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E90C0A" w:rsidRPr="002E6B5E" w:rsidRDefault="007C4AAD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B759E8">
        <w:rPr>
          <w:sz w:val="24"/>
          <w:szCs w:val="24"/>
        </w:rPr>
        <w:t>к</w:t>
      </w:r>
      <w:proofErr w:type="gramEnd"/>
      <w:r w:rsidR="00B759E8"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 w:rsidR="00B759E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                          </w:t>
      </w:r>
      <w:r w:rsidR="00E90C0A">
        <w:rPr>
          <w:sz w:val="24"/>
          <w:szCs w:val="24"/>
        </w:rPr>
        <w:t xml:space="preserve">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 w:rsidRPr="007C4AAD">
        <w:rPr>
          <w:sz w:val="24"/>
          <w:szCs w:val="24"/>
        </w:rPr>
        <w:t xml:space="preserve"> </w:t>
      </w:r>
      <w:r w:rsidR="007C4AAD">
        <w:rPr>
          <w:sz w:val="24"/>
          <w:szCs w:val="24"/>
        </w:rPr>
        <w:t xml:space="preserve">эксплуатация </w:t>
      </w:r>
      <w:r w:rsidR="007C4AAD" w:rsidRPr="007C4AAD">
        <w:rPr>
          <w:sz w:val="24"/>
          <w:szCs w:val="24"/>
        </w:rPr>
        <w:t xml:space="preserve">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 w:rsidRPr="002E6B5E">
        <w:rPr>
          <w:sz w:val="24"/>
          <w:szCs w:val="24"/>
        </w:rPr>
        <w:t xml:space="preserve"> 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2"/>
          <w:sz w:val="24"/>
          <w:szCs w:val="24"/>
        </w:rPr>
        <w:t xml:space="preserve"> </w:t>
      </w:r>
      <w:r w:rsidR="002E6B5E">
        <w:rPr>
          <w:spacing w:val="-3"/>
          <w:sz w:val="24"/>
          <w:szCs w:val="24"/>
        </w:rPr>
        <w:t>дорог</w:t>
      </w:r>
    </w:p>
    <w:p w:rsidR="002E6B5E" w:rsidRDefault="002E6B5E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 w:rsidRPr="007C4AAD">
        <w:rPr>
          <w:sz w:val="24"/>
          <w:szCs w:val="24"/>
        </w:rPr>
        <w:t xml:space="preserve"> </w:t>
      </w:r>
      <w:r w:rsidR="00B85D1C">
        <w:rPr>
          <w:sz w:val="24"/>
          <w:szCs w:val="24"/>
        </w:rPr>
        <w:t>направление</w:t>
      </w:r>
      <w:r w:rsidR="00B85D1C">
        <w:rPr>
          <w:spacing w:val="-9"/>
          <w:sz w:val="24"/>
          <w:szCs w:val="24"/>
        </w:rPr>
        <w:t xml:space="preserve"> </w:t>
      </w:r>
      <w:r w:rsidR="00B85D1C">
        <w:rPr>
          <w:sz w:val="24"/>
          <w:szCs w:val="24"/>
        </w:rPr>
        <w:t>подготовки: вагоны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3C4E0D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3C4E0D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3C4E0D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0C079F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3C4E0D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3C4E0D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85D1C">
        <w:rPr>
          <w:sz w:val="24"/>
          <w:szCs w:val="24"/>
        </w:rPr>
        <w:t>(ВАГОНЫ)</w:t>
      </w:r>
    </w:p>
    <w:p w:rsidR="00DA50C7" w:rsidRPr="006E11CC" w:rsidRDefault="00DA50C7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FE5A75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="00FE5A75">
              <w:t>ПРАКТИКИ (МЕХАНИЧЕСКАЯ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</w:t>
      </w:r>
      <w:r w:rsidR="006306FC">
        <w:rPr>
          <w:sz w:val="24"/>
          <w:szCs w:val="24"/>
        </w:rPr>
        <w:t xml:space="preserve"> УЧЕБНАЯ ПРАКТИКА (МЕХАНИЧЕСКАЯ</w:t>
      </w:r>
      <w:r w:rsidR="007C4AAD" w:rsidRPr="007C4AAD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>УП.01.02 УЧЕБНАЯ ПРАКТИКА</w:t>
      </w:r>
      <w:r w:rsidR="006306FC">
        <w:rPr>
          <w:sz w:val="24"/>
          <w:szCs w:val="24"/>
        </w:rPr>
        <w:t xml:space="preserve"> (МЕХАНИЧЕСКАЯ</w:t>
      </w:r>
      <w:r w:rsidR="007C4AAD" w:rsidRPr="007C4AAD">
        <w:rPr>
          <w:sz w:val="24"/>
          <w:szCs w:val="24"/>
        </w:rPr>
        <w:t xml:space="preserve">) </w:t>
      </w:r>
      <w:r w:rsidR="00A53C49" w:rsidRP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EC0146" w:rsidRPr="00EC0146" w:rsidRDefault="00EC0146" w:rsidP="00EC0146">
      <w:pPr>
        <w:ind w:firstLine="720"/>
        <w:jc w:val="both"/>
        <w:rPr>
          <w:sz w:val="24"/>
          <w:szCs w:val="24"/>
        </w:rPr>
      </w:pPr>
      <w:r w:rsidRPr="00EC0146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461C88" w:rsidRDefault="00461C88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</w:pPr>
      <w:proofErr w:type="gramStart"/>
      <w:r w:rsidRPr="006E11CC">
        <w:t>и</w:t>
      </w:r>
      <w:proofErr w:type="gramEnd"/>
      <w:r w:rsidRPr="006E11CC">
        <w:t xml:space="preserve"> соответствующих профессиональных компетенций</w:t>
      </w:r>
      <w:r w:rsidRPr="006E11CC">
        <w:rPr>
          <w:spacing w:val="-1"/>
        </w:rPr>
        <w:t xml:space="preserve"> </w:t>
      </w:r>
      <w:r w:rsidRPr="006E11CC">
        <w:t>(ПК)</w:t>
      </w:r>
    </w:p>
    <w:p w:rsidR="00EC0146" w:rsidRPr="006E11CC" w:rsidRDefault="00EC0146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</w:p>
    <w:p w:rsidR="00461C88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EC0146" w:rsidRPr="006E11CC" w:rsidRDefault="00EC0146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proofErr w:type="gramStart"/>
      <w:r w:rsidR="00461C88" w:rsidRPr="00A53C49">
        <w:rPr>
          <w:i/>
          <w:sz w:val="24"/>
          <w:szCs w:val="24"/>
        </w:rPr>
        <w:t>уметь</w:t>
      </w:r>
      <w:proofErr w:type="gramEnd"/>
      <w:r w:rsidR="00461C88" w:rsidRPr="00A53C49">
        <w:rPr>
          <w:i/>
          <w:sz w:val="24"/>
          <w:szCs w:val="24"/>
        </w:rPr>
        <w:t>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EC0146" w:rsidRDefault="00EC0146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</w:p>
    <w:p w:rsidR="00461C88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EC0146" w:rsidRPr="006E11CC" w:rsidRDefault="00EC0146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EC0146" w:rsidRPr="00EC0146" w:rsidRDefault="00EC0146" w:rsidP="00EC0146">
            <w:pPr>
              <w:widowControl/>
              <w:spacing w:after="200"/>
              <w:ind w:firstLine="709"/>
              <w:jc w:val="both"/>
              <w:rPr>
                <w:sz w:val="24"/>
                <w:szCs w:val="24"/>
              </w:rPr>
            </w:pPr>
            <w:r w:rsidRPr="00EC0146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1.1.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1.3. Обеспечивать безопасность движения </w:t>
            </w:r>
            <w:r w:rsidR="00EC0146">
              <w:rPr>
                <w:sz w:val="24"/>
                <w:szCs w:val="24"/>
              </w:rPr>
              <w:t xml:space="preserve">железнодорожного </w:t>
            </w:r>
            <w:r w:rsidRPr="006E11CC">
              <w:rPr>
                <w:sz w:val="24"/>
                <w:szCs w:val="24"/>
              </w:rPr>
              <w:t>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Всего – </w:t>
      </w:r>
      <w:r w:rsidR="006306FC">
        <w:rPr>
          <w:sz w:val="24"/>
          <w:szCs w:val="24"/>
        </w:rPr>
        <w:t>36</w:t>
      </w:r>
      <w:r w:rsidRPr="006E11CC">
        <w:rPr>
          <w:sz w:val="24"/>
          <w:szCs w:val="24"/>
        </w:rPr>
        <w:t xml:space="preserve"> час.</w:t>
      </w: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Pr="006E11CC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</w:t>
      </w:r>
      <w:r w:rsidR="006306FC">
        <w:rPr>
          <w:b/>
          <w:sz w:val="24"/>
          <w:szCs w:val="24"/>
        </w:rPr>
        <w:t>.02 УЧЕБНАЯ ПРАКТИКА (МЕХАНИЧЕСКАЯ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proofErr w:type="gramStart"/>
      <w:r w:rsidRPr="006E11CC">
        <w:rPr>
          <w:sz w:val="24"/>
          <w:szCs w:val="24"/>
        </w:rPr>
        <w:t>профессиональные  компетенции</w:t>
      </w:r>
      <w:proofErr w:type="gramEnd"/>
      <w:r w:rsidRPr="006E11CC">
        <w:rPr>
          <w:sz w:val="24"/>
          <w:szCs w:val="24"/>
        </w:rPr>
        <w:t xml:space="preserve">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7C4AAD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EC0146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 xml:space="preserve">Обеспечивать безопасность движения </w:t>
            </w:r>
            <w:r w:rsidR="00EC0146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6306FC">
        <w:rPr>
          <w:b/>
          <w:sz w:val="24"/>
          <w:szCs w:val="24"/>
        </w:rPr>
        <w:t>(МЕХАНИЧЕСКАЯ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24"/>
        <w:gridCol w:w="3996"/>
        <w:gridCol w:w="933"/>
        <w:gridCol w:w="540"/>
        <w:gridCol w:w="3076"/>
        <w:gridCol w:w="1206"/>
        <w:gridCol w:w="2702"/>
      </w:tblGrid>
      <w:tr w:rsidR="004D2E1F" w:rsidRPr="00A53C49" w:rsidTr="00FE5A75">
        <w:tc>
          <w:tcPr>
            <w:tcW w:w="182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818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FE5A75">
        <w:trPr>
          <w:trHeight w:val="1131"/>
        </w:trPr>
        <w:tc>
          <w:tcPr>
            <w:tcW w:w="182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95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8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FE5A75">
        <w:tc>
          <w:tcPr>
            <w:tcW w:w="18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17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101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893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) - 36 часов</w:t>
            </w:r>
          </w:p>
        </w:tc>
      </w:tr>
      <w:tr w:rsidR="00F7754D" w:rsidRPr="00A53C49" w:rsidTr="00FE5A75">
        <w:trPr>
          <w:trHeight w:val="1974"/>
        </w:trPr>
        <w:tc>
          <w:tcPr>
            <w:tcW w:w="182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EC0146" w:rsidRDefault="00EC0146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</w:t>
            </w:r>
            <w:r w:rsidRPr="00A53C49">
              <w:lastRenderedPageBreak/>
              <w:t>состава железных дорог в соответствии с требованиями технологических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EC0146">
              <w:t xml:space="preserve">Обеспечивать безопасность движения </w:t>
            </w:r>
            <w:r w:rsidR="00EC0146" w:rsidRPr="00EC0146">
              <w:t xml:space="preserve">железнодорожного </w:t>
            </w:r>
            <w:r w:rsidRPr="00EC0146">
              <w:t>подвижного состава</w:t>
            </w:r>
          </w:p>
        </w:tc>
        <w:tc>
          <w:tcPr>
            <w:tcW w:w="1321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lastRenderedPageBreak/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893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FE5A75">
        <w:trPr>
          <w:trHeight w:val="2399"/>
        </w:trPr>
        <w:tc>
          <w:tcPr>
            <w:tcW w:w="182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39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FE5A75">
        <w:trPr>
          <w:trHeight w:val="1823"/>
        </w:trPr>
        <w:tc>
          <w:tcPr>
            <w:tcW w:w="18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spacing w:val="-60"/>
                <w:u w:val="single" w:color="000000"/>
              </w:rPr>
              <w:t xml:space="preserve"> </w:t>
            </w: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08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Знание различий видов резцов, подачу и глубину </w:t>
            </w:r>
            <w:proofErr w:type="spellStart"/>
            <w:r>
              <w:t>прорезания</w:t>
            </w:r>
            <w:proofErr w:type="spellEnd"/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  <w:r>
              <w:t xml:space="preserve"> 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 уход за станком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08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BA7555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proofErr w:type="gramStart"/>
            <w:r w:rsidRPr="00D2711E">
              <w:t>механическая</w:t>
            </w:r>
            <w:proofErr w:type="gramEnd"/>
            <w:r w:rsidRPr="00D2711E"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FE5A75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>
              <w:t>36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  <w:bookmarkStart w:id="0" w:name="_GoBack"/>
      <w:bookmarkEnd w:id="0"/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 xml:space="preserve">Средства </w:t>
      </w:r>
      <w:proofErr w:type="gramStart"/>
      <w:r w:rsidRPr="00872031">
        <w:rPr>
          <w:i/>
          <w:sz w:val="24"/>
          <w:szCs w:val="24"/>
        </w:rPr>
        <w:t>обучения</w:t>
      </w:r>
      <w:r w:rsidRPr="00DE3B01">
        <w:rPr>
          <w:sz w:val="24"/>
          <w:szCs w:val="24"/>
        </w:rPr>
        <w:t xml:space="preserve"> </w:t>
      </w:r>
      <w:r w:rsidR="00A96344" w:rsidRPr="00DE3B01">
        <w:rPr>
          <w:sz w:val="24"/>
          <w:szCs w:val="24"/>
        </w:rPr>
        <w:t xml:space="preserve"> -</w:t>
      </w:r>
      <w:proofErr w:type="gramEnd"/>
      <w:r w:rsidR="00A96344" w:rsidRPr="00DE3B01">
        <w:rPr>
          <w:sz w:val="24"/>
          <w:szCs w:val="24"/>
        </w:rPr>
        <w:t xml:space="preserve"> 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A17E4E" w:rsidRDefault="004C381C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lastRenderedPageBreak/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Учебная практика студентов филиала </w:t>
      </w:r>
      <w:r w:rsidR="00545430">
        <w:rPr>
          <w:sz w:val="24"/>
          <w:szCs w:val="24"/>
        </w:rPr>
        <w:t>Прив</w:t>
      </w:r>
      <w:r w:rsidRPr="00D51EEF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</w:t>
      </w:r>
      <w:r w:rsidRPr="00D51EEF">
        <w:rPr>
          <w:i/>
          <w:spacing w:val="-3"/>
          <w:sz w:val="24"/>
          <w:szCs w:val="24"/>
        </w:rPr>
        <w:t xml:space="preserve"> </w:t>
      </w:r>
      <w:r w:rsidRPr="00D51EEF">
        <w:rPr>
          <w:i/>
          <w:sz w:val="24"/>
          <w:szCs w:val="24"/>
        </w:rPr>
        <w:t>учреждения</w:t>
      </w:r>
    </w:p>
    <w:p w:rsidR="00FC3013" w:rsidRPr="00D51EEF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</w:t>
      </w:r>
      <w:r w:rsidR="00FC3013"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   </w:t>
      </w:r>
      <w:r w:rsidR="006E11CC"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</w:t>
      </w:r>
      <w:r w:rsidRPr="00D51EEF">
        <w:rPr>
          <w:spacing w:val="-4"/>
          <w:sz w:val="24"/>
          <w:szCs w:val="24"/>
        </w:rPr>
        <w:t xml:space="preserve"> </w:t>
      </w:r>
      <w:r w:rsidRPr="00D51EEF">
        <w:rPr>
          <w:sz w:val="24"/>
          <w:szCs w:val="24"/>
        </w:rPr>
        <w:t>практики</w:t>
      </w:r>
    </w:p>
    <w:p w:rsidR="00FE5A75" w:rsidRDefault="00FE5A75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  <w:rPr>
          <w:spacing w:val="-5"/>
        </w:rPr>
      </w:pPr>
      <w:r>
        <w:rPr>
          <w:spacing w:val="-5"/>
        </w:rPr>
        <w:tab/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 xml:space="preserve">оценки комплексной </w:t>
      </w:r>
      <w:proofErr w:type="gramStart"/>
      <w:r w:rsidR="00A81D27" w:rsidRPr="00D51EEF">
        <w:rPr>
          <w:spacing w:val="-5"/>
        </w:rPr>
        <w:t>работы</w:t>
      </w:r>
      <w:r w:rsidRPr="00D51EEF">
        <w:rPr>
          <w:spacing w:val="-5"/>
        </w:rPr>
        <w:t xml:space="preserve">  </w:t>
      </w:r>
      <w:r w:rsidRPr="00D51EEF">
        <w:t>с</w:t>
      </w:r>
      <w:proofErr w:type="gramEnd"/>
      <w:r w:rsidRPr="00D51EEF">
        <w:t xml:space="preserve"> 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B759E8" w:rsidP="00D51EEF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81D27" w:rsidRPr="00A81D27">
        <w:rPr>
          <w:b/>
          <w:sz w:val="24"/>
          <w:szCs w:val="24"/>
        </w:rPr>
        <w:t xml:space="preserve">                </w:t>
      </w:r>
      <w:r w:rsidR="00A81D27" w:rsidRPr="00A81D27">
        <w:rPr>
          <w:sz w:val="24"/>
          <w:szCs w:val="24"/>
        </w:rPr>
        <w:t>Руководство практикой</w:t>
      </w:r>
      <w:r w:rsidR="00A81D27" w:rsidRPr="00A81D27">
        <w:rPr>
          <w:sz w:val="24"/>
          <w:szCs w:val="24"/>
        </w:rPr>
        <w:tab/>
        <w:t>осуществляют</w:t>
      </w:r>
      <w:r w:rsidR="00A81D27" w:rsidRPr="00A81D27">
        <w:rPr>
          <w:sz w:val="24"/>
          <w:szCs w:val="24"/>
        </w:rPr>
        <w:tab/>
        <w:t>мастера</w:t>
      </w:r>
      <w:r w:rsidR="00A81D27" w:rsidRPr="00A81D27">
        <w:rPr>
          <w:sz w:val="24"/>
          <w:szCs w:val="24"/>
        </w:rPr>
        <w:tab/>
        <w:t>производственного обучения.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Руководитель</w:t>
      </w:r>
      <w:r w:rsidRPr="00A81D27">
        <w:rPr>
          <w:sz w:val="24"/>
          <w:szCs w:val="24"/>
        </w:rPr>
        <w:tab/>
        <w:t>практики</w:t>
      </w:r>
      <w:r w:rsidRPr="00A81D27">
        <w:rPr>
          <w:sz w:val="24"/>
          <w:szCs w:val="24"/>
        </w:rPr>
        <w:tab/>
        <w:t>несет</w:t>
      </w:r>
      <w:r w:rsidRPr="00A81D27">
        <w:rPr>
          <w:sz w:val="24"/>
          <w:szCs w:val="24"/>
        </w:rPr>
        <w:tab/>
        <w:t>полную</w:t>
      </w:r>
      <w:r w:rsidRPr="00A81D27">
        <w:rPr>
          <w:sz w:val="24"/>
          <w:szCs w:val="24"/>
        </w:rPr>
        <w:tab/>
        <w:t>ответственность,</w:t>
      </w:r>
      <w:r w:rsidRPr="00A81D27">
        <w:rPr>
          <w:sz w:val="24"/>
          <w:szCs w:val="24"/>
        </w:rPr>
        <w:tab/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как</w:t>
      </w:r>
      <w:r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</w:r>
      <w:proofErr w:type="spellStart"/>
      <w:r w:rsidRPr="00A81D27">
        <w:rPr>
          <w:sz w:val="24"/>
          <w:szCs w:val="24"/>
        </w:rPr>
        <w:t>учебно</w:t>
      </w:r>
      <w:proofErr w:type="spellEnd"/>
      <w:r w:rsidRPr="00A81D27">
        <w:rPr>
          <w:sz w:val="24"/>
          <w:szCs w:val="24"/>
        </w:rPr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FE5A75" w:rsidRDefault="00FE5A75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в  стандартных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 xml:space="preserve">- ответственность за результат своего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труда  при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 xml:space="preserve">Умение грамотно и логично выражать </w:t>
            </w:r>
            <w:proofErr w:type="gramStart"/>
            <w:r w:rsidRPr="002A681A">
              <w:t>мысли,  устно</w:t>
            </w:r>
            <w:proofErr w:type="gramEnd"/>
            <w:r w:rsidRPr="002A681A">
              <w:t xml:space="preserve">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 xml:space="preserve">- дифференцированный </w:t>
            </w:r>
            <w:r w:rsidRPr="002A681A">
              <w:lastRenderedPageBreak/>
              <w:t>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 xml:space="preserve">принципов бережливого производства </w:t>
            </w:r>
            <w:proofErr w:type="gramStart"/>
            <w:r w:rsidRPr="007929D6">
              <w:t>и  ресурсосбережения</w:t>
            </w:r>
            <w:proofErr w:type="gramEnd"/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lastRenderedPageBreak/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A96344" w:rsidP="00261F78">
            <w:pPr>
              <w:jc w:val="both"/>
            </w:pPr>
            <w:r>
              <w:t xml:space="preserve"> </w:t>
            </w:r>
            <w:r w:rsidR="00B13368"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>
              <w:t xml:space="preserve"> </w:t>
            </w:r>
            <w:r w:rsidR="00261F78" w:rsidRPr="00261F78">
              <w:t>планирование выполнения работ 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 xml:space="preserve">по </w:t>
            </w:r>
            <w:r w:rsidR="00B13368">
              <w:t>электросварочным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  <w:p w:rsidR="00261F78" w:rsidRPr="00BC45D3" w:rsidRDefault="00261F78" w:rsidP="009844C3">
            <w:pPr>
              <w:jc w:val="both"/>
            </w:pPr>
            <w:r w:rsidRPr="00261F78">
              <w:t>демонстрация различных способов выполнения работ по техническому обслуживанию подвижного состава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 xml:space="preserve">ПК 1.3 Обеспечивать безопасность движения </w:t>
            </w:r>
            <w:r w:rsidR="00EC0146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  <w:r w:rsidR="00261F78">
              <w:t xml:space="preserve"> 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</w:t>
      </w:r>
      <w:r w:rsidRPr="00D51EEF">
        <w:rPr>
          <w:spacing w:val="-13"/>
          <w:sz w:val="24"/>
          <w:szCs w:val="24"/>
        </w:rPr>
        <w:t xml:space="preserve"> </w:t>
      </w:r>
      <w:r w:rsidRPr="00D51EEF">
        <w:rPr>
          <w:sz w:val="24"/>
          <w:szCs w:val="24"/>
        </w:rPr>
        <w:t>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 xml:space="preserve">Бурмистров Е.Г. Основы сварки и </w:t>
      </w:r>
      <w:proofErr w:type="spellStart"/>
      <w:r w:rsidRPr="00C56F2A">
        <w:rPr>
          <w:bCs/>
          <w:sz w:val="24"/>
          <w:szCs w:val="24"/>
        </w:rPr>
        <w:t>газотермических</w:t>
      </w:r>
      <w:proofErr w:type="spellEnd"/>
      <w:r w:rsidRPr="00C56F2A">
        <w:rPr>
          <w:bCs/>
          <w:sz w:val="24"/>
          <w:szCs w:val="24"/>
        </w:rPr>
        <w:t xml:space="preserve">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proofErr w:type="spellStart"/>
      <w:r w:rsidRPr="00C56F2A">
        <w:rPr>
          <w:bCs/>
          <w:color w:val="000000"/>
          <w:sz w:val="24"/>
          <w:szCs w:val="24"/>
        </w:rPr>
        <w:t>Гуреева</w:t>
      </w:r>
      <w:proofErr w:type="spellEnd"/>
      <w:r w:rsidRPr="00C56F2A">
        <w:rPr>
          <w:bCs/>
          <w:color w:val="000000"/>
          <w:sz w:val="24"/>
          <w:szCs w:val="24"/>
        </w:rPr>
        <w:t xml:space="preserve">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 xml:space="preserve">Клеесварные соединения алюминиевых сплавов. </w:t>
      </w:r>
      <w:proofErr w:type="gramStart"/>
      <w:r w:rsidRPr="00C56F2A">
        <w:rPr>
          <w:bCs/>
          <w:color w:val="000000"/>
          <w:sz w:val="24"/>
          <w:szCs w:val="24"/>
        </w:rPr>
        <w:t>Монография.-</w:t>
      </w:r>
      <w:proofErr w:type="gramEnd"/>
      <w:r w:rsidRPr="00C56F2A">
        <w:rPr>
          <w:bCs/>
          <w:color w:val="000000"/>
          <w:sz w:val="24"/>
          <w:szCs w:val="24"/>
        </w:rPr>
        <w:t xml:space="preserve"> М</w:t>
      </w:r>
      <w:r w:rsidRPr="00C56F2A">
        <w:rPr>
          <w:color w:val="000000"/>
          <w:sz w:val="24"/>
          <w:szCs w:val="24"/>
        </w:rPr>
        <w:t>: </w:t>
      </w:r>
      <w:proofErr w:type="spellStart"/>
      <w:r w:rsidR="00824E63">
        <w:rPr>
          <w:rStyle w:val="ad"/>
          <w:bCs/>
          <w:color w:val="000000"/>
          <w:sz w:val="24"/>
          <w:szCs w:val="24"/>
        </w:rPr>
        <w:fldChar w:fldCharType="begin"/>
      </w:r>
      <w:r w:rsidR="00824E63">
        <w:rPr>
          <w:rStyle w:val="ad"/>
          <w:bCs/>
          <w:color w:val="000000"/>
          <w:sz w:val="24"/>
          <w:szCs w:val="24"/>
        </w:rPr>
        <w:instrText xml:space="preserve"> HYPERLINK "https://rus.logobook.ru/prod_list.php?ftype=2&amp;par1=10000415&amp;name=%CA%ED%EE%D0%F3%F1&amp;page=1" </w:instrText>
      </w:r>
      <w:r w:rsidR="00824E63">
        <w:rPr>
          <w:rStyle w:val="ad"/>
          <w:bCs/>
          <w:color w:val="000000"/>
          <w:sz w:val="24"/>
          <w:szCs w:val="24"/>
        </w:rPr>
        <w:fldChar w:fldCharType="separate"/>
      </w:r>
      <w:r w:rsidRPr="00C56F2A">
        <w:rPr>
          <w:rStyle w:val="ad"/>
          <w:bCs/>
          <w:color w:val="000000"/>
          <w:sz w:val="24"/>
          <w:szCs w:val="24"/>
        </w:rPr>
        <w:t>КноРус</w:t>
      </w:r>
      <w:proofErr w:type="spellEnd"/>
      <w:r w:rsidR="00824E63">
        <w:rPr>
          <w:rStyle w:val="ad"/>
          <w:bCs/>
          <w:color w:val="000000"/>
          <w:sz w:val="24"/>
          <w:szCs w:val="24"/>
        </w:rPr>
        <w:fldChar w:fldCharType="end"/>
      </w:r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 xml:space="preserve">Мычко, В. С. Токарное дело. Сборник контрольных </w:t>
      </w:r>
      <w:proofErr w:type="gramStart"/>
      <w:r w:rsidRPr="00C56F2A">
        <w:rPr>
          <w:bCs/>
          <w:sz w:val="24"/>
          <w:szCs w:val="24"/>
        </w:rPr>
        <w:t>заданий :</w:t>
      </w:r>
      <w:proofErr w:type="gramEnd"/>
      <w:r w:rsidRPr="00C56F2A">
        <w:rPr>
          <w:bCs/>
          <w:sz w:val="24"/>
          <w:szCs w:val="24"/>
        </w:rPr>
        <w:t xml:space="preserve"> пособие / В. С. Мычко. — Минск: Республиканский институт профессионального образования (РИПО), 2019. — 185 c. — ISBN 978-985-503-900-7. — </w:t>
      </w:r>
      <w:proofErr w:type="gramStart"/>
      <w:r w:rsidRPr="00C56F2A">
        <w:rPr>
          <w:bCs/>
          <w:sz w:val="24"/>
          <w:szCs w:val="24"/>
        </w:rPr>
        <w:t>Текст :</w:t>
      </w:r>
      <w:proofErr w:type="gramEnd"/>
      <w:r w:rsidRPr="00C56F2A">
        <w:rPr>
          <w:bCs/>
          <w:sz w:val="24"/>
          <w:szCs w:val="24"/>
        </w:rPr>
        <w:t xml:space="preserve">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</w:t>
      </w:r>
      <w:proofErr w:type="spellStart"/>
      <w:r w:rsidRPr="00C56F2A">
        <w:rPr>
          <w:bCs/>
          <w:sz w:val="24"/>
          <w:szCs w:val="24"/>
        </w:rPr>
        <w:t>IPRbooks</w:t>
      </w:r>
      <w:proofErr w:type="spellEnd"/>
      <w:r w:rsidRPr="00C56F2A">
        <w:rPr>
          <w:bCs/>
          <w:sz w:val="24"/>
          <w:szCs w:val="24"/>
        </w:rPr>
        <w:t>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</w:t>
      </w:r>
      <w:proofErr w:type="gramStart"/>
      <w:r w:rsidRPr="00D51EEF">
        <w:rPr>
          <w:bCs/>
          <w:sz w:val="24"/>
          <w:szCs w:val="24"/>
          <w:lang w:val="en-US"/>
        </w:rPr>
        <w:t>redak.htm .</w:t>
      </w:r>
      <w:proofErr w:type="gramEnd"/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Юрайт</w:t>
      </w:r>
      <w:proofErr w:type="spellEnd"/>
      <w:r w:rsidRPr="00D51EEF">
        <w:rPr>
          <w:bCs/>
          <w:sz w:val="24"/>
          <w:szCs w:val="24"/>
        </w:rPr>
        <w:t>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IPRbooks</w:t>
      </w:r>
      <w:proofErr w:type="spellEnd"/>
      <w:r w:rsidRPr="00D51EEF">
        <w:rPr>
          <w:bCs/>
          <w:sz w:val="24"/>
          <w:szCs w:val="24"/>
        </w:rPr>
        <w:t>» https://www.iprbookshop.ru/</w:t>
      </w:r>
    </w:p>
    <w:sectPr w:rsidR="004C381C" w:rsidRPr="00F7754D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73E" w:rsidRDefault="007C773E" w:rsidP="007076C0">
      <w:r>
        <w:separator/>
      </w:r>
    </w:p>
  </w:endnote>
  <w:endnote w:type="continuationSeparator" w:id="0">
    <w:p w:rsidR="007C773E" w:rsidRDefault="007C773E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FC" w:rsidRDefault="006306FC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FC" w:rsidRDefault="006306FC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6FC" w:rsidRDefault="006306FC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31567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6306FC" w:rsidRDefault="006306FC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031567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FC" w:rsidRDefault="006306FC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6FC" w:rsidRDefault="006306FC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31567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9.9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    <v:textbox inset="0,0,0,0">
                <w:txbxContent>
                  <w:p w:rsidR="006306FC" w:rsidRDefault="006306FC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031567">
                      <w:rPr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6FC" w:rsidRDefault="006306FC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6FC" w:rsidRDefault="006306FC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E5A75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6306FC" w:rsidRDefault="006306FC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FE5A75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73E" w:rsidRDefault="007C773E" w:rsidP="007076C0">
      <w:r>
        <w:separator/>
      </w:r>
    </w:p>
  </w:footnote>
  <w:footnote w:type="continuationSeparator" w:id="0">
    <w:p w:rsidR="007C773E" w:rsidRDefault="007C773E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31567"/>
    <w:rsid w:val="000C079F"/>
    <w:rsid w:val="000D3284"/>
    <w:rsid w:val="00153F37"/>
    <w:rsid w:val="001F45BC"/>
    <w:rsid w:val="00254C1E"/>
    <w:rsid w:val="002605BD"/>
    <w:rsid w:val="00261F78"/>
    <w:rsid w:val="002A681A"/>
    <w:rsid w:val="002B34AC"/>
    <w:rsid w:val="002C7A0A"/>
    <w:rsid w:val="002E6B5E"/>
    <w:rsid w:val="00323490"/>
    <w:rsid w:val="00391448"/>
    <w:rsid w:val="003B377B"/>
    <w:rsid w:val="003C4E0D"/>
    <w:rsid w:val="003E6BD3"/>
    <w:rsid w:val="004125EA"/>
    <w:rsid w:val="00461C88"/>
    <w:rsid w:val="004C381C"/>
    <w:rsid w:val="004D2E1F"/>
    <w:rsid w:val="00541803"/>
    <w:rsid w:val="00545430"/>
    <w:rsid w:val="00556C41"/>
    <w:rsid w:val="005717DB"/>
    <w:rsid w:val="0058291B"/>
    <w:rsid w:val="005B4514"/>
    <w:rsid w:val="005D4122"/>
    <w:rsid w:val="0060349F"/>
    <w:rsid w:val="006233D7"/>
    <w:rsid w:val="006306FC"/>
    <w:rsid w:val="006A4EA9"/>
    <w:rsid w:val="006E11CC"/>
    <w:rsid w:val="007076C0"/>
    <w:rsid w:val="007929D6"/>
    <w:rsid w:val="007C4AAD"/>
    <w:rsid w:val="007C773E"/>
    <w:rsid w:val="007F060A"/>
    <w:rsid w:val="00824E63"/>
    <w:rsid w:val="008311D9"/>
    <w:rsid w:val="00867F67"/>
    <w:rsid w:val="00872031"/>
    <w:rsid w:val="008C2DDB"/>
    <w:rsid w:val="00921D94"/>
    <w:rsid w:val="00944912"/>
    <w:rsid w:val="009844C3"/>
    <w:rsid w:val="00A17E4E"/>
    <w:rsid w:val="00A53C49"/>
    <w:rsid w:val="00A81D27"/>
    <w:rsid w:val="00A96344"/>
    <w:rsid w:val="00A96C68"/>
    <w:rsid w:val="00AD0497"/>
    <w:rsid w:val="00B13368"/>
    <w:rsid w:val="00B759E8"/>
    <w:rsid w:val="00B85D1C"/>
    <w:rsid w:val="00BA7555"/>
    <w:rsid w:val="00BC45D3"/>
    <w:rsid w:val="00C56F2A"/>
    <w:rsid w:val="00CB087A"/>
    <w:rsid w:val="00CC0647"/>
    <w:rsid w:val="00D2711E"/>
    <w:rsid w:val="00D47392"/>
    <w:rsid w:val="00D51EEF"/>
    <w:rsid w:val="00D55937"/>
    <w:rsid w:val="00D83D06"/>
    <w:rsid w:val="00DA50C7"/>
    <w:rsid w:val="00DC5EB9"/>
    <w:rsid w:val="00DE3B01"/>
    <w:rsid w:val="00E15380"/>
    <w:rsid w:val="00E3561D"/>
    <w:rsid w:val="00E416A1"/>
    <w:rsid w:val="00E571E2"/>
    <w:rsid w:val="00E74A1F"/>
    <w:rsid w:val="00E90C0A"/>
    <w:rsid w:val="00EC0146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FAD6211-77F0-4ACC-9CB2-48516F8D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79C87-BEE9-4C95-8C70-787FF032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15</cp:revision>
  <cp:lastPrinted>2023-04-27T10:43:00Z</cp:lastPrinted>
  <dcterms:created xsi:type="dcterms:W3CDTF">2023-04-24T04:44:00Z</dcterms:created>
  <dcterms:modified xsi:type="dcterms:W3CDTF">2025-04-30T04:56:00Z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