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986" w:rsidRPr="00DC7E7A" w:rsidRDefault="00554986" w:rsidP="00CB50FC">
      <w:pPr>
        <w:tabs>
          <w:tab w:val="left" w:pos="0"/>
        </w:tabs>
        <w:spacing w:after="0" w:line="240" w:lineRule="auto"/>
        <w:ind w:firstLine="709"/>
        <w:jc w:val="right"/>
        <w:rPr>
          <w:rFonts w:ascii="Times New Roman" w:hAnsi="Times New Roman" w:cs="Times New Roman"/>
          <w:b/>
          <w:bCs/>
          <w:sz w:val="28"/>
          <w:szCs w:val="28"/>
        </w:rPr>
      </w:pPr>
    </w:p>
    <w:p w:rsidR="00554986" w:rsidRPr="00DC7E7A" w:rsidRDefault="00554986" w:rsidP="00CB50FC">
      <w:pPr>
        <w:tabs>
          <w:tab w:val="left" w:pos="0"/>
        </w:tabs>
        <w:spacing w:after="0" w:line="240" w:lineRule="auto"/>
        <w:ind w:firstLine="709"/>
        <w:jc w:val="right"/>
        <w:rPr>
          <w:rFonts w:ascii="Times New Roman" w:hAnsi="Times New Roman" w:cs="Times New Roman"/>
          <w:b/>
          <w:bCs/>
          <w:sz w:val="28"/>
          <w:szCs w:val="28"/>
        </w:rPr>
      </w:pPr>
    </w:p>
    <w:p w:rsidR="00554986" w:rsidRPr="00DC7E7A" w:rsidRDefault="00554986" w:rsidP="00CB50FC">
      <w:pPr>
        <w:tabs>
          <w:tab w:val="left" w:pos="0"/>
        </w:tabs>
        <w:spacing w:after="0" w:line="240" w:lineRule="auto"/>
        <w:ind w:firstLine="709"/>
        <w:jc w:val="right"/>
        <w:rPr>
          <w:rFonts w:ascii="Times New Roman" w:hAnsi="Times New Roman" w:cs="Times New Roman"/>
          <w:b/>
          <w:bCs/>
          <w:sz w:val="28"/>
          <w:szCs w:val="28"/>
        </w:rPr>
      </w:pPr>
      <w:r w:rsidRPr="00DC7E7A">
        <w:rPr>
          <w:rFonts w:ascii="Times New Roman" w:hAnsi="Times New Roman" w:cs="Times New Roman"/>
          <w:b/>
          <w:bCs/>
          <w:sz w:val="28"/>
          <w:szCs w:val="28"/>
        </w:rPr>
        <w:t xml:space="preserve">Приложение </w:t>
      </w:r>
      <w:r w:rsidR="00D51EDA">
        <w:rPr>
          <w:rFonts w:ascii="Times New Roman" w:hAnsi="Times New Roman" w:cs="Times New Roman"/>
          <w:b/>
          <w:bCs/>
          <w:sz w:val="28"/>
          <w:szCs w:val="28"/>
        </w:rPr>
        <w:t>23</w:t>
      </w:r>
      <w:r w:rsidR="006410C6">
        <w:rPr>
          <w:rFonts w:ascii="Times New Roman" w:hAnsi="Times New Roman" w:cs="Times New Roman"/>
          <w:b/>
          <w:bCs/>
          <w:sz w:val="28"/>
          <w:szCs w:val="28"/>
        </w:rPr>
        <w:t xml:space="preserve"> </w:t>
      </w:r>
      <w:r w:rsidRPr="00DC7E7A">
        <w:rPr>
          <w:rFonts w:ascii="Times New Roman" w:hAnsi="Times New Roman" w:cs="Times New Roman"/>
          <w:b/>
          <w:bCs/>
          <w:sz w:val="28"/>
          <w:szCs w:val="28"/>
        </w:rPr>
        <w:t xml:space="preserve">к ППССЗ </w:t>
      </w:r>
    </w:p>
    <w:p w:rsidR="00554986" w:rsidRPr="00DC7E7A" w:rsidRDefault="00554986" w:rsidP="00CB50FC">
      <w:pPr>
        <w:tabs>
          <w:tab w:val="left" w:pos="0"/>
        </w:tabs>
        <w:spacing w:after="0" w:line="240" w:lineRule="auto"/>
        <w:ind w:firstLine="709"/>
        <w:jc w:val="right"/>
        <w:rPr>
          <w:rFonts w:ascii="Times New Roman" w:hAnsi="Times New Roman" w:cs="Times New Roman"/>
          <w:b/>
          <w:bCs/>
          <w:sz w:val="28"/>
          <w:szCs w:val="28"/>
        </w:rPr>
      </w:pPr>
      <w:r w:rsidRPr="00DC7E7A">
        <w:rPr>
          <w:rFonts w:ascii="Times New Roman" w:hAnsi="Times New Roman" w:cs="Times New Roman"/>
          <w:b/>
          <w:bCs/>
          <w:sz w:val="28"/>
          <w:szCs w:val="28"/>
        </w:rPr>
        <w:t xml:space="preserve">по специальности 23.02.01 </w:t>
      </w:r>
    </w:p>
    <w:p w:rsidR="00554986" w:rsidRPr="00DC7E7A" w:rsidRDefault="00554986" w:rsidP="00CB50FC">
      <w:pPr>
        <w:tabs>
          <w:tab w:val="left" w:pos="0"/>
        </w:tabs>
        <w:spacing w:after="0" w:line="240" w:lineRule="auto"/>
        <w:ind w:firstLine="709"/>
        <w:jc w:val="both"/>
        <w:rPr>
          <w:rFonts w:ascii="Times New Roman" w:hAnsi="Times New Roman" w:cs="Times New Roman"/>
          <w:sz w:val="28"/>
          <w:szCs w:val="28"/>
        </w:rPr>
      </w:pPr>
    </w:p>
    <w:p w:rsidR="00554986" w:rsidRPr="00DC7E7A" w:rsidRDefault="00554986" w:rsidP="00CB50FC">
      <w:pPr>
        <w:widowControl w:val="0"/>
        <w:tabs>
          <w:tab w:val="left" w:pos="0"/>
        </w:tabs>
        <w:autoSpaceDE w:val="0"/>
        <w:autoSpaceDN w:val="0"/>
        <w:spacing w:after="0" w:line="240" w:lineRule="auto"/>
        <w:ind w:left="5006" w:firstLine="709"/>
        <w:rPr>
          <w:rFonts w:ascii="Times New Roman" w:hAnsi="Times New Roman" w:cs="Times New Roman"/>
          <w:sz w:val="26"/>
        </w:rPr>
      </w:pPr>
    </w:p>
    <w:p w:rsidR="00554986" w:rsidRPr="00DC7E7A" w:rsidRDefault="00554986" w:rsidP="00CB50FC">
      <w:pPr>
        <w:widowControl w:val="0"/>
        <w:tabs>
          <w:tab w:val="left" w:pos="0"/>
        </w:tabs>
        <w:autoSpaceDE w:val="0"/>
        <w:autoSpaceDN w:val="0"/>
        <w:spacing w:after="0" w:line="240" w:lineRule="auto"/>
        <w:ind w:left="5006" w:firstLine="709"/>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8"/>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 w:val="21"/>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 w:val="21"/>
          <w:szCs w:val="28"/>
        </w:rPr>
      </w:pPr>
    </w:p>
    <w:p w:rsidR="00554986" w:rsidRPr="00DC7E7A" w:rsidRDefault="00554986" w:rsidP="00CB50FC">
      <w:pPr>
        <w:widowControl w:val="0"/>
        <w:tabs>
          <w:tab w:val="left" w:pos="0"/>
        </w:tabs>
        <w:autoSpaceDE w:val="0"/>
        <w:autoSpaceDN w:val="0"/>
        <w:spacing w:after="0" w:line="240" w:lineRule="auto"/>
        <w:ind w:left="175" w:right="260" w:firstLine="709"/>
        <w:jc w:val="center"/>
        <w:rPr>
          <w:rFonts w:ascii="Times New Roman" w:hAnsi="Times New Roman" w:cs="Times New Roman"/>
          <w:b/>
          <w:bCs/>
          <w:sz w:val="28"/>
          <w:szCs w:val="28"/>
        </w:rPr>
      </w:pPr>
      <w:r w:rsidRPr="00DC7E7A">
        <w:rPr>
          <w:rFonts w:ascii="Times New Roman" w:hAnsi="Times New Roman" w:cs="Times New Roman"/>
          <w:b/>
          <w:bCs/>
          <w:w w:val="105"/>
          <w:sz w:val="28"/>
          <w:szCs w:val="28"/>
        </w:rPr>
        <w:t>ФОНД</w:t>
      </w:r>
      <w:r w:rsidRPr="00DC7E7A">
        <w:rPr>
          <w:rFonts w:ascii="Times New Roman" w:hAnsi="Times New Roman" w:cs="Times New Roman"/>
          <w:b/>
          <w:bCs/>
          <w:spacing w:val="6"/>
          <w:w w:val="105"/>
          <w:sz w:val="28"/>
          <w:szCs w:val="28"/>
        </w:rPr>
        <w:t xml:space="preserve"> </w:t>
      </w:r>
      <w:r w:rsidRPr="00DC7E7A">
        <w:rPr>
          <w:rFonts w:ascii="Times New Roman" w:hAnsi="Times New Roman" w:cs="Times New Roman"/>
          <w:b/>
          <w:bCs/>
          <w:w w:val="105"/>
          <w:sz w:val="28"/>
          <w:szCs w:val="28"/>
        </w:rPr>
        <w:t>ОЦЕНОЧНЫХ</w:t>
      </w:r>
      <w:r w:rsidRPr="00DC7E7A">
        <w:rPr>
          <w:rFonts w:ascii="Times New Roman" w:hAnsi="Times New Roman" w:cs="Times New Roman"/>
          <w:b/>
          <w:bCs/>
          <w:spacing w:val="42"/>
          <w:w w:val="105"/>
          <w:sz w:val="28"/>
          <w:szCs w:val="28"/>
        </w:rPr>
        <w:t xml:space="preserve"> </w:t>
      </w:r>
      <w:r w:rsidRPr="00DC7E7A">
        <w:rPr>
          <w:rFonts w:ascii="Times New Roman" w:hAnsi="Times New Roman" w:cs="Times New Roman"/>
          <w:b/>
          <w:bCs/>
          <w:spacing w:val="-2"/>
          <w:w w:val="105"/>
          <w:sz w:val="28"/>
          <w:szCs w:val="28"/>
        </w:rPr>
        <w:t>СРЕДСТВ</w:t>
      </w:r>
    </w:p>
    <w:p w:rsidR="00554986" w:rsidRPr="00DC7E7A" w:rsidRDefault="00554986" w:rsidP="00CB50FC">
      <w:pPr>
        <w:widowControl w:val="0"/>
        <w:tabs>
          <w:tab w:val="left" w:pos="0"/>
        </w:tabs>
        <w:autoSpaceDE w:val="0"/>
        <w:autoSpaceDN w:val="0"/>
        <w:spacing w:after="0" w:line="240" w:lineRule="auto"/>
        <w:ind w:left="175" w:right="258" w:firstLine="709"/>
        <w:jc w:val="center"/>
        <w:rPr>
          <w:rFonts w:ascii="Times New Roman" w:hAnsi="Times New Roman" w:cs="Times New Roman"/>
          <w:b/>
          <w:bCs/>
          <w:sz w:val="28"/>
          <w:szCs w:val="28"/>
        </w:rPr>
      </w:pPr>
      <w:r w:rsidRPr="00DC7E7A">
        <w:rPr>
          <w:rFonts w:ascii="Times New Roman" w:hAnsi="Times New Roman" w:cs="Times New Roman"/>
          <w:b/>
          <w:bCs/>
          <w:w w:val="105"/>
          <w:sz w:val="28"/>
          <w:szCs w:val="28"/>
        </w:rPr>
        <w:t xml:space="preserve">ПРОФЕССИОНАЛЬНОГО </w:t>
      </w:r>
      <w:r w:rsidRPr="00DC7E7A">
        <w:rPr>
          <w:rFonts w:ascii="Times New Roman" w:hAnsi="Times New Roman" w:cs="Times New Roman"/>
          <w:b/>
          <w:bCs/>
          <w:spacing w:val="-2"/>
          <w:w w:val="105"/>
          <w:sz w:val="28"/>
          <w:szCs w:val="28"/>
        </w:rPr>
        <w:t>МОДУЛЯ</w:t>
      </w:r>
    </w:p>
    <w:p w:rsidR="00554986" w:rsidRPr="00DC7E7A" w:rsidRDefault="008C0FD8" w:rsidP="00CB50FC">
      <w:pPr>
        <w:pStyle w:val="8"/>
        <w:tabs>
          <w:tab w:val="left" w:pos="0"/>
        </w:tabs>
        <w:spacing w:before="0" w:line="240" w:lineRule="auto"/>
        <w:ind w:firstLine="709"/>
        <w:jc w:val="center"/>
        <w:rPr>
          <w:rFonts w:ascii="Times New Roman" w:hAnsi="Times New Roman" w:cs="Times New Roman"/>
          <w:color w:val="auto"/>
          <w:sz w:val="28"/>
          <w:szCs w:val="28"/>
        </w:rPr>
      </w:pPr>
      <w:r w:rsidRPr="008C0FD8">
        <w:rPr>
          <w:rFonts w:ascii="Times New Roman" w:hAnsi="Times New Roman" w:cs="Times New Roman"/>
          <w:b/>
          <w:color w:val="auto"/>
          <w:sz w:val="28"/>
          <w:szCs w:val="28"/>
        </w:rPr>
        <w:t>ПМ.03. ОБЕСПЕЧЕНИЕ ГРУЗОВЫХ И ПАССАЖИРСКИХ ПЕРЕВОЗОК НА ТРАНСПОРТЕ</w:t>
      </w:r>
      <w:r w:rsidR="009137D4" w:rsidRPr="00DC7E7A">
        <w:rPr>
          <w:rFonts w:ascii="Times New Roman" w:hAnsi="Times New Roman" w:cs="Times New Roman"/>
          <w:b/>
          <w:color w:val="auto"/>
          <w:sz w:val="28"/>
          <w:szCs w:val="28"/>
        </w:rPr>
        <w:t xml:space="preserve"> (по видам транспорта)</w:t>
      </w:r>
    </w:p>
    <w:p w:rsidR="00CB50FC" w:rsidRPr="00DC7E7A" w:rsidRDefault="00CB50FC" w:rsidP="00CB50FC">
      <w:pPr>
        <w:tabs>
          <w:tab w:val="left" w:pos="0"/>
        </w:tabs>
        <w:spacing w:after="0" w:line="240" w:lineRule="auto"/>
        <w:ind w:left="-567" w:firstLine="709"/>
        <w:jc w:val="center"/>
        <w:rPr>
          <w:rFonts w:ascii="Times New Roman" w:hAnsi="Times New Roman" w:cs="Times New Roman"/>
          <w:b/>
          <w:sz w:val="28"/>
          <w:szCs w:val="28"/>
        </w:rPr>
      </w:pPr>
    </w:p>
    <w:p w:rsidR="00554986" w:rsidRPr="00DC7E7A" w:rsidRDefault="00554986" w:rsidP="00CB50FC">
      <w:pPr>
        <w:tabs>
          <w:tab w:val="left" w:pos="0"/>
        </w:tabs>
        <w:spacing w:after="0" w:line="240" w:lineRule="auto"/>
        <w:ind w:left="-567" w:firstLine="709"/>
        <w:jc w:val="center"/>
        <w:rPr>
          <w:rFonts w:ascii="Times New Roman" w:hAnsi="Times New Roman" w:cs="Times New Roman"/>
          <w:b/>
          <w:sz w:val="28"/>
          <w:szCs w:val="28"/>
        </w:rPr>
      </w:pPr>
      <w:r w:rsidRPr="00DC7E7A">
        <w:rPr>
          <w:rFonts w:ascii="Times New Roman" w:hAnsi="Times New Roman" w:cs="Times New Roman"/>
          <w:b/>
          <w:sz w:val="28"/>
          <w:szCs w:val="28"/>
        </w:rPr>
        <w:t>основной профессиональной образовательной программы</w:t>
      </w:r>
    </w:p>
    <w:p w:rsidR="00CB50FC" w:rsidRPr="00DC7E7A" w:rsidRDefault="00CB50FC" w:rsidP="00CB50FC">
      <w:pPr>
        <w:tabs>
          <w:tab w:val="left" w:pos="0"/>
        </w:tabs>
        <w:spacing w:after="0" w:line="240" w:lineRule="auto"/>
        <w:ind w:left="-567" w:firstLine="709"/>
        <w:jc w:val="center"/>
        <w:rPr>
          <w:rFonts w:ascii="Times New Roman" w:hAnsi="Times New Roman" w:cs="Times New Roman"/>
          <w:b/>
          <w:i/>
          <w:sz w:val="28"/>
          <w:szCs w:val="28"/>
        </w:rPr>
      </w:pPr>
      <w:r w:rsidRPr="00DC7E7A">
        <w:rPr>
          <w:rFonts w:ascii="Times New Roman" w:hAnsi="Times New Roman" w:cs="Times New Roman"/>
          <w:b/>
          <w:sz w:val="28"/>
          <w:szCs w:val="28"/>
        </w:rPr>
        <w:t>по специальности</w:t>
      </w:r>
      <w:r w:rsidRPr="00DC7E7A">
        <w:rPr>
          <w:rFonts w:ascii="Times New Roman" w:hAnsi="Times New Roman" w:cs="Times New Roman"/>
          <w:b/>
          <w:i/>
          <w:sz w:val="28"/>
          <w:szCs w:val="28"/>
        </w:rPr>
        <w:t xml:space="preserve"> </w:t>
      </w:r>
      <w:r w:rsidR="00554986" w:rsidRPr="00DC7E7A">
        <w:rPr>
          <w:rFonts w:ascii="Times New Roman" w:hAnsi="Times New Roman" w:cs="Times New Roman"/>
          <w:b/>
          <w:i/>
          <w:sz w:val="28"/>
          <w:szCs w:val="28"/>
        </w:rPr>
        <w:t xml:space="preserve">23.02.01 Организация перевозок и управление на транспорте </w:t>
      </w:r>
    </w:p>
    <w:p w:rsidR="00554986" w:rsidRPr="00DC7E7A" w:rsidRDefault="00554986" w:rsidP="00CB50FC">
      <w:pPr>
        <w:tabs>
          <w:tab w:val="left" w:pos="0"/>
        </w:tabs>
        <w:spacing w:after="0" w:line="240" w:lineRule="auto"/>
        <w:ind w:left="-567" w:firstLine="709"/>
        <w:jc w:val="center"/>
        <w:rPr>
          <w:rFonts w:ascii="Times New Roman" w:hAnsi="Times New Roman" w:cs="Times New Roman"/>
          <w:b/>
          <w:sz w:val="28"/>
          <w:szCs w:val="28"/>
        </w:rPr>
      </w:pPr>
      <w:r w:rsidRPr="00DC7E7A">
        <w:rPr>
          <w:rFonts w:ascii="Times New Roman" w:hAnsi="Times New Roman" w:cs="Times New Roman"/>
          <w:b/>
          <w:i/>
          <w:sz w:val="28"/>
          <w:szCs w:val="28"/>
        </w:rPr>
        <w:t>(по видам)</w:t>
      </w:r>
    </w:p>
    <w:p w:rsidR="00554986" w:rsidRPr="00DC7E7A" w:rsidRDefault="00554986" w:rsidP="00CB50FC">
      <w:pPr>
        <w:tabs>
          <w:tab w:val="left" w:pos="0"/>
        </w:tabs>
        <w:spacing w:after="0" w:line="240" w:lineRule="auto"/>
        <w:ind w:left="-567" w:firstLine="709"/>
        <w:jc w:val="center"/>
        <w:rPr>
          <w:rFonts w:ascii="Times New Roman" w:hAnsi="Times New Roman" w:cs="Times New Roman"/>
          <w:b/>
          <w:sz w:val="28"/>
          <w:szCs w:val="28"/>
        </w:rPr>
      </w:pPr>
      <w:r w:rsidRPr="00DC7E7A">
        <w:rPr>
          <w:rFonts w:ascii="Times New Roman" w:hAnsi="Times New Roman" w:cs="Times New Roman"/>
          <w:b/>
          <w:sz w:val="28"/>
          <w:szCs w:val="28"/>
        </w:rPr>
        <w:t>(Базовая подготовка среднего профессионального образования)</w:t>
      </w:r>
    </w:p>
    <w:p w:rsidR="00554986" w:rsidRPr="00DC7E7A" w:rsidRDefault="00554986" w:rsidP="00CB50FC">
      <w:pPr>
        <w:widowControl w:val="0"/>
        <w:tabs>
          <w:tab w:val="left" w:pos="0"/>
        </w:tabs>
        <w:autoSpaceDE w:val="0"/>
        <w:autoSpaceDN w:val="0"/>
        <w:spacing w:after="0" w:line="240" w:lineRule="auto"/>
        <w:ind w:firstLine="709"/>
        <w:jc w:val="center"/>
        <w:rPr>
          <w:rFonts w:ascii="Times New Roman" w:hAnsi="Times New Roman" w:cs="Times New Roman"/>
          <w:sz w:val="20"/>
          <w:szCs w:val="28"/>
        </w:rPr>
      </w:pPr>
    </w:p>
    <w:p w:rsidR="00554986" w:rsidRPr="00DC7E7A" w:rsidRDefault="00554986" w:rsidP="00CB50FC">
      <w:pPr>
        <w:widowControl w:val="0"/>
        <w:tabs>
          <w:tab w:val="left" w:pos="0"/>
        </w:tabs>
        <w:autoSpaceDE w:val="0"/>
        <w:autoSpaceDN w:val="0"/>
        <w:spacing w:after="0" w:line="240" w:lineRule="auto"/>
        <w:ind w:firstLine="709"/>
        <w:jc w:val="center"/>
        <w:rPr>
          <w:rFonts w:ascii="Times New Roman" w:hAnsi="Times New Roman" w:cs="Times New Roman"/>
          <w:sz w:val="20"/>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 w:val="20"/>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 w:val="20"/>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CB50FC" w:rsidRPr="00DC7E7A" w:rsidRDefault="00CB50FC">
      <w:pPr>
        <w:rPr>
          <w:rFonts w:ascii="Times New Roman" w:hAnsi="Times New Roman" w:cs="Times New Roman"/>
          <w:b/>
          <w:sz w:val="28"/>
          <w:szCs w:val="28"/>
        </w:rPr>
      </w:pPr>
      <w:r w:rsidRPr="00DC7E7A">
        <w:rPr>
          <w:rFonts w:ascii="Times New Roman" w:hAnsi="Times New Roman" w:cs="Times New Roman"/>
          <w:b/>
          <w:sz w:val="28"/>
          <w:szCs w:val="28"/>
        </w:rPr>
        <w:br w:type="page"/>
      </w: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b/>
          <w:bCs/>
          <w:sz w:val="28"/>
          <w:szCs w:val="28"/>
        </w:rPr>
      </w:pPr>
      <w:r w:rsidRPr="00DC7E7A">
        <w:rPr>
          <w:rFonts w:ascii="Times New Roman" w:hAnsi="Times New Roman" w:cs="Times New Roman"/>
          <w:b/>
          <w:sz w:val="28"/>
          <w:szCs w:val="28"/>
        </w:rPr>
        <w:lastRenderedPageBreak/>
        <w:t>1</w:t>
      </w:r>
      <w:r w:rsidR="00310A2B" w:rsidRPr="00DC7E7A">
        <w:rPr>
          <w:rFonts w:ascii="Times New Roman" w:hAnsi="Times New Roman" w:cs="Times New Roman"/>
          <w:b/>
          <w:sz w:val="28"/>
          <w:szCs w:val="28"/>
        </w:rPr>
        <w:t>.</w:t>
      </w:r>
      <w:r w:rsidRPr="00DC7E7A">
        <w:rPr>
          <w:rFonts w:ascii="Times New Roman" w:hAnsi="Times New Roman" w:cs="Times New Roman"/>
          <w:sz w:val="28"/>
          <w:szCs w:val="28"/>
        </w:rPr>
        <w:t xml:space="preserve"> </w:t>
      </w:r>
      <w:r w:rsidRPr="00DC7E7A">
        <w:rPr>
          <w:rFonts w:ascii="Times New Roman" w:hAnsi="Times New Roman" w:cs="Times New Roman"/>
          <w:b/>
          <w:bCs/>
          <w:sz w:val="28"/>
          <w:szCs w:val="28"/>
        </w:rPr>
        <w:t>Паспорт</w:t>
      </w:r>
    </w:p>
    <w:p w:rsidR="00310A2B" w:rsidRPr="00DC7E7A" w:rsidRDefault="00310A2B" w:rsidP="00CB50FC">
      <w:pPr>
        <w:tabs>
          <w:tab w:val="left" w:pos="0"/>
        </w:tabs>
        <w:autoSpaceDE w:val="0"/>
        <w:autoSpaceDN w:val="0"/>
        <w:adjustRightInd w:val="0"/>
        <w:spacing w:after="0" w:line="240" w:lineRule="auto"/>
        <w:ind w:firstLine="709"/>
        <w:jc w:val="center"/>
        <w:rPr>
          <w:rFonts w:ascii="Times New Roman" w:hAnsi="Times New Roman" w:cs="Times New Roman"/>
          <w:b/>
          <w:bCs/>
          <w:sz w:val="28"/>
          <w:szCs w:val="28"/>
        </w:rPr>
      </w:pPr>
    </w:p>
    <w:p w:rsidR="006410C6" w:rsidRPr="00DC7E7A" w:rsidRDefault="006410C6" w:rsidP="006410C6">
      <w:pPr>
        <w:pStyle w:val="8"/>
        <w:tabs>
          <w:tab w:val="left" w:pos="0"/>
        </w:tabs>
        <w:spacing w:before="0" w:line="240" w:lineRule="auto"/>
        <w:ind w:firstLine="709"/>
        <w:jc w:val="both"/>
        <w:rPr>
          <w:rFonts w:ascii="Times New Roman" w:hAnsi="Times New Roman" w:cs="Times New Roman"/>
          <w:color w:val="auto"/>
          <w:sz w:val="28"/>
          <w:szCs w:val="28"/>
          <w:u w:val="single"/>
        </w:rPr>
      </w:pPr>
      <w:r w:rsidRPr="00DC7E7A">
        <w:rPr>
          <w:rFonts w:ascii="Times New Roman" w:hAnsi="Times New Roman" w:cs="Times New Roman"/>
          <w:color w:val="auto"/>
          <w:sz w:val="28"/>
          <w:szCs w:val="28"/>
        </w:rPr>
        <w:t xml:space="preserve">Результатом освоения профессионального модуля ПМ.03. </w:t>
      </w:r>
      <w:r w:rsidRPr="00EE65D8">
        <w:rPr>
          <w:rFonts w:ascii="Times New Roman" w:hAnsi="Times New Roman" w:cs="Times New Roman"/>
          <w:color w:val="auto"/>
          <w:sz w:val="28"/>
          <w:szCs w:val="28"/>
        </w:rPr>
        <w:t>Обеспечение грузовых и пассажирских перевозок на транспорте</w:t>
      </w:r>
      <w:r w:rsidRPr="00DC7E7A">
        <w:rPr>
          <w:rFonts w:ascii="Times New Roman" w:hAnsi="Times New Roman" w:cs="Times New Roman"/>
          <w:color w:val="auto"/>
          <w:sz w:val="28"/>
          <w:szCs w:val="28"/>
        </w:rPr>
        <w:t xml:space="preserve"> (по видам транспорта) является готовность обучающегося к выполнению вида деятельности: </w:t>
      </w:r>
      <w:r w:rsidRPr="00EE65D8">
        <w:rPr>
          <w:rStyle w:val="af8"/>
          <w:rFonts w:eastAsiaTheme="minorEastAsia"/>
          <w:color w:val="auto"/>
          <w:sz w:val="28"/>
          <w:szCs w:val="28"/>
        </w:rPr>
        <w:t>Обеспечение грузовых и пассажирских перевозок на транспорте (по видам транспорта)</w:t>
      </w:r>
      <w:r w:rsidRPr="00DC7E7A">
        <w:rPr>
          <w:rStyle w:val="af8"/>
          <w:rFonts w:eastAsiaTheme="minorEastAsia"/>
          <w:color w:val="auto"/>
          <w:sz w:val="28"/>
          <w:szCs w:val="28"/>
        </w:rPr>
        <w:t>.</w:t>
      </w:r>
    </w:p>
    <w:p w:rsidR="006410C6" w:rsidRPr="00DC7E7A" w:rsidRDefault="006410C6" w:rsidP="006410C6">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Формой итоговой аттестации по профессиональному модулю является </w:t>
      </w:r>
      <w:r>
        <w:rPr>
          <w:rFonts w:ascii="Times New Roman" w:hAnsi="Times New Roman" w:cs="Times New Roman"/>
          <w:b/>
          <w:bCs/>
          <w:sz w:val="28"/>
          <w:szCs w:val="28"/>
        </w:rPr>
        <w:t>экзамен по модулю</w:t>
      </w:r>
      <w:r w:rsidRPr="00DC7E7A">
        <w:rPr>
          <w:rFonts w:ascii="Times New Roman" w:hAnsi="Times New Roman" w:cs="Times New Roman"/>
          <w:sz w:val="28"/>
          <w:szCs w:val="28"/>
        </w:rPr>
        <w:t xml:space="preserve">. Итогом </w:t>
      </w:r>
      <w:r>
        <w:rPr>
          <w:rFonts w:ascii="Times New Roman" w:hAnsi="Times New Roman" w:cs="Times New Roman"/>
          <w:sz w:val="28"/>
          <w:szCs w:val="28"/>
        </w:rPr>
        <w:t>экзамена по модулю</w:t>
      </w:r>
      <w:r w:rsidRPr="00DC7E7A">
        <w:rPr>
          <w:rFonts w:ascii="Times New Roman" w:hAnsi="Times New Roman" w:cs="Times New Roman"/>
          <w:sz w:val="28"/>
          <w:szCs w:val="28"/>
        </w:rPr>
        <w:t xml:space="preserve"> является однозначное решение: </w:t>
      </w:r>
      <w:r w:rsidRPr="00DC7E7A">
        <w:rPr>
          <w:rFonts w:ascii="Times New Roman" w:hAnsi="Times New Roman" w:cs="Times New Roman"/>
          <w:bCs/>
          <w:i/>
          <w:sz w:val="28"/>
          <w:szCs w:val="28"/>
        </w:rPr>
        <w:t>«Вид профессиональной деятельности освоен»</w:t>
      </w:r>
      <w:r w:rsidRPr="00DC7E7A">
        <w:rPr>
          <w:rFonts w:ascii="Times New Roman" w:hAnsi="Times New Roman" w:cs="Times New Roman"/>
          <w:b/>
          <w:bCs/>
          <w:sz w:val="28"/>
          <w:szCs w:val="28"/>
        </w:rPr>
        <w:t xml:space="preserve"> </w:t>
      </w:r>
      <w:r w:rsidRPr="00DC7E7A">
        <w:rPr>
          <w:rFonts w:ascii="Times New Roman" w:hAnsi="Times New Roman" w:cs="Times New Roman"/>
          <w:bCs/>
          <w:sz w:val="28"/>
          <w:szCs w:val="28"/>
        </w:rPr>
        <w:t>или</w:t>
      </w:r>
      <w:r w:rsidRPr="00DC7E7A">
        <w:rPr>
          <w:rFonts w:ascii="Times New Roman" w:hAnsi="Times New Roman" w:cs="Times New Roman"/>
          <w:b/>
          <w:bCs/>
          <w:sz w:val="28"/>
          <w:szCs w:val="28"/>
        </w:rPr>
        <w:t xml:space="preserve"> </w:t>
      </w:r>
      <w:r w:rsidRPr="00DC7E7A">
        <w:rPr>
          <w:rFonts w:ascii="Times New Roman" w:hAnsi="Times New Roman" w:cs="Times New Roman"/>
          <w:bCs/>
          <w:i/>
          <w:sz w:val="28"/>
          <w:szCs w:val="28"/>
        </w:rPr>
        <w:t>«Вид профессиональной деятельности не освоен</w:t>
      </w:r>
      <w:r w:rsidRPr="00DC7E7A">
        <w:rPr>
          <w:rFonts w:ascii="Times New Roman" w:hAnsi="Times New Roman" w:cs="Times New Roman"/>
          <w:b/>
          <w:bCs/>
          <w:sz w:val="28"/>
          <w:szCs w:val="28"/>
        </w:rPr>
        <w:t>»</w:t>
      </w:r>
      <w:r w:rsidRPr="00DC7E7A">
        <w:rPr>
          <w:rFonts w:ascii="Times New Roman" w:hAnsi="Times New Roman" w:cs="Times New Roman"/>
          <w:sz w:val="28"/>
          <w:szCs w:val="28"/>
        </w:rPr>
        <w:t>.</w:t>
      </w:r>
    </w:p>
    <w:p w:rsidR="00CB50FC" w:rsidRPr="00DC7E7A" w:rsidRDefault="00CB50FC" w:rsidP="00CB50FC">
      <w:pPr>
        <w:tabs>
          <w:tab w:val="left" w:pos="0"/>
        </w:tabs>
        <w:autoSpaceDE w:val="0"/>
        <w:autoSpaceDN w:val="0"/>
        <w:adjustRightInd w:val="0"/>
        <w:spacing w:after="0" w:line="240" w:lineRule="auto"/>
        <w:ind w:firstLine="709"/>
        <w:jc w:val="both"/>
        <w:rPr>
          <w:rFonts w:ascii="Times New Roman" w:hAnsi="Times New Roman" w:cs="Times New Roman"/>
          <w:b/>
          <w:bCs/>
          <w:sz w:val="28"/>
          <w:szCs w:val="28"/>
        </w:rPr>
      </w:pPr>
    </w:p>
    <w:p w:rsidR="00554986" w:rsidRPr="00DC7E7A" w:rsidRDefault="00554986" w:rsidP="00CB50FC">
      <w:pPr>
        <w:tabs>
          <w:tab w:val="left" w:pos="0"/>
        </w:tabs>
        <w:autoSpaceDE w:val="0"/>
        <w:autoSpaceDN w:val="0"/>
        <w:adjustRightInd w:val="0"/>
        <w:spacing w:after="0" w:line="240" w:lineRule="auto"/>
        <w:ind w:firstLine="709"/>
        <w:jc w:val="both"/>
        <w:rPr>
          <w:rFonts w:ascii="Times New Roman" w:hAnsi="Times New Roman" w:cs="Times New Roman"/>
          <w:b/>
          <w:bCs/>
          <w:sz w:val="28"/>
          <w:szCs w:val="28"/>
        </w:rPr>
      </w:pPr>
      <w:r w:rsidRPr="00DC7E7A">
        <w:rPr>
          <w:rFonts w:ascii="Times New Roman" w:hAnsi="Times New Roman" w:cs="Times New Roman"/>
          <w:b/>
          <w:bCs/>
          <w:sz w:val="28"/>
          <w:szCs w:val="28"/>
        </w:rPr>
        <w:t>1.1</w:t>
      </w:r>
      <w:r w:rsidR="00CB50FC" w:rsidRPr="00DC7E7A">
        <w:rPr>
          <w:rFonts w:ascii="Times New Roman" w:hAnsi="Times New Roman" w:cs="Times New Roman"/>
          <w:b/>
          <w:bCs/>
          <w:sz w:val="28"/>
          <w:szCs w:val="28"/>
        </w:rPr>
        <w:t>.</w:t>
      </w:r>
      <w:r w:rsidRPr="00DC7E7A">
        <w:rPr>
          <w:rFonts w:ascii="Times New Roman" w:hAnsi="Times New Roman" w:cs="Times New Roman"/>
          <w:b/>
          <w:bCs/>
          <w:sz w:val="28"/>
          <w:szCs w:val="28"/>
        </w:rPr>
        <w:t xml:space="preserve"> Система контроля и оценки освоения программы профессионального модуля</w:t>
      </w:r>
    </w:p>
    <w:p w:rsidR="00554986" w:rsidRPr="00DC7E7A" w:rsidRDefault="00554986" w:rsidP="00CB50FC">
      <w:pPr>
        <w:pStyle w:val="8"/>
        <w:tabs>
          <w:tab w:val="left" w:pos="0"/>
        </w:tabs>
        <w:spacing w:before="0" w:line="240" w:lineRule="auto"/>
        <w:ind w:firstLine="709"/>
        <w:jc w:val="both"/>
        <w:rPr>
          <w:rFonts w:ascii="Times New Roman" w:hAnsi="Times New Roman" w:cs="Times New Roman"/>
          <w:b/>
          <w:i/>
          <w:color w:val="auto"/>
          <w:sz w:val="28"/>
          <w:szCs w:val="28"/>
        </w:rPr>
      </w:pPr>
      <w:r w:rsidRPr="00DC7E7A">
        <w:rPr>
          <w:rFonts w:ascii="Times New Roman" w:hAnsi="Times New Roman" w:cs="Times New Roman"/>
          <w:color w:val="auto"/>
          <w:sz w:val="28"/>
          <w:szCs w:val="28"/>
        </w:rPr>
        <w:t>1.1.1</w:t>
      </w:r>
      <w:r w:rsidR="00CB50FC" w:rsidRPr="00DC7E7A">
        <w:rPr>
          <w:rFonts w:ascii="Times New Roman" w:hAnsi="Times New Roman" w:cs="Times New Roman"/>
          <w:color w:val="auto"/>
          <w:sz w:val="28"/>
          <w:szCs w:val="28"/>
        </w:rPr>
        <w:t>.</w:t>
      </w:r>
      <w:r w:rsidRPr="00DC7E7A">
        <w:rPr>
          <w:rFonts w:ascii="Times New Roman" w:hAnsi="Times New Roman" w:cs="Times New Roman"/>
          <w:color w:val="auto"/>
          <w:sz w:val="28"/>
          <w:szCs w:val="28"/>
        </w:rPr>
        <w:t xml:space="preserve"> Профессиональный модуль </w:t>
      </w:r>
      <w:r w:rsidR="009137D4" w:rsidRPr="00DC7E7A">
        <w:rPr>
          <w:rFonts w:ascii="Times New Roman" w:hAnsi="Times New Roman" w:cs="Times New Roman"/>
          <w:color w:val="auto"/>
          <w:sz w:val="28"/>
          <w:szCs w:val="28"/>
        </w:rPr>
        <w:t xml:space="preserve">ПМ.03. </w:t>
      </w:r>
      <w:r w:rsidR="00C75D80" w:rsidRPr="00EE65D8">
        <w:rPr>
          <w:rFonts w:ascii="Times New Roman" w:hAnsi="Times New Roman" w:cs="Times New Roman"/>
          <w:color w:val="auto"/>
          <w:sz w:val="28"/>
          <w:szCs w:val="28"/>
        </w:rPr>
        <w:t>Обеспечение грузовых и пассажирских перевозок на транспорте</w:t>
      </w:r>
      <w:r w:rsidR="00C75D80" w:rsidRPr="00DC7E7A">
        <w:rPr>
          <w:rFonts w:ascii="Times New Roman" w:hAnsi="Times New Roman" w:cs="Times New Roman"/>
          <w:color w:val="auto"/>
          <w:sz w:val="28"/>
          <w:szCs w:val="28"/>
        </w:rPr>
        <w:t xml:space="preserve"> (по видам транспорта)</w:t>
      </w:r>
      <w:r w:rsidR="009137D4" w:rsidRPr="00DC7E7A">
        <w:rPr>
          <w:rFonts w:ascii="Times New Roman" w:hAnsi="Times New Roman" w:cs="Times New Roman"/>
          <w:color w:val="auto"/>
          <w:sz w:val="28"/>
          <w:szCs w:val="28"/>
        </w:rPr>
        <w:t xml:space="preserve"> </w:t>
      </w:r>
      <w:r w:rsidRPr="00DC7E7A">
        <w:rPr>
          <w:rFonts w:ascii="Times New Roman" w:hAnsi="Times New Roman" w:cs="Times New Roman"/>
          <w:color w:val="auto"/>
          <w:sz w:val="28"/>
          <w:szCs w:val="28"/>
        </w:rPr>
        <w:t>состоит из следующих основных элементов оценивания:</w:t>
      </w:r>
    </w:p>
    <w:p w:rsidR="00CB50FC" w:rsidRPr="00DC7E7A" w:rsidRDefault="00CB50FC"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Таблица 1 – Элементы оценивания</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77"/>
        <w:gridCol w:w="3236"/>
        <w:gridCol w:w="2693"/>
      </w:tblGrid>
      <w:tr w:rsidR="00554986" w:rsidRPr="00DC7E7A" w:rsidTr="00CB50FC">
        <w:trPr>
          <w:trHeight w:val="457"/>
        </w:trPr>
        <w:tc>
          <w:tcPr>
            <w:tcW w:w="4277" w:type="dxa"/>
            <w:vMerge w:val="restart"/>
            <w:vAlign w:val="center"/>
            <w:hideMark/>
          </w:tcPr>
          <w:p w:rsidR="00554986" w:rsidRPr="00DC7E7A" w:rsidRDefault="00554986" w:rsidP="00CB50FC">
            <w:pPr>
              <w:widowControl w:val="0"/>
              <w:tabs>
                <w:tab w:val="left" w:pos="0"/>
              </w:tabs>
              <w:autoSpaceDE w:val="0"/>
              <w:autoSpaceDN w:val="0"/>
              <w:adjustRightInd w:val="0"/>
              <w:spacing w:after="0" w:line="240" w:lineRule="auto"/>
              <w:jc w:val="center"/>
              <w:rPr>
                <w:rFonts w:ascii="Times New Roman" w:hAnsi="Times New Roman" w:cs="Times New Roman"/>
                <w:b/>
                <w:sz w:val="24"/>
                <w:szCs w:val="24"/>
              </w:rPr>
            </w:pPr>
            <w:r w:rsidRPr="00DC7E7A">
              <w:rPr>
                <w:rFonts w:ascii="Times New Roman" w:hAnsi="Times New Roman" w:cs="Times New Roman"/>
                <w:b/>
                <w:bCs/>
                <w:sz w:val="24"/>
                <w:szCs w:val="24"/>
              </w:rPr>
              <w:t>Элемент модуля</w:t>
            </w:r>
          </w:p>
        </w:tc>
        <w:tc>
          <w:tcPr>
            <w:tcW w:w="5929" w:type="dxa"/>
            <w:gridSpan w:val="2"/>
            <w:vAlign w:val="center"/>
            <w:hideMark/>
          </w:tcPr>
          <w:p w:rsidR="00554986" w:rsidRPr="00DC7E7A" w:rsidRDefault="00554986" w:rsidP="00CB50FC">
            <w:pPr>
              <w:widowControl w:val="0"/>
              <w:tabs>
                <w:tab w:val="left" w:pos="0"/>
              </w:tabs>
              <w:autoSpaceDE w:val="0"/>
              <w:autoSpaceDN w:val="0"/>
              <w:adjustRightInd w:val="0"/>
              <w:spacing w:after="0" w:line="240" w:lineRule="auto"/>
              <w:jc w:val="center"/>
              <w:rPr>
                <w:rFonts w:ascii="Times New Roman" w:hAnsi="Times New Roman" w:cs="Times New Roman"/>
                <w:b/>
                <w:sz w:val="24"/>
                <w:szCs w:val="24"/>
              </w:rPr>
            </w:pPr>
            <w:r w:rsidRPr="00DC7E7A">
              <w:rPr>
                <w:rFonts w:ascii="Times New Roman" w:hAnsi="Times New Roman" w:cs="Times New Roman"/>
                <w:b/>
                <w:bCs/>
                <w:sz w:val="24"/>
                <w:szCs w:val="24"/>
              </w:rPr>
              <w:t>Форма контроля и оценивания</w:t>
            </w:r>
          </w:p>
        </w:tc>
      </w:tr>
      <w:tr w:rsidR="00554986" w:rsidRPr="00DC7E7A" w:rsidTr="00CB50FC">
        <w:trPr>
          <w:trHeight w:val="693"/>
        </w:trPr>
        <w:tc>
          <w:tcPr>
            <w:tcW w:w="0" w:type="auto"/>
            <w:vMerge/>
            <w:vAlign w:val="center"/>
            <w:hideMark/>
          </w:tcPr>
          <w:p w:rsidR="00554986" w:rsidRPr="00DC7E7A" w:rsidRDefault="00554986" w:rsidP="00CB50FC">
            <w:pPr>
              <w:tabs>
                <w:tab w:val="left" w:pos="0"/>
              </w:tabs>
              <w:spacing w:after="0" w:line="240" w:lineRule="auto"/>
              <w:rPr>
                <w:rFonts w:ascii="Times New Roman" w:hAnsi="Times New Roman" w:cs="Times New Roman"/>
                <w:b/>
                <w:sz w:val="24"/>
                <w:szCs w:val="24"/>
              </w:rPr>
            </w:pPr>
          </w:p>
        </w:tc>
        <w:tc>
          <w:tcPr>
            <w:tcW w:w="3236" w:type="dxa"/>
            <w:vAlign w:val="center"/>
            <w:hideMark/>
          </w:tcPr>
          <w:p w:rsidR="00554986" w:rsidRPr="00DC7E7A" w:rsidRDefault="00554986" w:rsidP="00CB50FC">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r w:rsidRPr="00DC7E7A">
              <w:rPr>
                <w:rFonts w:ascii="Times New Roman" w:hAnsi="Times New Roman" w:cs="Times New Roman"/>
                <w:b/>
                <w:bCs/>
                <w:sz w:val="24"/>
                <w:szCs w:val="24"/>
              </w:rPr>
              <w:t>Промежуточная аттестация</w:t>
            </w:r>
            <w:r w:rsidRPr="00DC7E7A">
              <w:rPr>
                <w:rStyle w:val="ab"/>
                <w:rFonts w:ascii="Times New Roman" w:hAnsi="Times New Roman"/>
                <w:b/>
                <w:bCs/>
                <w:sz w:val="24"/>
                <w:szCs w:val="24"/>
              </w:rPr>
              <w:footnoteReference w:id="1"/>
            </w:r>
          </w:p>
        </w:tc>
        <w:tc>
          <w:tcPr>
            <w:tcW w:w="2693" w:type="dxa"/>
            <w:vAlign w:val="center"/>
            <w:hideMark/>
          </w:tcPr>
          <w:p w:rsidR="00554986" w:rsidRPr="00DC7E7A" w:rsidRDefault="00554986" w:rsidP="00CB50FC">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r w:rsidRPr="00DC7E7A">
              <w:rPr>
                <w:rFonts w:ascii="Times New Roman" w:hAnsi="Times New Roman" w:cs="Times New Roman"/>
                <w:b/>
                <w:bCs/>
                <w:sz w:val="24"/>
                <w:szCs w:val="24"/>
              </w:rPr>
              <w:t>Текущий контроль</w:t>
            </w:r>
            <w:r w:rsidRPr="00DC7E7A">
              <w:rPr>
                <w:rStyle w:val="ab"/>
                <w:rFonts w:ascii="Times New Roman" w:hAnsi="Times New Roman"/>
                <w:b/>
                <w:bCs/>
                <w:sz w:val="24"/>
                <w:szCs w:val="24"/>
              </w:rPr>
              <w:footnoteReference w:id="2"/>
            </w:r>
          </w:p>
        </w:tc>
      </w:tr>
      <w:tr w:rsidR="00CB50FC" w:rsidRPr="00DC7E7A" w:rsidTr="00CB50FC">
        <w:trPr>
          <w:trHeight w:val="277"/>
        </w:trPr>
        <w:tc>
          <w:tcPr>
            <w:tcW w:w="10206" w:type="dxa"/>
            <w:gridSpan w:val="3"/>
            <w:vAlign w:val="center"/>
            <w:hideMark/>
          </w:tcPr>
          <w:p w:rsidR="00CB50FC" w:rsidRPr="00DC7E7A" w:rsidRDefault="00CB50FC" w:rsidP="00CB50FC">
            <w:pPr>
              <w:widowControl w:val="0"/>
              <w:tabs>
                <w:tab w:val="left" w:pos="0"/>
              </w:tabs>
              <w:autoSpaceDE w:val="0"/>
              <w:autoSpaceDN w:val="0"/>
              <w:adjustRightInd w:val="0"/>
              <w:spacing w:after="0" w:line="240" w:lineRule="auto"/>
              <w:jc w:val="both"/>
              <w:rPr>
                <w:rFonts w:ascii="Times New Roman" w:hAnsi="Times New Roman" w:cs="Times New Roman"/>
                <w:b/>
                <w:bCs/>
                <w:sz w:val="24"/>
                <w:szCs w:val="24"/>
              </w:rPr>
            </w:pPr>
            <w:r w:rsidRPr="00DC7E7A">
              <w:rPr>
                <w:rFonts w:ascii="Times New Roman" w:hAnsi="Times New Roman" w:cs="Times New Roman"/>
                <w:b/>
                <w:sz w:val="24"/>
              </w:rPr>
              <w:t>на базе основного общего образования (очная форма обучения)</w:t>
            </w:r>
          </w:p>
        </w:tc>
      </w:tr>
      <w:tr w:rsidR="00CB50FC" w:rsidRPr="00DC7E7A" w:rsidTr="00CB50FC">
        <w:trPr>
          <w:trHeight w:val="603"/>
        </w:trPr>
        <w:tc>
          <w:tcPr>
            <w:tcW w:w="4277" w:type="dxa"/>
            <w:hideMark/>
          </w:tcPr>
          <w:p w:rsidR="00CB50FC" w:rsidRPr="00DC7E7A" w:rsidRDefault="00CB50FC" w:rsidP="001705C9">
            <w:pPr>
              <w:spacing w:after="0" w:line="240" w:lineRule="auto"/>
              <w:jc w:val="both"/>
              <w:rPr>
                <w:rFonts w:ascii="Times New Roman" w:hAnsi="Times New Roman" w:cs="Times New Roman"/>
                <w:sz w:val="24"/>
              </w:rPr>
            </w:pPr>
            <w:r w:rsidRPr="00DC7E7A">
              <w:rPr>
                <w:rFonts w:ascii="Times New Roman" w:hAnsi="Times New Roman" w:cs="Times New Roman"/>
                <w:sz w:val="24"/>
              </w:rPr>
              <w:t>МДК.03.01. Транспортно-экспедиционная деятельность (по видам транспорта)</w:t>
            </w:r>
          </w:p>
        </w:tc>
        <w:tc>
          <w:tcPr>
            <w:tcW w:w="3236" w:type="dxa"/>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iCs/>
                <w:sz w:val="24"/>
              </w:rPr>
              <w:t>Экзамен (8 семестр)</w:t>
            </w:r>
          </w:p>
        </w:tc>
        <w:tc>
          <w:tcPr>
            <w:tcW w:w="2693" w:type="dxa"/>
          </w:tcPr>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w:t>
            </w:r>
            <w:r w:rsidRPr="00DC7E7A">
              <w:rPr>
                <w:rFonts w:ascii="Times New Roman" w:hAnsi="Times New Roman" w:cs="Times New Roman"/>
                <w:sz w:val="24"/>
                <w:szCs w:val="24"/>
              </w:rPr>
              <w:lastRenderedPageBreak/>
              <w:t xml:space="preserve">контрольных работах; </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CB50FC" w:rsidRPr="00DC7E7A" w:rsidRDefault="00CB50FC" w:rsidP="00CB50FC">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6410C6" w:rsidRPr="00DC7E7A" w:rsidTr="00CB50FC">
        <w:trPr>
          <w:trHeight w:val="589"/>
        </w:trPr>
        <w:tc>
          <w:tcPr>
            <w:tcW w:w="4277" w:type="dxa"/>
            <w:hideMark/>
          </w:tcPr>
          <w:p w:rsidR="006410C6" w:rsidRPr="00DC7E7A" w:rsidRDefault="006410C6"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lastRenderedPageBreak/>
              <w:t>МДК.03.02. Обеспечение грузовых перевозок (по видам транспорта)</w:t>
            </w:r>
          </w:p>
        </w:tc>
        <w:tc>
          <w:tcPr>
            <w:tcW w:w="3236" w:type="dxa"/>
          </w:tcPr>
          <w:p w:rsidR="006410C6" w:rsidRPr="006410C6" w:rsidRDefault="006410C6" w:rsidP="00E67DAF">
            <w:pPr>
              <w:spacing w:after="0" w:line="240" w:lineRule="auto"/>
              <w:jc w:val="both"/>
              <w:rPr>
                <w:rFonts w:ascii="Times New Roman" w:hAnsi="Times New Roman" w:cs="Times New Roman"/>
                <w:sz w:val="24"/>
              </w:rPr>
            </w:pPr>
            <w:r w:rsidRPr="006410C6">
              <w:rPr>
                <w:rFonts w:ascii="Times New Roman" w:hAnsi="Times New Roman" w:cs="Times New Roman"/>
                <w:sz w:val="24"/>
              </w:rPr>
              <w:t xml:space="preserve">Экзамен (5 семестр) </w:t>
            </w:r>
          </w:p>
          <w:p w:rsidR="006410C6" w:rsidRPr="006410C6" w:rsidRDefault="006410C6" w:rsidP="00E67DAF">
            <w:pPr>
              <w:spacing w:after="0" w:line="240" w:lineRule="auto"/>
              <w:jc w:val="both"/>
              <w:rPr>
                <w:rFonts w:ascii="Times New Roman" w:hAnsi="Times New Roman" w:cs="Times New Roman"/>
                <w:sz w:val="24"/>
              </w:rPr>
            </w:pPr>
            <w:r w:rsidRPr="006410C6">
              <w:rPr>
                <w:rFonts w:ascii="Times New Roman" w:hAnsi="Times New Roman" w:cs="Times New Roman"/>
                <w:sz w:val="24"/>
              </w:rPr>
              <w:t>Экзамен (6 семестр)</w:t>
            </w:r>
          </w:p>
        </w:tc>
        <w:tc>
          <w:tcPr>
            <w:tcW w:w="2693" w:type="dxa"/>
          </w:tcPr>
          <w:p w:rsidR="006410C6" w:rsidRPr="00DC7E7A" w:rsidRDefault="006410C6"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6410C6" w:rsidRPr="00DC7E7A" w:rsidRDefault="006410C6"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6410C6" w:rsidRPr="00DC7E7A" w:rsidRDefault="006410C6"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6410C6" w:rsidRPr="00DC7E7A" w:rsidRDefault="006410C6" w:rsidP="00CB50FC">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8C0FD8" w:rsidRPr="00DC7E7A" w:rsidTr="00CB50FC">
        <w:trPr>
          <w:trHeight w:val="589"/>
        </w:trPr>
        <w:tc>
          <w:tcPr>
            <w:tcW w:w="4277" w:type="dxa"/>
            <w:hideMark/>
          </w:tcPr>
          <w:p w:rsidR="008C0FD8" w:rsidRPr="00581702" w:rsidRDefault="008C0FD8" w:rsidP="008C0FD8">
            <w:pPr>
              <w:spacing w:after="0" w:line="240" w:lineRule="auto"/>
              <w:jc w:val="both"/>
              <w:rPr>
                <w:rFonts w:ascii="Times New Roman" w:hAnsi="Times New Roman" w:cs="Times New Roman"/>
                <w:sz w:val="24"/>
                <w:szCs w:val="24"/>
              </w:rPr>
            </w:pPr>
            <w:r w:rsidRPr="00581702">
              <w:rPr>
                <w:rFonts w:ascii="Times New Roman" w:hAnsi="Times New Roman" w:cs="Times New Roman"/>
                <w:sz w:val="24"/>
                <w:szCs w:val="24"/>
              </w:rPr>
              <w:t>МДК.</w:t>
            </w:r>
            <w:r>
              <w:rPr>
                <w:rFonts w:ascii="Times New Roman" w:hAnsi="Times New Roman" w:cs="Times New Roman"/>
                <w:sz w:val="24"/>
                <w:szCs w:val="24"/>
              </w:rPr>
              <w:t>03.03.</w:t>
            </w:r>
            <w:r w:rsidRPr="00581702">
              <w:rPr>
                <w:rFonts w:ascii="Times New Roman" w:hAnsi="Times New Roman" w:cs="Times New Roman"/>
                <w:sz w:val="24"/>
                <w:szCs w:val="24"/>
              </w:rPr>
              <w:t xml:space="preserve"> Организация пассажирских перевозок и обслуживание пассажиров (по видам транспорта)</w:t>
            </w:r>
          </w:p>
        </w:tc>
        <w:tc>
          <w:tcPr>
            <w:tcW w:w="3236" w:type="dxa"/>
          </w:tcPr>
          <w:p w:rsidR="008C0FD8" w:rsidRPr="00581702" w:rsidRDefault="008C0FD8" w:rsidP="005E093A">
            <w:pPr>
              <w:spacing w:after="0" w:line="240" w:lineRule="auto"/>
              <w:jc w:val="both"/>
              <w:rPr>
                <w:rFonts w:ascii="Times New Roman" w:hAnsi="Times New Roman" w:cs="Times New Roman"/>
                <w:iCs/>
                <w:sz w:val="24"/>
                <w:szCs w:val="24"/>
              </w:rPr>
            </w:pPr>
            <w:r w:rsidRPr="00581702">
              <w:rPr>
                <w:rFonts w:ascii="Times New Roman" w:hAnsi="Times New Roman" w:cs="Times New Roman"/>
                <w:iCs/>
                <w:sz w:val="24"/>
                <w:szCs w:val="24"/>
              </w:rPr>
              <w:t xml:space="preserve">Дифференцированный зачет </w:t>
            </w:r>
          </w:p>
          <w:p w:rsidR="008C0FD8" w:rsidRPr="00581702" w:rsidRDefault="008C0FD8" w:rsidP="005E093A">
            <w:pPr>
              <w:spacing w:after="0" w:line="240" w:lineRule="auto"/>
              <w:jc w:val="both"/>
              <w:rPr>
                <w:rFonts w:ascii="Times New Roman" w:hAnsi="Times New Roman" w:cs="Times New Roman"/>
                <w:iCs/>
                <w:sz w:val="24"/>
                <w:szCs w:val="24"/>
              </w:rPr>
            </w:pPr>
            <w:r w:rsidRPr="00581702">
              <w:rPr>
                <w:rFonts w:ascii="Times New Roman" w:hAnsi="Times New Roman" w:cs="Times New Roman"/>
                <w:iCs/>
                <w:sz w:val="24"/>
                <w:szCs w:val="24"/>
              </w:rPr>
              <w:t xml:space="preserve">(8 семестр) </w:t>
            </w:r>
          </w:p>
        </w:tc>
        <w:tc>
          <w:tcPr>
            <w:tcW w:w="2693" w:type="dxa"/>
          </w:tcPr>
          <w:p w:rsidR="008C0FD8" w:rsidRPr="00581702" w:rsidRDefault="008C0FD8" w:rsidP="005E093A">
            <w:pPr>
              <w:widowControl w:val="0"/>
              <w:autoSpaceDE w:val="0"/>
              <w:autoSpaceDN w:val="0"/>
              <w:adjustRightInd w:val="0"/>
              <w:spacing w:after="0" w:line="240" w:lineRule="auto"/>
              <w:jc w:val="both"/>
              <w:rPr>
                <w:rFonts w:ascii="Times New Roman" w:hAnsi="Times New Roman" w:cs="Times New Roman"/>
                <w:sz w:val="24"/>
                <w:szCs w:val="24"/>
              </w:rPr>
            </w:pPr>
            <w:r w:rsidRPr="00581702">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8C0FD8" w:rsidRPr="00581702" w:rsidRDefault="008C0FD8" w:rsidP="005E093A">
            <w:pPr>
              <w:widowControl w:val="0"/>
              <w:autoSpaceDE w:val="0"/>
              <w:autoSpaceDN w:val="0"/>
              <w:adjustRightInd w:val="0"/>
              <w:spacing w:after="0" w:line="240" w:lineRule="auto"/>
              <w:jc w:val="both"/>
              <w:rPr>
                <w:rFonts w:ascii="Times New Roman" w:hAnsi="Times New Roman" w:cs="Times New Roman"/>
                <w:sz w:val="24"/>
                <w:szCs w:val="24"/>
              </w:rPr>
            </w:pPr>
            <w:r w:rsidRPr="00581702">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8C0FD8" w:rsidRPr="00581702" w:rsidRDefault="008C0FD8" w:rsidP="005E093A">
            <w:pPr>
              <w:widowControl w:val="0"/>
              <w:autoSpaceDE w:val="0"/>
              <w:autoSpaceDN w:val="0"/>
              <w:adjustRightInd w:val="0"/>
              <w:spacing w:after="0" w:line="240" w:lineRule="auto"/>
              <w:jc w:val="both"/>
              <w:rPr>
                <w:rFonts w:ascii="Times New Roman" w:hAnsi="Times New Roman" w:cs="Times New Roman"/>
                <w:sz w:val="24"/>
                <w:szCs w:val="24"/>
              </w:rPr>
            </w:pPr>
            <w:r w:rsidRPr="00581702">
              <w:rPr>
                <w:rFonts w:ascii="Times New Roman" w:hAnsi="Times New Roman" w:cs="Times New Roman"/>
                <w:sz w:val="24"/>
                <w:szCs w:val="24"/>
              </w:rPr>
              <w:t>- тестовый контроль умений и знаний;</w:t>
            </w:r>
          </w:p>
          <w:p w:rsidR="008C0FD8" w:rsidRPr="00581702" w:rsidRDefault="008C0FD8" w:rsidP="005E093A">
            <w:pPr>
              <w:widowControl w:val="0"/>
              <w:autoSpaceDE w:val="0"/>
              <w:autoSpaceDN w:val="0"/>
              <w:adjustRightInd w:val="0"/>
              <w:spacing w:after="0" w:line="240" w:lineRule="auto"/>
              <w:jc w:val="both"/>
              <w:rPr>
                <w:rFonts w:ascii="Times New Roman" w:hAnsi="Times New Roman" w:cs="Times New Roman"/>
                <w:sz w:val="24"/>
                <w:szCs w:val="24"/>
              </w:rPr>
            </w:pPr>
            <w:r w:rsidRPr="00581702">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8C0FD8" w:rsidRPr="00581702" w:rsidRDefault="008C0FD8" w:rsidP="005E093A">
            <w:pPr>
              <w:widowControl w:val="0"/>
              <w:autoSpaceDE w:val="0"/>
              <w:autoSpaceDN w:val="0"/>
              <w:adjustRightInd w:val="0"/>
              <w:spacing w:after="0" w:line="240" w:lineRule="auto"/>
              <w:jc w:val="both"/>
              <w:rPr>
                <w:rFonts w:ascii="Times New Roman" w:hAnsi="Times New Roman" w:cs="Times New Roman"/>
                <w:sz w:val="24"/>
                <w:szCs w:val="24"/>
              </w:rPr>
            </w:pPr>
            <w:r w:rsidRPr="00581702">
              <w:rPr>
                <w:rFonts w:ascii="Times New Roman" w:hAnsi="Times New Roman" w:cs="Times New Roman"/>
                <w:sz w:val="24"/>
                <w:szCs w:val="24"/>
              </w:rPr>
              <w:lastRenderedPageBreak/>
              <w:t>- текущий контроль умений и знаний при выполнении индивидуальных заданий;</w:t>
            </w:r>
          </w:p>
          <w:p w:rsidR="008C0FD8" w:rsidRPr="00581702" w:rsidRDefault="008C0FD8" w:rsidP="005E093A">
            <w:pPr>
              <w:widowControl w:val="0"/>
              <w:autoSpaceDE w:val="0"/>
              <w:autoSpaceDN w:val="0"/>
              <w:adjustRightInd w:val="0"/>
              <w:spacing w:after="0" w:line="240" w:lineRule="auto"/>
              <w:jc w:val="both"/>
              <w:rPr>
                <w:rFonts w:ascii="Times New Roman" w:hAnsi="Times New Roman" w:cs="Times New Roman"/>
                <w:sz w:val="24"/>
                <w:szCs w:val="24"/>
              </w:rPr>
            </w:pPr>
            <w:r w:rsidRPr="00581702">
              <w:rPr>
                <w:rFonts w:ascii="Times New Roman" w:hAnsi="Times New Roman" w:cs="Times New Roman"/>
                <w:sz w:val="24"/>
                <w:szCs w:val="24"/>
              </w:rPr>
              <w:t>- контроль выполнения самостоятельных работ.</w:t>
            </w:r>
          </w:p>
        </w:tc>
      </w:tr>
      <w:tr w:rsidR="008C0FD8" w:rsidRPr="00DC7E7A" w:rsidTr="00CB50FC">
        <w:trPr>
          <w:trHeight w:val="527"/>
        </w:trPr>
        <w:tc>
          <w:tcPr>
            <w:tcW w:w="4277" w:type="dxa"/>
            <w:hideMark/>
          </w:tcPr>
          <w:p w:rsidR="008C0FD8" w:rsidRPr="00DC7E7A" w:rsidRDefault="008C0FD8" w:rsidP="008C0FD8">
            <w:pPr>
              <w:spacing w:after="0" w:line="240" w:lineRule="auto"/>
              <w:jc w:val="both"/>
              <w:rPr>
                <w:rFonts w:ascii="Times New Roman" w:hAnsi="Times New Roman" w:cs="Times New Roman"/>
                <w:sz w:val="24"/>
              </w:rPr>
            </w:pPr>
            <w:r w:rsidRPr="00DC7E7A">
              <w:rPr>
                <w:rFonts w:ascii="Times New Roman" w:hAnsi="Times New Roman" w:cs="Times New Roman"/>
                <w:sz w:val="24"/>
              </w:rPr>
              <w:lastRenderedPageBreak/>
              <w:t>МДК.03.0</w:t>
            </w:r>
            <w:r>
              <w:rPr>
                <w:rFonts w:ascii="Times New Roman" w:hAnsi="Times New Roman" w:cs="Times New Roman"/>
                <w:sz w:val="24"/>
              </w:rPr>
              <w:t>4</w:t>
            </w:r>
            <w:r w:rsidRPr="00DC7E7A">
              <w:rPr>
                <w:rFonts w:ascii="Times New Roman" w:hAnsi="Times New Roman" w:cs="Times New Roman"/>
                <w:sz w:val="24"/>
              </w:rPr>
              <w:t>. Перевозка грузов на особых условиях</w:t>
            </w:r>
          </w:p>
        </w:tc>
        <w:tc>
          <w:tcPr>
            <w:tcW w:w="3236" w:type="dxa"/>
          </w:tcPr>
          <w:p w:rsidR="008C0FD8" w:rsidRPr="00DC7E7A" w:rsidRDefault="008C0FD8"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(6 семестр)</w:t>
            </w:r>
          </w:p>
        </w:tc>
        <w:tc>
          <w:tcPr>
            <w:tcW w:w="2693" w:type="dxa"/>
          </w:tcPr>
          <w:p w:rsidR="008C0FD8" w:rsidRPr="00DC7E7A" w:rsidRDefault="008C0FD8"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8C0FD8" w:rsidRPr="00DC7E7A" w:rsidRDefault="008C0FD8"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8C0FD8" w:rsidRPr="00DC7E7A" w:rsidRDefault="008C0FD8"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8C0FD8" w:rsidRPr="00DC7E7A" w:rsidRDefault="008C0FD8"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8C0FD8" w:rsidRPr="00DC7E7A" w:rsidRDefault="008C0FD8" w:rsidP="00CB50FC">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8C0FD8" w:rsidRPr="00DC7E7A" w:rsidTr="00CB50FC">
        <w:trPr>
          <w:trHeight w:val="465"/>
        </w:trPr>
        <w:tc>
          <w:tcPr>
            <w:tcW w:w="4277" w:type="dxa"/>
            <w:hideMark/>
          </w:tcPr>
          <w:p w:rsidR="008C0FD8" w:rsidRPr="00DC7E7A" w:rsidRDefault="008C0FD8"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УП.03.01. Учебная практика (организация перевозок грузов)</w:t>
            </w:r>
          </w:p>
        </w:tc>
        <w:tc>
          <w:tcPr>
            <w:tcW w:w="3236" w:type="dxa"/>
          </w:tcPr>
          <w:p w:rsidR="008C0FD8" w:rsidRPr="00DC7E7A" w:rsidRDefault="008C0FD8"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(5 семестр)</w:t>
            </w:r>
          </w:p>
        </w:tc>
        <w:tc>
          <w:tcPr>
            <w:tcW w:w="2693" w:type="dxa"/>
          </w:tcPr>
          <w:p w:rsidR="008C0FD8" w:rsidRPr="00DC7E7A" w:rsidRDefault="008C0FD8" w:rsidP="001705C9">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8C0FD8" w:rsidRPr="00DC7E7A" w:rsidTr="00CB50FC">
        <w:trPr>
          <w:trHeight w:val="618"/>
        </w:trPr>
        <w:tc>
          <w:tcPr>
            <w:tcW w:w="4277" w:type="dxa"/>
          </w:tcPr>
          <w:p w:rsidR="008C0FD8" w:rsidRPr="008258DC" w:rsidRDefault="008C0FD8" w:rsidP="005E093A">
            <w:pPr>
              <w:spacing w:after="0" w:line="240" w:lineRule="auto"/>
              <w:jc w:val="both"/>
              <w:rPr>
                <w:rFonts w:ascii="Times New Roman" w:hAnsi="Times New Roman" w:cs="Times New Roman"/>
                <w:sz w:val="24"/>
              </w:rPr>
            </w:pPr>
            <w:r w:rsidRPr="008258DC">
              <w:rPr>
                <w:rFonts w:ascii="Times New Roman" w:hAnsi="Times New Roman" w:cs="Times New Roman"/>
                <w:sz w:val="24"/>
              </w:rPr>
              <w:t>ПП.03.01. Производственная практика по профилю специальности (</w:t>
            </w:r>
            <w:r>
              <w:rPr>
                <w:rFonts w:ascii="Times New Roman" w:hAnsi="Times New Roman" w:cs="Times New Roman"/>
                <w:sz w:val="24"/>
              </w:rPr>
              <w:t>о</w:t>
            </w:r>
            <w:r w:rsidRPr="00E01581">
              <w:rPr>
                <w:rFonts w:ascii="Times New Roman" w:hAnsi="Times New Roman" w:cs="Times New Roman"/>
                <w:sz w:val="24"/>
              </w:rPr>
              <w:t xml:space="preserve">беспечение грузовых и пассажирских перевозок на </w:t>
            </w:r>
            <w:r>
              <w:rPr>
                <w:rFonts w:ascii="Times New Roman" w:hAnsi="Times New Roman" w:cs="Times New Roman"/>
                <w:sz w:val="24"/>
              </w:rPr>
              <w:t xml:space="preserve">железнодорожном </w:t>
            </w:r>
            <w:r w:rsidRPr="00E01581">
              <w:rPr>
                <w:rFonts w:ascii="Times New Roman" w:hAnsi="Times New Roman" w:cs="Times New Roman"/>
                <w:sz w:val="24"/>
              </w:rPr>
              <w:t>транспорте</w:t>
            </w:r>
            <w:r w:rsidRPr="008258DC">
              <w:rPr>
                <w:rFonts w:ascii="Times New Roman" w:hAnsi="Times New Roman" w:cs="Times New Roman"/>
                <w:sz w:val="24"/>
              </w:rPr>
              <w:t>)</w:t>
            </w:r>
          </w:p>
        </w:tc>
        <w:tc>
          <w:tcPr>
            <w:tcW w:w="3236" w:type="dxa"/>
          </w:tcPr>
          <w:p w:rsidR="008C0FD8" w:rsidRPr="00DC7E7A" w:rsidRDefault="008C0FD8"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(7 семестр)</w:t>
            </w:r>
          </w:p>
        </w:tc>
        <w:tc>
          <w:tcPr>
            <w:tcW w:w="2693" w:type="dxa"/>
          </w:tcPr>
          <w:p w:rsidR="008C0FD8" w:rsidRPr="00DC7E7A" w:rsidRDefault="008C0FD8" w:rsidP="001705C9">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знаний и практического опыта при выполнении работ</w:t>
            </w:r>
          </w:p>
        </w:tc>
      </w:tr>
      <w:tr w:rsidR="008C0FD8" w:rsidRPr="00DC7E7A" w:rsidTr="001705C9">
        <w:trPr>
          <w:trHeight w:val="618"/>
        </w:trPr>
        <w:tc>
          <w:tcPr>
            <w:tcW w:w="4277" w:type="dxa"/>
            <w:vAlign w:val="center"/>
          </w:tcPr>
          <w:p w:rsidR="008C0FD8" w:rsidRPr="008258DC" w:rsidRDefault="008C0FD8" w:rsidP="005E093A">
            <w:pPr>
              <w:spacing w:after="0" w:line="240" w:lineRule="auto"/>
              <w:jc w:val="both"/>
              <w:rPr>
                <w:rFonts w:ascii="Times New Roman" w:hAnsi="Times New Roman" w:cs="Times New Roman"/>
                <w:sz w:val="24"/>
              </w:rPr>
            </w:pPr>
            <w:r w:rsidRPr="008258DC">
              <w:rPr>
                <w:rFonts w:ascii="Times New Roman" w:hAnsi="Times New Roman" w:cs="Times New Roman"/>
                <w:sz w:val="24"/>
              </w:rPr>
              <w:t xml:space="preserve">ПМ.03. </w:t>
            </w:r>
            <w:r w:rsidRPr="00E01581">
              <w:rPr>
                <w:rFonts w:ascii="Times New Roman" w:hAnsi="Times New Roman" w:cs="Times New Roman"/>
                <w:sz w:val="24"/>
              </w:rPr>
              <w:t>Обеспечение грузовых и пассажирских перевозок на транспорте</w:t>
            </w:r>
            <w:r w:rsidRPr="00E03130">
              <w:rPr>
                <w:rFonts w:ascii="Times New Roman" w:hAnsi="Times New Roman" w:cs="Times New Roman"/>
                <w:sz w:val="24"/>
              </w:rPr>
              <w:t xml:space="preserve"> </w:t>
            </w:r>
            <w:r w:rsidRPr="00523DCD">
              <w:rPr>
                <w:rFonts w:ascii="Times New Roman" w:hAnsi="Times New Roman" w:cs="Times New Roman"/>
                <w:sz w:val="24"/>
              </w:rPr>
              <w:t>(по видам транспорта)</w:t>
            </w:r>
          </w:p>
        </w:tc>
        <w:tc>
          <w:tcPr>
            <w:tcW w:w="5929" w:type="dxa"/>
            <w:gridSpan w:val="2"/>
          </w:tcPr>
          <w:p w:rsidR="008C0FD8" w:rsidRPr="00DC7E7A" w:rsidRDefault="006410C6" w:rsidP="006410C6">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Cs/>
                <w:sz w:val="24"/>
              </w:rPr>
              <w:t xml:space="preserve">Экзамен по модулю </w:t>
            </w:r>
            <w:r w:rsidR="008C0FD8" w:rsidRPr="00DC7E7A">
              <w:rPr>
                <w:rFonts w:ascii="Times New Roman" w:hAnsi="Times New Roman" w:cs="Times New Roman"/>
                <w:iCs/>
                <w:sz w:val="24"/>
              </w:rPr>
              <w:t>(8 семестр)</w:t>
            </w:r>
          </w:p>
        </w:tc>
      </w:tr>
      <w:tr w:rsidR="008C0FD8" w:rsidRPr="00DC7E7A" w:rsidTr="001705C9">
        <w:trPr>
          <w:trHeight w:val="282"/>
        </w:trPr>
        <w:tc>
          <w:tcPr>
            <w:tcW w:w="10206" w:type="dxa"/>
            <w:gridSpan w:val="3"/>
          </w:tcPr>
          <w:p w:rsidR="008C0FD8" w:rsidRPr="00DC7E7A" w:rsidRDefault="008C0FD8" w:rsidP="00CB50FC">
            <w:pPr>
              <w:spacing w:after="0" w:line="240" w:lineRule="auto"/>
              <w:rPr>
                <w:rFonts w:ascii="Times New Roman" w:hAnsi="Times New Roman" w:cs="Times New Roman"/>
              </w:rPr>
            </w:pPr>
            <w:r w:rsidRPr="00DC7E7A">
              <w:rPr>
                <w:rStyle w:val="21"/>
                <w:rFonts w:ascii="Times New Roman" w:hAnsi="Times New Roman" w:cs="Times New Roman"/>
                <w:spacing w:val="0"/>
                <w:sz w:val="24"/>
                <w:szCs w:val="24"/>
              </w:rPr>
              <w:t>на базе среднего общего образования (очная форма обучения)</w:t>
            </w:r>
          </w:p>
        </w:tc>
      </w:tr>
      <w:tr w:rsidR="008C0FD8" w:rsidRPr="00DC7E7A" w:rsidTr="001705C9">
        <w:trPr>
          <w:trHeight w:val="618"/>
        </w:trPr>
        <w:tc>
          <w:tcPr>
            <w:tcW w:w="4277" w:type="dxa"/>
          </w:tcPr>
          <w:p w:rsidR="008C0FD8" w:rsidRPr="00DC7E7A" w:rsidRDefault="008C0FD8" w:rsidP="001705C9">
            <w:pPr>
              <w:spacing w:after="0" w:line="240" w:lineRule="auto"/>
              <w:jc w:val="both"/>
              <w:rPr>
                <w:rFonts w:ascii="Times New Roman" w:hAnsi="Times New Roman" w:cs="Times New Roman"/>
                <w:sz w:val="24"/>
              </w:rPr>
            </w:pPr>
            <w:r w:rsidRPr="00DC7E7A">
              <w:rPr>
                <w:rFonts w:ascii="Times New Roman" w:hAnsi="Times New Roman" w:cs="Times New Roman"/>
                <w:sz w:val="24"/>
              </w:rPr>
              <w:t>МДК.03.01. Транспортно-экспедиционная деятельность (по видам транспорта)</w:t>
            </w:r>
          </w:p>
        </w:tc>
        <w:tc>
          <w:tcPr>
            <w:tcW w:w="3236" w:type="dxa"/>
          </w:tcPr>
          <w:p w:rsidR="008C0FD8" w:rsidRPr="00DC7E7A" w:rsidRDefault="008C0FD8" w:rsidP="00CB50FC">
            <w:pPr>
              <w:spacing w:after="0" w:line="240" w:lineRule="auto"/>
              <w:jc w:val="both"/>
              <w:rPr>
                <w:rFonts w:ascii="Times New Roman" w:hAnsi="Times New Roman" w:cs="Times New Roman"/>
                <w:sz w:val="24"/>
              </w:rPr>
            </w:pPr>
            <w:r w:rsidRPr="00DC7E7A">
              <w:rPr>
                <w:rFonts w:ascii="Times New Roman" w:hAnsi="Times New Roman" w:cs="Times New Roman"/>
                <w:iCs/>
                <w:sz w:val="24"/>
              </w:rPr>
              <w:t>Экзамен (6 семестр)</w:t>
            </w:r>
          </w:p>
        </w:tc>
        <w:tc>
          <w:tcPr>
            <w:tcW w:w="2693" w:type="dxa"/>
          </w:tcPr>
          <w:p w:rsidR="008C0FD8" w:rsidRPr="00DC7E7A" w:rsidRDefault="008C0FD8"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8C0FD8" w:rsidRPr="00DC7E7A" w:rsidRDefault="008C0FD8"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знаний обучающихся на уроках теоретического обучения (опросы: </w:t>
            </w:r>
            <w:r w:rsidRPr="00DC7E7A">
              <w:rPr>
                <w:rFonts w:ascii="Times New Roman" w:hAnsi="Times New Roman" w:cs="Times New Roman"/>
                <w:sz w:val="24"/>
                <w:szCs w:val="24"/>
              </w:rPr>
              <w:lastRenderedPageBreak/>
              <w:t>устные, письменные, смешанные; индивидуальные, фронтальные, групповые);</w:t>
            </w:r>
          </w:p>
          <w:p w:rsidR="008C0FD8" w:rsidRPr="00DC7E7A" w:rsidRDefault="008C0FD8"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8C0FD8" w:rsidRPr="00DC7E7A" w:rsidRDefault="008C0FD8"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8C0FD8" w:rsidRPr="00DC7E7A" w:rsidRDefault="008C0FD8"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8C0FD8" w:rsidRPr="00DC7E7A" w:rsidRDefault="008C0FD8"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8C0FD8" w:rsidRPr="00DC7E7A" w:rsidTr="001705C9">
        <w:trPr>
          <w:trHeight w:val="618"/>
        </w:trPr>
        <w:tc>
          <w:tcPr>
            <w:tcW w:w="4277" w:type="dxa"/>
          </w:tcPr>
          <w:p w:rsidR="008C0FD8" w:rsidRPr="00DC7E7A" w:rsidRDefault="008C0FD8"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lastRenderedPageBreak/>
              <w:t>МДК.03.02. Обеспечение грузовых перевозок (по видам транспорта)</w:t>
            </w:r>
          </w:p>
        </w:tc>
        <w:tc>
          <w:tcPr>
            <w:tcW w:w="3236" w:type="dxa"/>
          </w:tcPr>
          <w:p w:rsidR="006410C6" w:rsidRPr="006410C6" w:rsidRDefault="006410C6" w:rsidP="006410C6">
            <w:pPr>
              <w:spacing w:after="0" w:line="240" w:lineRule="auto"/>
              <w:jc w:val="both"/>
              <w:rPr>
                <w:rFonts w:ascii="Times New Roman" w:hAnsi="Times New Roman" w:cs="Times New Roman"/>
                <w:sz w:val="24"/>
              </w:rPr>
            </w:pPr>
            <w:r w:rsidRPr="006410C6">
              <w:rPr>
                <w:rFonts w:ascii="Times New Roman" w:hAnsi="Times New Roman" w:cs="Times New Roman"/>
                <w:sz w:val="24"/>
              </w:rPr>
              <w:t xml:space="preserve">Экзамен (3 семестр) </w:t>
            </w:r>
          </w:p>
          <w:p w:rsidR="008C0FD8" w:rsidRPr="00DC7E7A" w:rsidRDefault="006410C6" w:rsidP="006410C6">
            <w:pPr>
              <w:spacing w:after="0" w:line="240" w:lineRule="auto"/>
              <w:jc w:val="both"/>
              <w:rPr>
                <w:rFonts w:ascii="Times New Roman" w:hAnsi="Times New Roman" w:cs="Times New Roman"/>
                <w:sz w:val="24"/>
              </w:rPr>
            </w:pPr>
            <w:r w:rsidRPr="006410C6">
              <w:rPr>
                <w:rFonts w:ascii="Times New Roman" w:hAnsi="Times New Roman" w:cs="Times New Roman"/>
                <w:sz w:val="24"/>
              </w:rPr>
              <w:t>Экзамен (4 семестр)</w:t>
            </w:r>
          </w:p>
        </w:tc>
        <w:tc>
          <w:tcPr>
            <w:tcW w:w="2693" w:type="dxa"/>
          </w:tcPr>
          <w:p w:rsidR="008C0FD8" w:rsidRPr="00DC7E7A" w:rsidRDefault="008C0FD8"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8C0FD8" w:rsidRPr="00DC7E7A" w:rsidRDefault="008C0FD8"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8C0FD8" w:rsidRPr="00DC7E7A" w:rsidRDefault="008C0FD8"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8C0FD8" w:rsidRPr="00DC7E7A" w:rsidRDefault="008C0FD8"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4868CC" w:rsidRPr="004868CC" w:rsidTr="001705C9">
        <w:trPr>
          <w:trHeight w:val="618"/>
        </w:trPr>
        <w:tc>
          <w:tcPr>
            <w:tcW w:w="4277" w:type="dxa"/>
          </w:tcPr>
          <w:p w:rsidR="004868CC" w:rsidRPr="004868CC" w:rsidRDefault="004868CC" w:rsidP="005E093A">
            <w:pPr>
              <w:spacing w:after="0" w:line="240" w:lineRule="auto"/>
              <w:jc w:val="both"/>
              <w:rPr>
                <w:rFonts w:ascii="Times New Roman" w:hAnsi="Times New Roman" w:cs="Times New Roman"/>
                <w:sz w:val="24"/>
                <w:szCs w:val="24"/>
              </w:rPr>
            </w:pPr>
            <w:r w:rsidRPr="004868CC">
              <w:rPr>
                <w:rFonts w:ascii="Times New Roman" w:hAnsi="Times New Roman" w:cs="Times New Roman"/>
                <w:sz w:val="24"/>
                <w:szCs w:val="24"/>
              </w:rPr>
              <w:t>МДК.03.03. Организация пассажирских перевозок и обслуживание пассажиров (по видам транспорта)</w:t>
            </w:r>
          </w:p>
        </w:tc>
        <w:tc>
          <w:tcPr>
            <w:tcW w:w="3236" w:type="dxa"/>
          </w:tcPr>
          <w:p w:rsidR="004868CC" w:rsidRPr="004868CC" w:rsidRDefault="004868CC" w:rsidP="005E093A">
            <w:pPr>
              <w:spacing w:after="0" w:line="240" w:lineRule="auto"/>
              <w:jc w:val="both"/>
              <w:rPr>
                <w:rFonts w:ascii="Times New Roman" w:hAnsi="Times New Roman" w:cs="Times New Roman"/>
                <w:iCs/>
                <w:sz w:val="24"/>
                <w:szCs w:val="24"/>
              </w:rPr>
            </w:pPr>
            <w:r w:rsidRPr="004868CC">
              <w:rPr>
                <w:rFonts w:ascii="Times New Roman" w:hAnsi="Times New Roman" w:cs="Times New Roman"/>
                <w:iCs/>
                <w:sz w:val="24"/>
                <w:szCs w:val="24"/>
              </w:rPr>
              <w:t>Дифференцированный зачет (6 семестр)</w:t>
            </w:r>
          </w:p>
        </w:tc>
        <w:tc>
          <w:tcPr>
            <w:tcW w:w="2693" w:type="dxa"/>
          </w:tcPr>
          <w:p w:rsidR="004868CC" w:rsidRPr="00581702" w:rsidRDefault="004868CC" w:rsidP="005E093A">
            <w:pPr>
              <w:widowControl w:val="0"/>
              <w:autoSpaceDE w:val="0"/>
              <w:autoSpaceDN w:val="0"/>
              <w:adjustRightInd w:val="0"/>
              <w:spacing w:after="0" w:line="240" w:lineRule="auto"/>
              <w:jc w:val="both"/>
              <w:rPr>
                <w:rFonts w:ascii="Times New Roman" w:hAnsi="Times New Roman" w:cs="Times New Roman"/>
                <w:sz w:val="24"/>
                <w:szCs w:val="24"/>
              </w:rPr>
            </w:pPr>
            <w:r w:rsidRPr="00581702">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4868CC" w:rsidRPr="00581702" w:rsidRDefault="004868CC" w:rsidP="005E093A">
            <w:pPr>
              <w:widowControl w:val="0"/>
              <w:autoSpaceDE w:val="0"/>
              <w:autoSpaceDN w:val="0"/>
              <w:adjustRightInd w:val="0"/>
              <w:spacing w:after="0" w:line="240" w:lineRule="auto"/>
              <w:jc w:val="both"/>
              <w:rPr>
                <w:rFonts w:ascii="Times New Roman" w:hAnsi="Times New Roman" w:cs="Times New Roman"/>
                <w:sz w:val="24"/>
                <w:szCs w:val="24"/>
              </w:rPr>
            </w:pPr>
            <w:r w:rsidRPr="00581702">
              <w:rPr>
                <w:rFonts w:ascii="Times New Roman" w:hAnsi="Times New Roman" w:cs="Times New Roman"/>
                <w:sz w:val="24"/>
                <w:szCs w:val="24"/>
              </w:rPr>
              <w:t xml:space="preserve">- текущий контроль знаний обучающихся на уроках теоретического обучения (опросы: устные, письменные, </w:t>
            </w:r>
            <w:r w:rsidRPr="00581702">
              <w:rPr>
                <w:rFonts w:ascii="Times New Roman" w:hAnsi="Times New Roman" w:cs="Times New Roman"/>
                <w:sz w:val="24"/>
                <w:szCs w:val="24"/>
              </w:rPr>
              <w:lastRenderedPageBreak/>
              <w:t>смешанные; индивидуальные, фронтальные, групповые);</w:t>
            </w:r>
          </w:p>
          <w:p w:rsidR="004868CC" w:rsidRPr="00581702" w:rsidRDefault="004868CC" w:rsidP="005E093A">
            <w:pPr>
              <w:widowControl w:val="0"/>
              <w:autoSpaceDE w:val="0"/>
              <w:autoSpaceDN w:val="0"/>
              <w:adjustRightInd w:val="0"/>
              <w:spacing w:after="0" w:line="240" w:lineRule="auto"/>
              <w:jc w:val="both"/>
              <w:rPr>
                <w:rFonts w:ascii="Times New Roman" w:hAnsi="Times New Roman" w:cs="Times New Roman"/>
                <w:sz w:val="24"/>
                <w:szCs w:val="24"/>
              </w:rPr>
            </w:pPr>
            <w:r w:rsidRPr="00581702">
              <w:rPr>
                <w:rFonts w:ascii="Times New Roman" w:hAnsi="Times New Roman" w:cs="Times New Roman"/>
                <w:sz w:val="24"/>
                <w:szCs w:val="24"/>
              </w:rPr>
              <w:t>- тестовый контроль умений и знаний;</w:t>
            </w:r>
          </w:p>
          <w:p w:rsidR="004868CC" w:rsidRPr="00581702" w:rsidRDefault="004868CC" w:rsidP="005E093A">
            <w:pPr>
              <w:widowControl w:val="0"/>
              <w:autoSpaceDE w:val="0"/>
              <w:autoSpaceDN w:val="0"/>
              <w:adjustRightInd w:val="0"/>
              <w:spacing w:after="0" w:line="240" w:lineRule="auto"/>
              <w:jc w:val="both"/>
              <w:rPr>
                <w:rFonts w:ascii="Times New Roman" w:hAnsi="Times New Roman" w:cs="Times New Roman"/>
                <w:sz w:val="24"/>
                <w:szCs w:val="24"/>
              </w:rPr>
            </w:pPr>
            <w:r w:rsidRPr="00581702">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4868CC" w:rsidRPr="00581702" w:rsidRDefault="004868CC" w:rsidP="005E093A">
            <w:pPr>
              <w:widowControl w:val="0"/>
              <w:autoSpaceDE w:val="0"/>
              <w:autoSpaceDN w:val="0"/>
              <w:adjustRightInd w:val="0"/>
              <w:spacing w:after="0" w:line="240" w:lineRule="auto"/>
              <w:jc w:val="both"/>
              <w:rPr>
                <w:rFonts w:ascii="Times New Roman" w:hAnsi="Times New Roman" w:cs="Times New Roman"/>
                <w:sz w:val="24"/>
                <w:szCs w:val="24"/>
              </w:rPr>
            </w:pPr>
            <w:r w:rsidRPr="00581702">
              <w:rPr>
                <w:rFonts w:ascii="Times New Roman" w:hAnsi="Times New Roman" w:cs="Times New Roman"/>
                <w:sz w:val="24"/>
                <w:szCs w:val="24"/>
              </w:rPr>
              <w:t>- текущий контроль умений и знаний при выполнении индивидуальных заданий;</w:t>
            </w:r>
          </w:p>
          <w:p w:rsidR="004868CC" w:rsidRPr="00581702" w:rsidRDefault="004868CC" w:rsidP="005E093A">
            <w:pPr>
              <w:widowControl w:val="0"/>
              <w:autoSpaceDE w:val="0"/>
              <w:autoSpaceDN w:val="0"/>
              <w:adjustRightInd w:val="0"/>
              <w:spacing w:after="0" w:line="240" w:lineRule="auto"/>
              <w:jc w:val="both"/>
              <w:rPr>
                <w:rFonts w:ascii="Times New Roman" w:hAnsi="Times New Roman" w:cs="Times New Roman"/>
                <w:sz w:val="24"/>
                <w:szCs w:val="24"/>
              </w:rPr>
            </w:pPr>
            <w:r w:rsidRPr="00581702">
              <w:rPr>
                <w:rFonts w:ascii="Times New Roman" w:hAnsi="Times New Roman" w:cs="Times New Roman"/>
                <w:sz w:val="24"/>
                <w:szCs w:val="24"/>
              </w:rPr>
              <w:t>- контроль выполнения самостоятельных работ.</w:t>
            </w:r>
          </w:p>
        </w:tc>
      </w:tr>
      <w:tr w:rsidR="004868CC" w:rsidRPr="00DC7E7A" w:rsidTr="001705C9">
        <w:trPr>
          <w:trHeight w:val="618"/>
        </w:trPr>
        <w:tc>
          <w:tcPr>
            <w:tcW w:w="4277" w:type="dxa"/>
          </w:tcPr>
          <w:p w:rsidR="004868CC" w:rsidRPr="00DC7E7A" w:rsidRDefault="004868CC" w:rsidP="004868CC">
            <w:pPr>
              <w:spacing w:after="0" w:line="240" w:lineRule="auto"/>
              <w:jc w:val="both"/>
              <w:rPr>
                <w:rFonts w:ascii="Times New Roman" w:hAnsi="Times New Roman" w:cs="Times New Roman"/>
                <w:sz w:val="24"/>
              </w:rPr>
            </w:pPr>
            <w:r w:rsidRPr="00DC7E7A">
              <w:rPr>
                <w:rFonts w:ascii="Times New Roman" w:hAnsi="Times New Roman" w:cs="Times New Roman"/>
                <w:sz w:val="24"/>
              </w:rPr>
              <w:lastRenderedPageBreak/>
              <w:t>МДК.03.0</w:t>
            </w:r>
            <w:r>
              <w:rPr>
                <w:rFonts w:ascii="Times New Roman" w:hAnsi="Times New Roman" w:cs="Times New Roman"/>
                <w:sz w:val="24"/>
              </w:rPr>
              <w:t>4</w:t>
            </w:r>
            <w:r w:rsidRPr="00DC7E7A">
              <w:rPr>
                <w:rFonts w:ascii="Times New Roman" w:hAnsi="Times New Roman" w:cs="Times New Roman"/>
                <w:sz w:val="24"/>
              </w:rPr>
              <w:t>. Перевозка грузов на особых условиях</w:t>
            </w:r>
          </w:p>
        </w:tc>
        <w:tc>
          <w:tcPr>
            <w:tcW w:w="3236" w:type="dxa"/>
          </w:tcPr>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(4 семестр)</w:t>
            </w:r>
          </w:p>
        </w:tc>
        <w:tc>
          <w:tcPr>
            <w:tcW w:w="2693" w:type="dxa"/>
          </w:tcPr>
          <w:p w:rsidR="004868CC" w:rsidRPr="00DC7E7A" w:rsidRDefault="004868CC"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4868CC" w:rsidRPr="00DC7E7A" w:rsidRDefault="004868CC"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4868CC" w:rsidRPr="00DC7E7A" w:rsidRDefault="004868CC"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4868CC" w:rsidRPr="00DC7E7A" w:rsidRDefault="004868CC"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4868CC" w:rsidRPr="00DC7E7A" w:rsidRDefault="004868CC"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4868CC" w:rsidRPr="00DC7E7A" w:rsidTr="001705C9">
        <w:trPr>
          <w:trHeight w:val="618"/>
        </w:trPr>
        <w:tc>
          <w:tcPr>
            <w:tcW w:w="4277" w:type="dxa"/>
          </w:tcPr>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УП.03.01. Учебная практика (организация перевозок грузов)</w:t>
            </w:r>
          </w:p>
        </w:tc>
        <w:tc>
          <w:tcPr>
            <w:tcW w:w="3236" w:type="dxa"/>
          </w:tcPr>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(3 семестр)</w:t>
            </w:r>
          </w:p>
        </w:tc>
        <w:tc>
          <w:tcPr>
            <w:tcW w:w="2693" w:type="dxa"/>
          </w:tcPr>
          <w:p w:rsidR="004868CC" w:rsidRPr="00DC7E7A" w:rsidRDefault="004868CC"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4868CC" w:rsidRPr="00DC7E7A" w:rsidTr="001705C9">
        <w:trPr>
          <w:trHeight w:val="618"/>
        </w:trPr>
        <w:tc>
          <w:tcPr>
            <w:tcW w:w="4277" w:type="dxa"/>
          </w:tcPr>
          <w:p w:rsidR="004868CC" w:rsidRPr="008258DC" w:rsidRDefault="004868CC" w:rsidP="005E093A">
            <w:pPr>
              <w:spacing w:after="0" w:line="240" w:lineRule="auto"/>
              <w:jc w:val="both"/>
              <w:rPr>
                <w:rFonts w:ascii="Times New Roman" w:hAnsi="Times New Roman" w:cs="Times New Roman"/>
                <w:sz w:val="24"/>
              </w:rPr>
            </w:pPr>
            <w:r w:rsidRPr="008258DC">
              <w:rPr>
                <w:rFonts w:ascii="Times New Roman" w:hAnsi="Times New Roman" w:cs="Times New Roman"/>
                <w:sz w:val="24"/>
              </w:rPr>
              <w:t>ПП.03.01. Производственная практика по профилю специальности (</w:t>
            </w:r>
            <w:r>
              <w:rPr>
                <w:rFonts w:ascii="Times New Roman" w:hAnsi="Times New Roman" w:cs="Times New Roman"/>
                <w:sz w:val="24"/>
              </w:rPr>
              <w:t>о</w:t>
            </w:r>
            <w:r w:rsidRPr="00E01581">
              <w:rPr>
                <w:rFonts w:ascii="Times New Roman" w:hAnsi="Times New Roman" w:cs="Times New Roman"/>
                <w:sz w:val="24"/>
              </w:rPr>
              <w:t xml:space="preserve">беспечение грузовых и пассажирских перевозок на </w:t>
            </w:r>
            <w:r>
              <w:rPr>
                <w:rFonts w:ascii="Times New Roman" w:hAnsi="Times New Roman" w:cs="Times New Roman"/>
                <w:sz w:val="24"/>
              </w:rPr>
              <w:t xml:space="preserve">железнодорожном </w:t>
            </w:r>
            <w:r w:rsidRPr="00E01581">
              <w:rPr>
                <w:rFonts w:ascii="Times New Roman" w:hAnsi="Times New Roman" w:cs="Times New Roman"/>
                <w:sz w:val="24"/>
              </w:rPr>
              <w:t>транспорте</w:t>
            </w:r>
            <w:r w:rsidRPr="008258DC">
              <w:rPr>
                <w:rFonts w:ascii="Times New Roman" w:hAnsi="Times New Roman" w:cs="Times New Roman"/>
                <w:sz w:val="24"/>
              </w:rPr>
              <w:t>)</w:t>
            </w:r>
          </w:p>
        </w:tc>
        <w:tc>
          <w:tcPr>
            <w:tcW w:w="3236" w:type="dxa"/>
          </w:tcPr>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(5 семестр)</w:t>
            </w:r>
          </w:p>
        </w:tc>
        <w:tc>
          <w:tcPr>
            <w:tcW w:w="2693" w:type="dxa"/>
          </w:tcPr>
          <w:p w:rsidR="004868CC" w:rsidRPr="00DC7E7A" w:rsidRDefault="004868CC"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знаний и практического опыта при выполнении работ</w:t>
            </w:r>
          </w:p>
        </w:tc>
      </w:tr>
      <w:tr w:rsidR="004868CC" w:rsidRPr="00DC7E7A" w:rsidTr="001705C9">
        <w:trPr>
          <w:trHeight w:val="618"/>
        </w:trPr>
        <w:tc>
          <w:tcPr>
            <w:tcW w:w="4277" w:type="dxa"/>
            <w:vAlign w:val="center"/>
          </w:tcPr>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 xml:space="preserve">ПМ.03. </w:t>
            </w:r>
            <w:r w:rsidRPr="00E01581">
              <w:rPr>
                <w:rFonts w:ascii="Times New Roman" w:hAnsi="Times New Roman" w:cs="Times New Roman"/>
                <w:sz w:val="24"/>
              </w:rPr>
              <w:t>Обеспечение грузовых и пассажирских перевозок на транспорте</w:t>
            </w:r>
            <w:r w:rsidRPr="00E03130">
              <w:rPr>
                <w:rFonts w:ascii="Times New Roman" w:hAnsi="Times New Roman" w:cs="Times New Roman"/>
                <w:sz w:val="24"/>
              </w:rPr>
              <w:t xml:space="preserve"> </w:t>
            </w:r>
            <w:r w:rsidRPr="00523DCD">
              <w:rPr>
                <w:rFonts w:ascii="Times New Roman" w:hAnsi="Times New Roman" w:cs="Times New Roman"/>
                <w:sz w:val="24"/>
              </w:rPr>
              <w:t>(по видам транспорта)</w:t>
            </w:r>
          </w:p>
        </w:tc>
        <w:tc>
          <w:tcPr>
            <w:tcW w:w="5929" w:type="dxa"/>
            <w:gridSpan w:val="2"/>
          </w:tcPr>
          <w:p w:rsidR="004868CC" w:rsidRPr="00DC7E7A" w:rsidRDefault="006410C6" w:rsidP="006410C6">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Cs/>
                <w:sz w:val="24"/>
              </w:rPr>
              <w:t xml:space="preserve">Экзамен по модулю </w:t>
            </w:r>
            <w:r w:rsidR="004868CC" w:rsidRPr="00DC7E7A">
              <w:rPr>
                <w:rFonts w:ascii="Times New Roman" w:hAnsi="Times New Roman" w:cs="Times New Roman"/>
                <w:iCs/>
                <w:sz w:val="24"/>
              </w:rPr>
              <w:t>(6 семестр)</w:t>
            </w:r>
          </w:p>
        </w:tc>
      </w:tr>
      <w:tr w:rsidR="004868CC" w:rsidRPr="00DC7E7A" w:rsidTr="00CB50FC">
        <w:trPr>
          <w:trHeight w:val="330"/>
        </w:trPr>
        <w:tc>
          <w:tcPr>
            <w:tcW w:w="10206" w:type="dxa"/>
            <w:gridSpan w:val="3"/>
            <w:vAlign w:val="center"/>
          </w:tcPr>
          <w:p w:rsidR="004868CC" w:rsidRPr="00DC7E7A" w:rsidRDefault="004868CC" w:rsidP="00CB50FC">
            <w:pPr>
              <w:widowControl w:val="0"/>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lastRenderedPageBreak/>
              <w:t>на базе среднего общего образования (заочная форма обучения)</w:t>
            </w:r>
          </w:p>
        </w:tc>
      </w:tr>
      <w:tr w:rsidR="004868CC" w:rsidRPr="00DC7E7A" w:rsidTr="001705C9">
        <w:trPr>
          <w:trHeight w:val="618"/>
        </w:trPr>
        <w:tc>
          <w:tcPr>
            <w:tcW w:w="4277" w:type="dxa"/>
          </w:tcPr>
          <w:p w:rsidR="004868CC" w:rsidRPr="00DC7E7A" w:rsidRDefault="004868CC" w:rsidP="001705C9">
            <w:pPr>
              <w:spacing w:after="0" w:line="240" w:lineRule="auto"/>
              <w:jc w:val="both"/>
              <w:rPr>
                <w:rFonts w:ascii="Times New Roman" w:hAnsi="Times New Roman" w:cs="Times New Roman"/>
                <w:sz w:val="24"/>
              </w:rPr>
            </w:pPr>
            <w:r w:rsidRPr="00DC7E7A">
              <w:rPr>
                <w:rFonts w:ascii="Times New Roman" w:hAnsi="Times New Roman" w:cs="Times New Roman"/>
                <w:sz w:val="24"/>
              </w:rPr>
              <w:t>МДК.03.01. Транспортно-экспедиционная деятельность (по видам транспорта)</w:t>
            </w:r>
          </w:p>
        </w:tc>
        <w:tc>
          <w:tcPr>
            <w:tcW w:w="3236" w:type="dxa"/>
          </w:tcPr>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iCs/>
                <w:sz w:val="24"/>
              </w:rPr>
              <w:t>Экзамен (4 курс)</w:t>
            </w:r>
          </w:p>
        </w:tc>
        <w:tc>
          <w:tcPr>
            <w:tcW w:w="2693" w:type="dxa"/>
          </w:tcPr>
          <w:p w:rsidR="004868CC" w:rsidRPr="00DC7E7A" w:rsidRDefault="004868CC"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4868CC" w:rsidRPr="00DC7E7A" w:rsidRDefault="004868CC"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4868CC" w:rsidRPr="00DC7E7A" w:rsidRDefault="004868CC"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4868CC" w:rsidRPr="00DC7E7A" w:rsidRDefault="004868CC"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4868CC" w:rsidRPr="00DC7E7A" w:rsidRDefault="004868CC"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4868CC" w:rsidRPr="00DC7E7A" w:rsidRDefault="004868CC"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4868CC" w:rsidRPr="00DC7E7A" w:rsidTr="001705C9">
        <w:trPr>
          <w:trHeight w:val="618"/>
        </w:trPr>
        <w:tc>
          <w:tcPr>
            <w:tcW w:w="4277" w:type="dxa"/>
          </w:tcPr>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МДК.03.02. Обеспечение грузовых перевозок (по видам транспорта)</w:t>
            </w:r>
          </w:p>
        </w:tc>
        <w:tc>
          <w:tcPr>
            <w:tcW w:w="3236" w:type="dxa"/>
          </w:tcPr>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 xml:space="preserve">Экзамен (2 курс) </w:t>
            </w:r>
          </w:p>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 xml:space="preserve">Экзамен (3 курс) </w:t>
            </w:r>
          </w:p>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Экзамен (4 курс)</w:t>
            </w:r>
          </w:p>
        </w:tc>
        <w:tc>
          <w:tcPr>
            <w:tcW w:w="2693" w:type="dxa"/>
          </w:tcPr>
          <w:p w:rsidR="004868CC" w:rsidRPr="00DC7E7A" w:rsidRDefault="004868CC"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4868CC" w:rsidRPr="00DC7E7A" w:rsidRDefault="004868CC"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4868CC" w:rsidRPr="00DC7E7A" w:rsidRDefault="004868CC"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4868CC" w:rsidRPr="00DC7E7A" w:rsidRDefault="004868CC"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4868CC" w:rsidRPr="004868CC" w:rsidTr="001705C9">
        <w:trPr>
          <w:trHeight w:val="618"/>
        </w:trPr>
        <w:tc>
          <w:tcPr>
            <w:tcW w:w="4277" w:type="dxa"/>
          </w:tcPr>
          <w:p w:rsidR="004868CC" w:rsidRPr="004868CC" w:rsidRDefault="004868CC" w:rsidP="005E093A">
            <w:pPr>
              <w:spacing w:after="0" w:line="240" w:lineRule="auto"/>
              <w:jc w:val="both"/>
              <w:rPr>
                <w:rFonts w:ascii="Times New Roman" w:hAnsi="Times New Roman" w:cs="Times New Roman"/>
                <w:sz w:val="24"/>
                <w:szCs w:val="24"/>
              </w:rPr>
            </w:pPr>
            <w:r w:rsidRPr="004868CC">
              <w:rPr>
                <w:rFonts w:ascii="Times New Roman" w:hAnsi="Times New Roman" w:cs="Times New Roman"/>
                <w:sz w:val="24"/>
                <w:szCs w:val="24"/>
              </w:rPr>
              <w:lastRenderedPageBreak/>
              <w:t>МДК.03.03. Организация пассажирских перевозок и обслуживание пассажиров (по видам транспорта)</w:t>
            </w:r>
          </w:p>
        </w:tc>
        <w:tc>
          <w:tcPr>
            <w:tcW w:w="3236" w:type="dxa"/>
          </w:tcPr>
          <w:p w:rsidR="004868CC" w:rsidRPr="004868CC" w:rsidRDefault="006410C6" w:rsidP="005E093A">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Дифференцированный зачет</w:t>
            </w:r>
            <w:r w:rsidR="004868CC" w:rsidRPr="004868CC">
              <w:rPr>
                <w:rFonts w:ascii="Times New Roman" w:hAnsi="Times New Roman" w:cs="Times New Roman"/>
                <w:iCs/>
                <w:sz w:val="24"/>
                <w:szCs w:val="24"/>
              </w:rPr>
              <w:t xml:space="preserve"> (3 курс)</w:t>
            </w:r>
          </w:p>
        </w:tc>
        <w:tc>
          <w:tcPr>
            <w:tcW w:w="2693" w:type="dxa"/>
          </w:tcPr>
          <w:p w:rsidR="004868CC" w:rsidRPr="00581702" w:rsidRDefault="004868CC" w:rsidP="005E093A">
            <w:pPr>
              <w:widowControl w:val="0"/>
              <w:autoSpaceDE w:val="0"/>
              <w:autoSpaceDN w:val="0"/>
              <w:adjustRightInd w:val="0"/>
              <w:spacing w:after="0" w:line="240" w:lineRule="auto"/>
              <w:jc w:val="both"/>
              <w:rPr>
                <w:rFonts w:ascii="Times New Roman" w:hAnsi="Times New Roman" w:cs="Times New Roman"/>
                <w:sz w:val="24"/>
                <w:szCs w:val="24"/>
              </w:rPr>
            </w:pPr>
            <w:r w:rsidRPr="00581702">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4868CC" w:rsidRPr="00581702" w:rsidRDefault="004868CC" w:rsidP="005E093A">
            <w:pPr>
              <w:widowControl w:val="0"/>
              <w:autoSpaceDE w:val="0"/>
              <w:autoSpaceDN w:val="0"/>
              <w:adjustRightInd w:val="0"/>
              <w:spacing w:after="0" w:line="240" w:lineRule="auto"/>
              <w:jc w:val="both"/>
              <w:rPr>
                <w:rFonts w:ascii="Times New Roman" w:hAnsi="Times New Roman" w:cs="Times New Roman"/>
                <w:sz w:val="24"/>
                <w:szCs w:val="24"/>
              </w:rPr>
            </w:pPr>
            <w:r w:rsidRPr="00581702">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4868CC" w:rsidRPr="00581702" w:rsidRDefault="004868CC" w:rsidP="005E093A">
            <w:pPr>
              <w:widowControl w:val="0"/>
              <w:autoSpaceDE w:val="0"/>
              <w:autoSpaceDN w:val="0"/>
              <w:adjustRightInd w:val="0"/>
              <w:spacing w:after="0" w:line="240" w:lineRule="auto"/>
              <w:jc w:val="both"/>
              <w:rPr>
                <w:rFonts w:ascii="Times New Roman" w:hAnsi="Times New Roman" w:cs="Times New Roman"/>
                <w:sz w:val="24"/>
                <w:szCs w:val="24"/>
              </w:rPr>
            </w:pPr>
            <w:r w:rsidRPr="00581702">
              <w:rPr>
                <w:rFonts w:ascii="Times New Roman" w:hAnsi="Times New Roman" w:cs="Times New Roman"/>
                <w:sz w:val="24"/>
                <w:szCs w:val="24"/>
              </w:rPr>
              <w:t>- тестовый контроль умений и знаний;</w:t>
            </w:r>
          </w:p>
          <w:p w:rsidR="004868CC" w:rsidRPr="00581702" w:rsidRDefault="004868CC" w:rsidP="005E093A">
            <w:pPr>
              <w:widowControl w:val="0"/>
              <w:autoSpaceDE w:val="0"/>
              <w:autoSpaceDN w:val="0"/>
              <w:adjustRightInd w:val="0"/>
              <w:spacing w:after="0" w:line="240" w:lineRule="auto"/>
              <w:jc w:val="both"/>
              <w:rPr>
                <w:rFonts w:ascii="Times New Roman" w:hAnsi="Times New Roman" w:cs="Times New Roman"/>
                <w:sz w:val="24"/>
                <w:szCs w:val="24"/>
              </w:rPr>
            </w:pPr>
            <w:r w:rsidRPr="00581702">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4868CC" w:rsidRPr="00581702" w:rsidRDefault="004868CC" w:rsidP="005E093A">
            <w:pPr>
              <w:widowControl w:val="0"/>
              <w:autoSpaceDE w:val="0"/>
              <w:autoSpaceDN w:val="0"/>
              <w:adjustRightInd w:val="0"/>
              <w:spacing w:after="0" w:line="240" w:lineRule="auto"/>
              <w:jc w:val="both"/>
              <w:rPr>
                <w:rFonts w:ascii="Times New Roman" w:hAnsi="Times New Roman" w:cs="Times New Roman"/>
                <w:sz w:val="24"/>
                <w:szCs w:val="24"/>
              </w:rPr>
            </w:pPr>
            <w:r w:rsidRPr="00581702">
              <w:rPr>
                <w:rFonts w:ascii="Times New Roman" w:hAnsi="Times New Roman" w:cs="Times New Roman"/>
                <w:sz w:val="24"/>
                <w:szCs w:val="24"/>
              </w:rPr>
              <w:t>- текущий контроль умений и знаний при выполнении индивидуальных заданий;</w:t>
            </w:r>
          </w:p>
          <w:p w:rsidR="004868CC" w:rsidRPr="00581702" w:rsidRDefault="004868CC" w:rsidP="005E093A">
            <w:pPr>
              <w:widowControl w:val="0"/>
              <w:autoSpaceDE w:val="0"/>
              <w:autoSpaceDN w:val="0"/>
              <w:adjustRightInd w:val="0"/>
              <w:spacing w:after="0" w:line="240" w:lineRule="auto"/>
              <w:jc w:val="both"/>
              <w:rPr>
                <w:rFonts w:ascii="Times New Roman" w:hAnsi="Times New Roman" w:cs="Times New Roman"/>
                <w:sz w:val="24"/>
                <w:szCs w:val="24"/>
              </w:rPr>
            </w:pPr>
            <w:r w:rsidRPr="00581702">
              <w:rPr>
                <w:rFonts w:ascii="Times New Roman" w:hAnsi="Times New Roman" w:cs="Times New Roman"/>
                <w:sz w:val="24"/>
                <w:szCs w:val="24"/>
              </w:rPr>
              <w:t>- контроль выполнения самостоятельных работ.</w:t>
            </w:r>
          </w:p>
        </w:tc>
      </w:tr>
      <w:tr w:rsidR="004868CC" w:rsidRPr="00DC7E7A" w:rsidTr="001705C9">
        <w:trPr>
          <w:trHeight w:val="618"/>
        </w:trPr>
        <w:tc>
          <w:tcPr>
            <w:tcW w:w="4277" w:type="dxa"/>
          </w:tcPr>
          <w:p w:rsidR="004868CC" w:rsidRPr="00DC7E7A" w:rsidRDefault="004868CC" w:rsidP="004868CC">
            <w:pPr>
              <w:spacing w:after="0" w:line="240" w:lineRule="auto"/>
              <w:jc w:val="both"/>
              <w:rPr>
                <w:rFonts w:ascii="Times New Roman" w:hAnsi="Times New Roman" w:cs="Times New Roman"/>
                <w:sz w:val="24"/>
              </w:rPr>
            </w:pPr>
            <w:r w:rsidRPr="00DC7E7A">
              <w:rPr>
                <w:rFonts w:ascii="Times New Roman" w:hAnsi="Times New Roman" w:cs="Times New Roman"/>
                <w:sz w:val="24"/>
              </w:rPr>
              <w:t>МДК.03.0</w:t>
            </w:r>
            <w:r>
              <w:rPr>
                <w:rFonts w:ascii="Times New Roman" w:hAnsi="Times New Roman" w:cs="Times New Roman"/>
                <w:sz w:val="24"/>
              </w:rPr>
              <w:t>4</w:t>
            </w:r>
            <w:r w:rsidRPr="00DC7E7A">
              <w:rPr>
                <w:rFonts w:ascii="Times New Roman" w:hAnsi="Times New Roman" w:cs="Times New Roman"/>
                <w:sz w:val="24"/>
              </w:rPr>
              <w:t>. Перевозка грузов на особых условиях</w:t>
            </w:r>
          </w:p>
        </w:tc>
        <w:tc>
          <w:tcPr>
            <w:tcW w:w="3236" w:type="dxa"/>
          </w:tcPr>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Экзамен (4 курс)</w:t>
            </w:r>
          </w:p>
        </w:tc>
        <w:tc>
          <w:tcPr>
            <w:tcW w:w="2693" w:type="dxa"/>
          </w:tcPr>
          <w:p w:rsidR="004868CC" w:rsidRPr="00DC7E7A" w:rsidRDefault="004868CC"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4868CC" w:rsidRPr="00DC7E7A" w:rsidRDefault="004868CC"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4868CC" w:rsidRPr="00DC7E7A" w:rsidRDefault="004868CC"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4868CC" w:rsidRPr="00DC7E7A" w:rsidRDefault="004868CC"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4868CC" w:rsidRPr="00DC7E7A" w:rsidRDefault="004868CC"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4868CC" w:rsidRPr="00DC7E7A" w:rsidTr="001705C9">
        <w:trPr>
          <w:trHeight w:val="618"/>
        </w:trPr>
        <w:tc>
          <w:tcPr>
            <w:tcW w:w="4277" w:type="dxa"/>
          </w:tcPr>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УП.03.01. Учебная практика (организация перевозок грузов)</w:t>
            </w:r>
          </w:p>
        </w:tc>
        <w:tc>
          <w:tcPr>
            <w:tcW w:w="3236" w:type="dxa"/>
          </w:tcPr>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(3 курс)</w:t>
            </w:r>
          </w:p>
        </w:tc>
        <w:tc>
          <w:tcPr>
            <w:tcW w:w="2693" w:type="dxa"/>
          </w:tcPr>
          <w:p w:rsidR="004868CC" w:rsidRPr="00DC7E7A" w:rsidRDefault="004868CC"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наблюдение за ходом выполнения и оценка реальных умений, знаний и практического </w:t>
            </w:r>
            <w:r w:rsidRPr="00DC7E7A">
              <w:rPr>
                <w:rFonts w:ascii="Times New Roman" w:hAnsi="Times New Roman" w:cs="Times New Roman"/>
                <w:sz w:val="24"/>
                <w:szCs w:val="24"/>
              </w:rPr>
              <w:lastRenderedPageBreak/>
              <w:t>опыта на практических занятиях</w:t>
            </w:r>
          </w:p>
        </w:tc>
      </w:tr>
      <w:tr w:rsidR="004868CC" w:rsidRPr="00DC7E7A" w:rsidTr="001705C9">
        <w:trPr>
          <w:trHeight w:val="618"/>
        </w:trPr>
        <w:tc>
          <w:tcPr>
            <w:tcW w:w="4277" w:type="dxa"/>
          </w:tcPr>
          <w:p w:rsidR="004868CC" w:rsidRPr="008258DC" w:rsidRDefault="004868CC" w:rsidP="005E093A">
            <w:pPr>
              <w:spacing w:after="0" w:line="240" w:lineRule="auto"/>
              <w:jc w:val="both"/>
              <w:rPr>
                <w:rFonts w:ascii="Times New Roman" w:hAnsi="Times New Roman" w:cs="Times New Roman"/>
                <w:sz w:val="24"/>
              </w:rPr>
            </w:pPr>
            <w:r w:rsidRPr="008258DC">
              <w:rPr>
                <w:rFonts w:ascii="Times New Roman" w:hAnsi="Times New Roman" w:cs="Times New Roman"/>
                <w:sz w:val="24"/>
              </w:rPr>
              <w:lastRenderedPageBreak/>
              <w:t>ПП.03.01. Производственная практика по профилю специальности (</w:t>
            </w:r>
            <w:r>
              <w:rPr>
                <w:rFonts w:ascii="Times New Roman" w:hAnsi="Times New Roman" w:cs="Times New Roman"/>
                <w:sz w:val="24"/>
              </w:rPr>
              <w:t>о</w:t>
            </w:r>
            <w:r w:rsidRPr="00E01581">
              <w:rPr>
                <w:rFonts w:ascii="Times New Roman" w:hAnsi="Times New Roman" w:cs="Times New Roman"/>
                <w:sz w:val="24"/>
              </w:rPr>
              <w:t xml:space="preserve">беспечение грузовых и пассажирских перевозок на </w:t>
            </w:r>
            <w:r>
              <w:rPr>
                <w:rFonts w:ascii="Times New Roman" w:hAnsi="Times New Roman" w:cs="Times New Roman"/>
                <w:sz w:val="24"/>
              </w:rPr>
              <w:t xml:space="preserve">железнодорожном </w:t>
            </w:r>
            <w:r w:rsidRPr="00E01581">
              <w:rPr>
                <w:rFonts w:ascii="Times New Roman" w:hAnsi="Times New Roman" w:cs="Times New Roman"/>
                <w:sz w:val="24"/>
              </w:rPr>
              <w:t>транспорте</w:t>
            </w:r>
            <w:r w:rsidRPr="008258DC">
              <w:rPr>
                <w:rFonts w:ascii="Times New Roman" w:hAnsi="Times New Roman" w:cs="Times New Roman"/>
                <w:sz w:val="24"/>
              </w:rPr>
              <w:t>)</w:t>
            </w:r>
          </w:p>
        </w:tc>
        <w:tc>
          <w:tcPr>
            <w:tcW w:w="3236" w:type="dxa"/>
          </w:tcPr>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(4 курс)</w:t>
            </w:r>
          </w:p>
        </w:tc>
        <w:tc>
          <w:tcPr>
            <w:tcW w:w="2693" w:type="dxa"/>
          </w:tcPr>
          <w:p w:rsidR="004868CC" w:rsidRPr="00DC7E7A" w:rsidRDefault="004868CC"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знаний и практического опыта при выполнении работ</w:t>
            </w:r>
          </w:p>
        </w:tc>
      </w:tr>
      <w:tr w:rsidR="004868CC" w:rsidRPr="00DC7E7A" w:rsidTr="001705C9">
        <w:trPr>
          <w:trHeight w:val="618"/>
        </w:trPr>
        <w:tc>
          <w:tcPr>
            <w:tcW w:w="4277" w:type="dxa"/>
            <w:vAlign w:val="center"/>
          </w:tcPr>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 xml:space="preserve">ПМ.03. </w:t>
            </w:r>
            <w:r w:rsidRPr="00E01581">
              <w:rPr>
                <w:rFonts w:ascii="Times New Roman" w:hAnsi="Times New Roman" w:cs="Times New Roman"/>
                <w:sz w:val="24"/>
              </w:rPr>
              <w:t>Обеспечение грузовых и пассажирских перевозок на транспорте</w:t>
            </w:r>
            <w:r w:rsidRPr="00E03130">
              <w:rPr>
                <w:rFonts w:ascii="Times New Roman" w:hAnsi="Times New Roman" w:cs="Times New Roman"/>
                <w:sz w:val="24"/>
              </w:rPr>
              <w:t xml:space="preserve"> </w:t>
            </w:r>
            <w:r w:rsidRPr="00523DCD">
              <w:rPr>
                <w:rFonts w:ascii="Times New Roman" w:hAnsi="Times New Roman" w:cs="Times New Roman"/>
                <w:sz w:val="24"/>
              </w:rPr>
              <w:t>(по видам транспорта)</w:t>
            </w:r>
          </w:p>
        </w:tc>
        <w:tc>
          <w:tcPr>
            <w:tcW w:w="5929" w:type="dxa"/>
            <w:gridSpan w:val="2"/>
          </w:tcPr>
          <w:p w:rsidR="004868CC" w:rsidRPr="00DC7E7A" w:rsidRDefault="006410C6" w:rsidP="00CB50FC">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Cs/>
                <w:sz w:val="24"/>
              </w:rPr>
              <w:t>Экзамен по модулю</w:t>
            </w:r>
            <w:r w:rsidR="004868CC" w:rsidRPr="00DC7E7A">
              <w:rPr>
                <w:rFonts w:ascii="Times New Roman" w:hAnsi="Times New Roman" w:cs="Times New Roman"/>
                <w:iCs/>
                <w:sz w:val="24"/>
              </w:rPr>
              <w:t>(4 курс)</w:t>
            </w:r>
          </w:p>
        </w:tc>
      </w:tr>
    </w:tbl>
    <w:p w:rsidR="009137D4" w:rsidRPr="00DC7E7A" w:rsidRDefault="009137D4" w:rsidP="00CB50FC">
      <w:pPr>
        <w:tabs>
          <w:tab w:val="left" w:pos="0"/>
        </w:tabs>
        <w:autoSpaceDE w:val="0"/>
        <w:autoSpaceDN w:val="0"/>
        <w:adjustRightInd w:val="0"/>
        <w:spacing w:after="0" w:line="240" w:lineRule="auto"/>
        <w:ind w:firstLine="709"/>
        <w:rPr>
          <w:rFonts w:ascii="Times New Roman" w:hAnsi="Times New Roman" w:cs="Times New Roman"/>
          <w:b/>
          <w:bCs/>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b/>
          <w:bCs/>
          <w:sz w:val="28"/>
          <w:szCs w:val="28"/>
        </w:rPr>
      </w:pPr>
      <w:r w:rsidRPr="00DC7E7A">
        <w:rPr>
          <w:rFonts w:ascii="Times New Roman" w:hAnsi="Times New Roman" w:cs="Times New Roman"/>
          <w:b/>
          <w:bCs/>
          <w:sz w:val="28"/>
          <w:szCs w:val="28"/>
        </w:rPr>
        <w:t>1.1.2 Результаты освоения модуля, подлежащие проверке</w:t>
      </w:r>
    </w:p>
    <w:p w:rsidR="00554986" w:rsidRPr="00DC7E7A" w:rsidRDefault="00554986" w:rsidP="00CB50FC">
      <w:pPr>
        <w:pStyle w:val="2"/>
        <w:tabs>
          <w:tab w:val="left" w:pos="0"/>
        </w:tabs>
        <w:spacing w:before="0" w:line="240" w:lineRule="auto"/>
        <w:ind w:firstLine="709"/>
        <w:jc w:val="both"/>
        <w:rPr>
          <w:rFonts w:ascii="Times New Roman" w:hAnsi="Times New Roman"/>
          <w:b w:val="0"/>
          <w:color w:val="auto"/>
          <w:sz w:val="28"/>
          <w:szCs w:val="28"/>
        </w:rPr>
      </w:pPr>
      <w:r w:rsidRPr="00DC7E7A">
        <w:rPr>
          <w:rFonts w:ascii="Times New Roman" w:hAnsi="Times New Roman"/>
          <w:b w:val="0"/>
          <w:bCs w:val="0"/>
          <w:color w:val="auto"/>
          <w:sz w:val="28"/>
          <w:szCs w:val="28"/>
        </w:rPr>
        <w:t xml:space="preserve">По итогам изучения модуля подлежат проверке – уровень и качество освоения профессиональных и общих компетенций, практического опыта, умений и знаний в соответствии с требованиями </w:t>
      </w:r>
      <w:r w:rsidRPr="00DC7E7A">
        <w:rPr>
          <w:rFonts w:ascii="Times New Roman" w:hAnsi="Times New Roman"/>
          <w:b w:val="0"/>
          <w:color w:val="auto"/>
          <w:sz w:val="28"/>
          <w:szCs w:val="28"/>
        </w:rPr>
        <w:t>федерального государственного образовательного стандарта среднего профессионального образования по специальности</w:t>
      </w:r>
      <w:r w:rsidRPr="00DC7E7A">
        <w:rPr>
          <w:rFonts w:ascii="Times New Roman" w:hAnsi="Times New Roman"/>
          <w:color w:val="auto"/>
          <w:sz w:val="28"/>
          <w:szCs w:val="28"/>
        </w:rPr>
        <w:t xml:space="preserve"> </w:t>
      </w:r>
      <w:r w:rsidR="009137D4" w:rsidRPr="00DC7E7A">
        <w:rPr>
          <w:rFonts w:ascii="Times New Roman" w:hAnsi="Times New Roman"/>
          <w:b w:val="0"/>
          <w:color w:val="auto"/>
          <w:sz w:val="28"/>
          <w:szCs w:val="28"/>
        </w:rPr>
        <w:t>23.02.01</w:t>
      </w:r>
      <w:r w:rsidR="0014374D">
        <w:rPr>
          <w:rFonts w:ascii="Times New Roman" w:hAnsi="Times New Roman"/>
          <w:b w:val="0"/>
          <w:color w:val="auto"/>
          <w:sz w:val="28"/>
          <w:szCs w:val="28"/>
        </w:rPr>
        <w:t> </w:t>
      </w:r>
      <w:r w:rsidR="009137D4" w:rsidRPr="00DC7E7A">
        <w:rPr>
          <w:rFonts w:ascii="Times New Roman" w:hAnsi="Times New Roman"/>
          <w:b w:val="0"/>
          <w:color w:val="auto"/>
          <w:sz w:val="28"/>
          <w:szCs w:val="28"/>
        </w:rPr>
        <w:t>Организация перевозок и управление на транспорте (по видам)</w:t>
      </w:r>
      <w:r w:rsidR="009137D4" w:rsidRPr="00DC7E7A">
        <w:rPr>
          <w:rFonts w:ascii="Times New Roman" w:eastAsia="Times New Roman" w:hAnsi="Times New Roman"/>
          <w:b w:val="0"/>
          <w:color w:val="auto"/>
          <w:sz w:val="28"/>
          <w:szCs w:val="28"/>
        </w:rPr>
        <w:t xml:space="preserve"> </w:t>
      </w:r>
      <w:r w:rsidRPr="00DC7E7A">
        <w:rPr>
          <w:rFonts w:ascii="Times New Roman" w:hAnsi="Times New Roman"/>
          <w:b w:val="0"/>
          <w:color w:val="auto"/>
          <w:sz w:val="28"/>
          <w:szCs w:val="28"/>
        </w:rPr>
        <w:t xml:space="preserve"> </w:t>
      </w:r>
    </w:p>
    <w:p w:rsidR="00CB50FC" w:rsidRPr="00DC7E7A" w:rsidRDefault="00CB50FC"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Таблица 2 – Профессиональные и общие компетенции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3"/>
        <w:gridCol w:w="5953"/>
      </w:tblGrid>
      <w:tr w:rsidR="00554986" w:rsidRPr="00DC7E7A" w:rsidTr="00310A2B">
        <w:trPr>
          <w:trHeight w:val="767"/>
        </w:trPr>
        <w:tc>
          <w:tcPr>
            <w:tcW w:w="4253" w:type="dxa"/>
            <w:vAlign w:val="center"/>
            <w:hideMark/>
          </w:tcPr>
          <w:p w:rsidR="00554986" w:rsidRPr="00DC7E7A" w:rsidRDefault="00554986" w:rsidP="00F91A54">
            <w:pPr>
              <w:widowControl w:val="0"/>
              <w:tabs>
                <w:tab w:val="left" w:pos="0"/>
              </w:tabs>
              <w:autoSpaceDE w:val="0"/>
              <w:autoSpaceDN w:val="0"/>
              <w:adjustRightInd w:val="0"/>
              <w:spacing w:after="0" w:line="240" w:lineRule="auto"/>
              <w:jc w:val="center"/>
              <w:rPr>
                <w:rFonts w:ascii="Times New Roman" w:hAnsi="Times New Roman" w:cs="Times New Roman"/>
                <w:b/>
                <w:sz w:val="24"/>
                <w:szCs w:val="24"/>
              </w:rPr>
            </w:pPr>
            <w:r w:rsidRPr="00DC7E7A">
              <w:rPr>
                <w:rFonts w:ascii="Times New Roman" w:hAnsi="Times New Roman" w:cs="Times New Roman"/>
                <w:b/>
                <w:bCs/>
                <w:sz w:val="24"/>
                <w:szCs w:val="24"/>
              </w:rPr>
              <w:t>Профессиональные и общие компетенции</w:t>
            </w:r>
          </w:p>
        </w:tc>
        <w:tc>
          <w:tcPr>
            <w:tcW w:w="5953" w:type="dxa"/>
            <w:vAlign w:val="center"/>
            <w:hideMark/>
          </w:tcPr>
          <w:p w:rsidR="00554986" w:rsidRPr="00DC7E7A" w:rsidRDefault="00554986" w:rsidP="00F91A54">
            <w:pPr>
              <w:widowControl w:val="0"/>
              <w:tabs>
                <w:tab w:val="left" w:pos="0"/>
              </w:tabs>
              <w:autoSpaceDE w:val="0"/>
              <w:autoSpaceDN w:val="0"/>
              <w:adjustRightInd w:val="0"/>
              <w:spacing w:after="0" w:line="240" w:lineRule="auto"/>
              <w:jc w:val="center"/>
              <w:rPr>
                <w:rFonts w:ascii="Times New Roman" w:hAnsi="Times New Roman" w:cs="Times New Roman"/>
                <w:b/>
                <w:sz w:val="24"/>
                <w:szCs w:val="24"/>
              </w:rPr>
            </w:pPr>
            <w:r w:rsidRPr="00DC7E7A">
              <w:rPr>
                <w:rFonts w:ascii="Times New Roman" w:hAnsi="Times New Roman" w:cs="Times New Roman"/>
                <w:b/>
                <w:bCs/>
                <w:sz w:val="24"/>
                <w:szCs w:val="24"/>
              </w:rPr>
              <w:t>Показатели оценки результата</w:t>
            </w:r>
          </w:p>
        </w:tc>
      </w:tr>
      <w:tr w:rsidR="00687C36" w:rsidRPr="00DC7E7A" w:rsidTr="00F91A54">
        <w:trPr>
          <w:trHeight w:val="604"/>
        </w:trPr>
        <w:tc>
          <w:tcPr>
            <w:tcW w:w="4253" w:type="dxa"/>
            <w:hideMark/>
          </w:tcPr>
          <w:p w:rsidR="00687C36" w:rsidRPr="00DC7E7A" w:rsidRDefault="005E093A" w:rsidP="005E093A">
            <w:pPr>
              <w:pStyle w:val="31"/>
              <w:shd w:val="clear" w:color="auto" w:fill="auto"/>
              <w:tabs>
                <w:tab w:val="left" w:pos="902"/>
              </w:tabs>
              <w:spacing w:after="0" w:line="240" w:lineRule="auto"/>
              <w:jc w:val="both"/>
              <w:rPr>
                <w:b/>
                <w:color w:val="auto"/>
                <w:sz w:val="24"/>
                <w:szCs w:val="24"/>
              </w:rPr>
            </w:pPr>
            <w:r w:rsidRPr="00E03130">
              <w:rPr>
                <w:sz w:val="24"/>
                <w:szCs w:val="22"/>
              </w:rPr>
              <w:t>ПК 3.1.</w:t>
            </w:r>
            <w:r>
              <w:rPr>
                <w:sz w:val="24"/>
                <w:szCs w:val="22"/>
              </w:rPr>
              <w:t xml:space="preserve"> </w:t>
            </w:r>
            <w:r w:rsidRPr="009B7CEE">
              <w:rPr>
                <w:sz w:val="24"/>
                <w:szCs w:val="24"/>
              </w:rPr>
              <w:t>Планировать и организовывать работу по транспортно-логистическому обслуживанию в сфере грузовых перевозок</w:t>
            </w:r>
          </w:p>
        </w:tc>
        <w:tc>
          <w:tcPr>
            <w:tcW w:w="5953" w:type="dxa"/>
          </w:tcPr>
          <w:p w:rsidR="005E093A" w:rsidRPr="009B7CEE" w:rsidRDefault="005E093A" w:rsidP="005E093A">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5E093A">
              <w:rPr>
                <w:rFonts w:ascii="Times New Roman" w:eastAsia="Times New Roman" w:hAnsi="Times New Roman" w:cs="Times New Roman"/>
                <w:b/>
                <w:color w:val="000000"/>
                <w:sz w:val="24"/>
                <w:szCs w:val="24"/>
              </w:rPr>
              <w:t>иметь практический опыт:</w:t>
            </w:r>
          </w:p>
          <w:p w:rsidR="005E093A" w:rsidRPr="009B7CEE" w:rsidRDefault="005E093A" w:rsidP="005E093A">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применения действующих положений по организации грузовых перевозок на железнодорожном транспорте;</w:t>
            </w:r>
          </w:p>
          <w:p w:rsidR="005E093A" w:rsidRPr="009B7CEE" w:rsidRDefault="005E093A" w:rsidP="005E093A">
            <w:pPr>
              <w:pStyle w:val="normal"/>
              <w:pBdr>
                <w:top w:val="nil"/>
                <w:left w:val="nil"/>
                <w:bottom w:val="nil"/>
                <w:right w:val="nil"/>
                <w:between w:val="nil"/>
              </w:pBdr>
              <w:tabs>
                <w:tab w:val="left" w:pos="175"/>
                <w:tab w:val="left" w:pos="32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xml:space="preserve">- обеспечения грузовых и коммерческих операций; </w:t>
            </w:r>
          </w:p>
          <w:p w:rsidR="005E093A" w:rsidRPr="009B7CEE" w:rsidRDefault="005E093A" w:rsidP="005E093A">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ведения перевозочной, учетной и отчетной документации на объектах железнодорожного транспорта;</w:t>
            </w:r>
          </w:p>
          <w:p w:rsidR="005E093A" w:rsidRPr="009B7CEE" w:rsidRDefault="005E093A" w:rsidP="005E093A">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уметь</w:t>
            </w:r>
            <w:r w:rsidRPr="009B7CEE">
              <w:rPr>
                <w:rFonts w:ascii="Times New Roman" w:eastAsia="Times New Roman" w:hAnsi="Times New Roman" w:cs="Times New Roman"/>
                <w:b/>
                <w:color w:val="000000"/>
                <w:sz w:val="24"/>
                <w:szCs w:val="24"/>
              </w:rPr>
              <w:t>:</w:t>
            </w:r>
          </w:p>
          <w:p w:rsidR="005E093A" w:rsidRPr="009B7CEE" w:rsidRDefault="005E093A" w:rsidP="005E093A">
            <w:pPr>
              <w:pStyle w:val="normal"/>
              <w:pBdr>
                <w:top w:val="nil"/>
                <w:left w:val="nil"/>
                <w:bottom w:val="nil"/>
                <w:right w:val="nil"/>
                <w:between w:val="nil"/>
              </w:pBdr>
              <w:tabs>
                <w:tab w:val="left" w:pos="175"/>
                <w:tab w:val="left" w:pos="459"/>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5E093A" w:rsidRPr="009B7CEE" w:rsidRDefault="005E093A" w:rsidP="005E093A">
            <w:pPr>
              <w:pStyle w:val="normal"/>
              <w:pBdr>
                <w:top w:val="nil"/>
                <w:left w:val="nil"/>
                <w:bottom w:val="nil"/>
                <w:right w:val="nil"/>
                <w:between w:val="nil"/>
              </w:pBdr>
              <w:tabs>
                <w:tab w:val="left" w:pos="175"/>
                <w:tab w:val="left" w:pos="459"/>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организовывать выполнение погрузочно-разгрузочных операций в соответствии с требованиями нормативно-технической документации;</w:t>
            </w:r>
          </w:p>
          <w:p w:rsidR="005E093A" w:rsidRPr="009B7CEE" w:rsidRDefault="005E093A" w:rsidP="005E093A">
            <w:pPr>
              <w:pStyle w:val="normal"/>
              <w:pBdr>
                <w:top w:val="nil"/>
                <w:left w:val="nil"/>
                <w:bottom w:val="nil"/>
                <w:right w:val="nil"/>
                <w:between w:val="nil"/>
              </w:pBdr>
              <w:tabs>
                <w:tab w:val="left" w:pos="175"/>
                <w:tab w:val="left" w:pos="459"/>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определять условия перевозки грузов различных категорий, в том числе опасных;</w:t>
            </w:r>
          </w:p>
          <w:p w:rsidR="005E093A" w:rsidRPr="009B7CEE" w:rsidRDefault="005E093A" w:rsidP="005E093A">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xml:space="preserve">- анализировать работу железнодорожного транспорта в сфере грузовых перевозок; </w:t>
            </w:r>
          </w:p>
          <w:p w:rsidR="005E093A" w:rsidRPr="009B7CEE" w:rsidRDefault="005E093A" w:rsidP="005E093A">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знать</w:t>
            </w:r>
            <w:r w:rsidRPr="009B7CEE">
              <w:rPr>
                <w:rFonts w:ascii="Times New Roman" w:eastAsia="Times New Roman" w:hAnsi="Times New Roman" w:cs="Times New Roman"/>
                <w:b/>
                <w:color w:val="000000"/>
                <w:sz w:val="24"/>
                <w:szCs w:val="24"/>
              </w:rPr>
              <w:t>:</w:t>
            </w:r>
          </w:p>
          <w:p w:rsidR="005E093A" w:rsidRPr="009B7CEE" w:rsidRDefault="005E093A" w:rsidP="005E093A">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ресурсы и инфраструктуру железнодорожного транспорта;</w:t>
            </w:r>
          </w:p>
          <w:p w:rsidR="005E093A" w:rsidRPr="009B7CEE" w:rsidRDefault="005E093A" w:rsidP="005E093A">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5E093A" w:rsidRPr="009B7CEE" w:rsidRDefault="005E093A" w:rsidP="005E093A">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xml:space="preserve">- маркетинговую деятельность и планирование на </w:t>
            </w:r>
            <w:r w:rsidRPr="009B7CEE">
              <w:rPr>
                <w:rFonts w:ascii="Times New Roman" w:eastAsia="Times New Roman" w:hAnsi="Times New Roman" w:cs="Times New Roman"/>
                <w:color w:val="000000"/>
                <w:sz w:val="24"/>
                <w:szCs w:val="24"/>
              </w:rPr>
              <w:lastRenderedPageBreak/>
              <w:t xml:space="preserve">железнодорожном транспорте; </w:t>
            </w:r>
          </w:p>
          <w:p w:rsidR="005E093A" w:rsidRPr="009B7CEE" w:rsidRDefault="005E093A" w:rsidP="005E093A">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организацию грузовой работы на железнодорожном транспорте;</w:t>
            </w:r>
          </w:p>
          <w:p w:rsidR="005E093A" w:rsidRPr="009B7CEE" w:rsidRDefault="005E093A" w:rsidP="005E093A">
            <w:pPr>
              <w:pStyle w:val="normal"/>
              <w:widowControl w:val="0"/>
              <w:pBdr>
                <w:top w:val="nil"/>
                <w:left w:val="nil"/>
                <w:bottom w:val="nil"/>
                <w:right w:val="nil"/>
                <w:between w:val="nil"/>
              </w:pBdr>
              <w:tabs>
                <w:tab w:val="left" w:pos="175"/>
                <w:tab w:val="left" w:pos="31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основные принципы транспортной логистики;</w:t>
            </w:r>
          </w:p>
          <w:p w:rsidR="005E093A" w:rsidRPr="009B7CEE" w:rsidRDefault="005E093A" w:rsidP="005E093A">
            <w:pPr>
              <w:pStyle w:val="normal"/>
              <w:widowControl w:val="0"/>
              <w:pBdr>
                <w:top w:val="nil"/>
                <w:left w:val="nil"/>
                <w:bottom w:val="nil"/>
                <w:right w:val="nil"/>
                <w:between w:val="nil"/>
              </w:pBdr>
              <w:tabs>
                <w:tab w:val="left" w:pos="175"/>
                <w:tab w:val="left" w:pos="31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правила перевозок грузов, в том числе опасных;</w:t>
            </w:r>
          </w:p>
          <w:p w:rsidR="005E093A" w:rsidRPr="009B7CEE" w:rsidRDefault="005E093A" w:rsidP="005E093A">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тарифы на перевозку грузов и правила их исчисления;</w:t>
            </w:r>
          </w:p>
          <w:p w:rsidR="005E093A" w:rsidRPr="009B7CEE" w:rsidRDefault="005E093A" w:rsidP="005E093A">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требования к обеспечению безопасности при перевозке грузов на особых условиях;</w:t>
            </w:r>
          </w:p>
          <w:p w:rsidR="005E093A" w:rsidRPr="009B7CEE" w:rsidRDefault="005E093A" w:rsidP="005E093A">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порядок ведения установленной документации по транспортному обслуживанию и оказанию услуг, связанных с перевозкой грузов;</w:t>
            </w:r>
          </w:p>
          <w:p w:rsidR="005E093A" w:rsidRPr="009B7CEE" w:rsidRDefault="005E093A" w:rsidP="005E093A">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формы грузовых перевозочных документов и договоров на транспортное обслуживание и оказание услуг, связанных с перевозкой грузов;</w:t>
            </w:r>
          </w:p>
          <w:p w:rsidR="005E093A" w:rsidRPr="009B7CEE" w:rsidRDefault="005E093A" w:rsidP="005E093A">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правила документального оформления перевозок грузов на особых условиях;</w:t>
            </w:r>
          </w:p>
          <w:p w:rsidR="00687C36" w:rsidRPr="00F2378C" w:rsidRDefault="005E093A" w:rsidP="005E093A">
            <w:pPr>
              <w:pStyle w:val="31"/>
              <w:shd w:val="clear" w:color="auto" w:fill="auto"/>
              <w:tabs>
                <w:tab w:val="left" w:pos="0"/>
              </w:tabs>
              <w:spacing w:after="0" w:line="240" w:lineRule="auto"/>
              <w:jc w:val="both"/>
              <w:rPr>
                <w:b/>
                <w:color w:val="auto"/>
                <w:sz w:val="24"/>
                <w:szCs w:val="24"/>
              </w:rPr>
            </w:pPr>
            <w:r w:rsidRPr="009B7CEE">
              <w:rPr>
                <w:sz w:val="24"/>
                <w:szCs w:val="24"/>
              </w:rPr>
              <w:t xml:space="preserve"> - основные положения, регламентирующие взаимоотношения грузоотправителей (грузополучателей) с перевозчиком на железнодорожном транспорте</w:t>
            </w:r>
          </w:p>
        </w:tc>
      </w:tr>
      <w:tr w:rsidR="00687C36" w:rsidRPr="00DC7E7A" w:rsidTr="00F91A54">
        <w:trPr>
          <w:trHeight w:val="619"/>
        </w:trPr>
        <w:tc>
          <w:tcPr>
            <w:tcW w:w="4253" w:type="dxa"/>
            <w:hideMark/>
          </w:tcPr>
          <w:p w:rsidR="00687C36" w:rsidRPr="00DC7E7A" w:rsidRDefault="005E093A" w:rsidP="00F91A54">
            <w:pPr>
              <w:pStyle w:val="31"/>
              <w:shd w:val="clear" w:color="auto" w:fill="auto"/>
              <w:tabs>
                <w:tab w:val="left" w:pos="0"/>
              </w:tabs>
              <w:spacing w:after="0" w:line="240" w:lineRule="auto"/>
              <w:jc w:val="both"/>
              <w:rPr>
                <w:b/>
                <w:color w:val="auto"/>
                <w:sz w:val="24"/>
                <w:szCs w:val="24"/>
              </w:rPr>
            </w:pPr>
            <w:r w:rsidRPr="00E03130">
              <w:rPr>
                <w:sz w:val="24"/>
                <w:szCs w:val="22"/>
              </w:rPr>
              <w:lastRenderedPageBreak/>
              <w:t>ПК 3.2.</w:t>
            </w:r>
            <w:r>
              <w:rPr>
                <w:sz w:val="24"/>
                <w:szCs w:val="22"/>
              </w:rPr>
              <w:t xml:space="preserve"> </w:t>
            </w:r>
            <w:r w:rsidRPr="009B7CEE">
              <w:rPr>
                <w:sz w:val="24"/>
                <w:szCs w:val="24"/>
              </w:rPr>
              <w:t>Планировать и организовывать работу по транспортному обслуживанию в сфере пассажирских перевозок</w:t>
            </w:r>
          </w:p>
        </w:tc>
        <w:tc>
          <w:tcPr>
            <w:tcW w:w="5953" w:type="dxa"/>
          </w:tcPr>
          <w:p w:rsidR="005E093A" w:rsidRPr="009B7CEE" w:rsidRDefault="005E093A" w:rsidP="005E093A">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5E093A">
              <w:rPr>
                <w:rFonts w:ascii="Times New Roman" w:eastAsia="Times New Roman" w:hAnsi="Times New Roman" w:cs="Times New Roman"/>
                <w:b/>
                <w:color w:val="000000"/>
                <w:sz w:val="24"/>
                <w:szCs w:val="24"/>
              </w:rPr>
              <w:t>иметь практический опыт</w:t>
            </w:r>
            <w:r w:rsidRPr="009B7CEE">
              <w:rPr>
                <w:rFonts w:ascii="Times New Roman" w:eastAsia="Times New Roman" w:hAnsi="Times New Roman" w:cs="Times New Roman"/>
                <w:b/>
                <w:color w:val="000000"/>
                <w:sz w:val="24"/>
                <w:szCs w:val="24"/>
              </w:rPr>
              <w:t>:</w:t>
            </w:r>
          </w:p>
          <w:p w:rsidR="005E093A" w:rsidRPr="009B7CEE" w:rsidRDefault="005E093A" w:rsidP="005E093A">
            <w:pPr>
              <w:pStyle w:val="normal"/>
              <w:pBdr>
                <w:top w:val="nil"/>
                <w:left w:val="nil"/>
                <w:bottom w:val="nil"/>
                <w:right w:val="nil"/>
                <w:between w:val="nil"/>
              </w:pBdr>
              <w:tabs>
                <w:tab w:val="left" w:pos="175"/>
                <w:tab w:val="left" w:pos="317"/>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xml:space="preserve">- применения действующих положений по организации пассажирских перевозок на железнодорожном транспорте; </w:t>
            </w:r>
          </w:p>
          <w:p w:rsidR="005E093A" w:rsidRPr="009B7CEE" w:rsidRDefault="005E093A" w:rsidP="005E093A">
            <w:pPr>
              <w:pStyle w:val="normal"/>
              <w:pBdr>
                <w:top w:val="nil"/>
                <w:left w:val="nil"/>
                <w:bottom w:val="nil"/>
                <w:right w:val="nil"/>
                <w:between w:val="nil"/>
              </w:pBdr>
              <w:tabs>
                <w:tab w:val="left" w:pos="175"/>
                <w:tab w:val="left" w:pos="317"/>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расчета плат и сборов за перевозку пассажиров и багажа;</w:t>
            </w:r>
          </w:p>
          <w:p w:rsidR="005E093A" w:rsidRPr="009B7CEE" w:rsidRDefault="005E093A" w:rsidP="005E093A">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xml:space="preserve">- ведения информационно-справочной, учетной и отчетной документации в сфере пассажирских перевозок на объектах железнодорожного транспорта; </w:t>
            </w:r>
          </w:p>
          <w:p w:rsidR="005E093A" w:rsidRPr="009B7CEE" w:rsidRDefault="005E093A" w:rsidP="005E093A">
            <w:pPr>
              <w:pStyle w:val="normal"/>
              <w:pBdr>
                <w:top w:val="nil"/>
                <w:left w:val="nil"/>
                <w:bottom w:val="nil"/>
                <w:right w:val="nil"/>
                <w:between w:val="nil"/>
              </w:pBdr>
              <w:tabs>
                <w:tab w:val="left" w:pos="175"/>
                <w:tab w:val="left" w:pos="459"/>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уметь</w:t>
            </w:r>
            <w:r w:rsidRPr="009B7CEE">
              <w:rPr>
                <w:rFonts w:ascii="Times New Roman" w:eastAsia="Times New Roman" w:hAnsi="Times New Roman" w:cs="Times New Roman"/>
                <w:b/>
                <w:color w:val="000000"/>
                <w:sz w:val="24"/>
                <w:szCs w:val="24"/>
              </w:rPr>
              <w:t>:</w:t>
            </w:r>
            <w:r w:rsidRPr="009B7CEE">
              <w:rPr>
                <w:rFonts w:ascii="Times New Roman" w:eastAsia="Times New Roman" w:hAnsi="Times New Roman" w:cs="Times New Roman"/>
                <w:color w:val="000000"/>
                <w:sz w:val="24"/>
                <w:szCs w:val="24"/>
              </w:rPr>
              <w:t xml:space="preserve"> </w:t>
            </w:r>
          </w:p>
          <w:p w:rsidR="005E093A" w:rsidRPr="009B7CEE" w:rsidRDefault="005E093A" w:rsidP="005E093A">
            <w:pPr>
              <w:pStyle w:val="normal"/>
              <w:pBdr>
                <w:top w:val="nil"/>
                <w:left w:val="nil"/>
                <w:bottom w:val="nil"/>
                <w:right w:val="nil"/>
                <w:between w:val="nil"/>
              </w:pBdr>
              <w:tabs>
                <w:tab w:val="left" w:pos="175"/>
                <w:tab w:val="left" w:pos="459"/>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xml:space="preserve">- организовывать обслуживание в сфере пассажирских перевозок на железнодорожном транспорте; </w:t>
            </w:r>
          </w:p>
          <w:p w:rsidR="005E093A" w:rsidRPr="009B7CEE" w:rsidRDefault="005E093A" w:rsidP="005E093A">
            <w:pPr>
              <w:pStyle w:val="normal"/>
              <w:pBdr>
                <w:top w:val="nil"/>
                <w:left w:val="nil"/>
                <w:bottom w:val="nil"/>
                <w:right w:val="nil"/>
                <w:between w:val="nil"/>
              </w:pBdr>
              <w:tabs>
                <w:tab w:val="left" w:pos="175"/>
                <w:tab w:val="left" w:pos="459"/>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анализировать данные, связанные с организацией работы по оформлению и продаже проездных и перевозочных документов;</w:t>
            </w:r>
          </w:p>
          <w:p w:rsidR="005E093A" w:rsidRPr="009B7CEE" w:rsidRDefault="005E093A" w:rsidP="005E093A">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контролировать и анализировать работу железнодорожного транспорта в сфере пассажирских перевозок;</w:t>
            </w:r>
          </w:p>
          <w:p w:rsidR="005E093A" w:rsidRPr="009B7CEE" w:rsidRDefault="005E093A" w:rsidP="005E093A">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знать</w:t>
            </w:r>
            <w:r w:rsidRPr="009B7CEE">
              <w:rPr>
                <w:rFonts w:ascii="Times New Roman" w:eastAsia="Times New Roman" w:hAnsi="Times New Roman" w:cs="Times New Roman"/>
                <w:b/>
                <w:color w:val="000000"/>
                <w:sz w:val="24"/>
                <w:szCs w:val="24"/>
              </w:rPr>
              <w:t>:</w:t>
            </w:r>
          </w:p>
          <w:p w:rsidR="005E093A" w:rsidRPr="009B7CEE" w:rsidRDefault="005E093A" w:rsidP="005E093A">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5E093A" w:rsidRPr="009B7CEE" w:rsidRDefault="005E093A" w:rsidP="005E093A">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xml:space="preserve"> - правила перевозки пассажиров и багажа на железнодорожном транспорте;</w:t>
            </w:r>
          </w:p>
          <w:p w:rsidR="005E093A" w:rsidRPr="009B7CEE" w:rsidRDefault="005E093A" w:rsidP="005E093A">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формы перевозочных и проездных документов на железнодорожном транспорте;</w:t>
            </w:r>
          </w:p>
          <w:p w:rsidR="005E093A" w:rsidRPr="009B7CEE" w:rsidRDefault="005E093A" w:rsidP="005E093A">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систему учета, отчета в сфере пассажирских перевозок;</w:t>
            </w:r>
          </w:p>
          <w:p w:rsidR="00687C36" w:rsidRPr="00F2378C" w:rsidRDefault="005E093A" w:rsidP="005E093A">
            <w:pPr>
              <w:pStyle w:val="31"/>
              <w:shd w:val="clear" w:color="auto" w:fill="auto"/>
              <w:tabs>
                <w:tab w:val="left" w:pos="0"/>
              </w:tabs>
              <w:spacing w:after="0" w:line="240" w:lineRule="auto"/>
              <w:jc w:val="both"/>
              <w:rPr>
                <w:b/>
                <w:color w:val="auto"/>
                <w:sz w:val="24"/>
                <w:szCs w:val="24"/>
              </w:rPr>
            </w:pPr>
            <w:r w:rsidRPr="009B7CEE">
              <w:rPr>
                <w:sz w:val="24"/>
                <w:szCs w:val="24"/>
              </w:rPr>
              <w:t xml:space="preserve">- </w:t>
            </w:r>
            <w:r>
              <w:rPr>
                <w:sz w:val="24"/>
                <w:szCs w:val="24"/>
              </w:rPr>
              <w:t xml:space="preserve"> </w:t>
            </w:r>
            <w:r w:rsidRPr="009B7CEE">
              <w:rPr>
                <w:sz w:val="24"/>
                <w:szCs w:val="24"/>
              </w:rPr>
              <w:t>требования к управлению персоналом.</w:t>
            </w:r>
          </w:p>
        </w:tc>
      </w:tr>
      <w:tr w:rsidR="009137D4" w:rsidRPr="00DC7E7A" w:rsidTr="00F91A54">
        <w:trPr>
          <w:trHeight w:val="619"/>
        </w:trPr>
        <w:tc>
          <w:tcPr>
            <w:tcW w:w="4253" w:type="dxa"/>
            <w:hideMark/>
          </w:tcPr>
          <w:p w:rsidR="009137D4" w:rsidRPr="00DC7E7A" w:rsidRDefault="009137D4" w:rsidP="00F91A54">
            <w:pPr>
              <w:tabs>
                <w:tab w:val="left" w:pos="0"/>
              </w:tabs>
              <w:spacing w:after="0" w:line="240" w:lineRule="auto"/>
              <w:jc w:val="both"/>
              <w:rPr>
                <w:rStyle w:val="91"/>
                <w:rFonts w:eastAsiaTheme="minorEastAsia"/>
                <w:b w:val="0"/>
                <w:color w:val="auto"/>
                <w:sz w:val="24"/>
                <w:szCs w:val="24"/>
              </w:rPr>
            </w:pPr>
            <w:r w:rsidRPr="00DC7E7A">
              <w:rPr>
                <w:rStyle w:val="91"/>
                <w:rFonts w:eastAsiaTheme="minorEastAsia"/>
                <w:b w:val="0"/>
                <w:color w:val="auto"/>
                <w:sz w:val="24"/>
                <w:szCs w:val="24"/>
              </w:rPr>
              <w:t xml:space="preserve">OK 01 Выбирать способы решения задач профессиональной деятельности </w:t>
            </w:r>
            <w:r w:rsidRPr="00DC7E7A">
              <w:rPr>
                <w:rStyle w:val="91"/>
                <w:rFonts w:eastAsiaTheme="minorEastAsia"/>
                <w:b w:val="0"/>
                <w:color w:val="auto"/>
                <w:sz w:val="24"/>
                <w:szCs w:val="24"/>
              </w:rPr>
              <w:lastRenderedPageBreak/>
              <w:t>применительно к различным контекстам</w:t>
            </w:r>
          </w:p>
        </w:tc>
        <w:tc>
          <w:tcPr>
            <w:tcW w:w="5953" w:type="dxa"/>
          </w:tcPr>
          <w:p w:rsidR="009137D4" w:rsidRPr="00DC7E7A" w:rsidRDefault="009137D4" w:rsidP="00F91A54">
            <w:pPr>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lastRenderedPageBreak/>
              <w:t>- обучающийся распознает задачу и/или проблему в профессиональном и/или социальном контексте;</w:t>
            </w:r>
          </w:p>
          <w:p w:rsidR="009137D4" w:rsidRPr="00DC7E7A" w:rsidRDefault="009137D4" w:rsidP="00F91A54">
            <w:pPr>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lastRenderedPageBreak/>
              <w:t xml:space="preserve">- анализирует задачу и/или проблему и выделяет её составные части; определяет этапы решения задачи; </w:t>
            </w:r>
          </w:p>
          <w:p w:rsidR="009137D4" w:rsidRPr="00DC7E7A" w:rsidRDefault="009137D4" w:rsidP="00F91A54">
            <w:pPr>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составляет план действия; определяет необходимые ресурсы; </w:t>
            </w:r>
          </w:p>
          <w:p w:rsidR="009137D4" w:rsidRPr="00DC7E7A" w:rsidRDefault="009137D4" w:rsidP="00F91A54">
            <w:pPr>
              <w:tabs>
                <w:tab w:val="left" w:pos="0"/>
              </w:tabs>
              <w:suppressAutoHyphens/>
              <w:spacing w:after="0" w:line="240" w:lineRule="auto"/>
              <w:jc w:val="both"/>
              <w:rPr>
                <w:rFonts w:ascii="Times New Roman" w:hAnsi="Times New Roman" w:cs="Times New Roman"/>
                <w:sz w:val="24"/>
                <w:szCs w:val="24"/>
              </w:rPr>
            </w:pPr>
            <w:r w:rsidRPr="00DC7E7A">
              <w:rPr>
                <w:rFonts w:ascii="Times New Roman" w:hAnsi="Times New Roman" w:cs="Times New Roman"/>
                <w:iCs/>
                <w:sz w:val="24"/>
                <w:szCs w:val="24"/>
              </w:rPr>
              <w:t>- реализует составленный план, оценивает результат и последствия своих действий (самостоятельно или с помощью наставника)</w:t>
            </w:r>
          </w:p>
        </w:tc>
      </w:tr>
      <w:tr w:rsidR="009137D4" w:rsidRPr="00DC7E7A" w:rsidTr="00F91A54">
        <w:trPr>
          <w:trHeight w:val="619"/>
        </w:trPr>
        <w:tc>
          <w:tcPr>
            <w:tcW w:w="4253" w:type="dxa"/>
            <w:hideMark/>
          </w:tcPr>
          <w:p w:rsidR="009137D4" w:rsidRPr="00DC7E7A" w:rsidRDefault="009137D4" w:rsidP="00F91A54">
            <w:pPr>
              <w:tabs>
                <w:tab w:val="left" w:pos="0"/>
              </w:tabs>
              <w:spacing w:after="0" w:line="240" w:lineRule="auto"/>
              <w:jc w:val="both"/>
              <w:rPr>
                <w:rStyle w:val="91"/>
                <w:rFonts w:eastAsiaTheme="minorEastAsia"/>
                <w:b w:val="0"/>
                <w:color w:val="auto"/>
                <w:sz w:val="24"/>
                <w:szCs w:val="24"/>
              </w:rPr>
            </w:pPr>
            <w:r w:rsidRPr="00DC7E7A">
              <w:rPr>
                <w:rStyle w:val="91"/>
                <w:rFonts w:eastAsiaTheme="minorEastAsia"/>
                <w:b w:val="0"/>
                <w:color w:val="auto"/>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953" w:type="dxa"/>
          </w:tcPr>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обучающийся определяет задачи для поиска информации;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определяет необходимые источники информации;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планирует процесс поиска;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структурирует получаемую информацию, выделяет наиболее значимое в перечне информации;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оценивает практическую значимость результатов поиска;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sz w:val="24"/>
                <w:szCs w:val="24"/>
              </w:rPr>
            </w:pPr>
            <w:r w:rsidRPr="00DC7E7A">
              <w:rPr>
                <w:rFonts w:ascii="Times New Roman" w:hAnsi="Times New Roman" w:cs="Times New Roman"/>
                <w:iCs/>
                <w:sz w:val="24"/>
                <w:szCs w:val="24"/>
              </w:rPr>
              <w:t>- оформляет результаты поиска</w:t>
            </w:r>
          </w:p>
        </w:tc>
      </w:tr>
      <w:tr w:rsidR="009137D4" w:rsidRPr="00DC7E7A" w:rsidTr="00F91A54">
        <w:trPr>
          <w:trHeight w:val="619"/>
        </w:trPr>
        <w:tc>
          <w:tcPr>
            <w:tcW w:w="4253" w:type="dxa"/>
          </w:tcPr>
          <w:p w:rsidR="009137D4" w:rsidRPr="00DC7E7A" w:rsidRDefault="009137D4" w:rsidP="00F91A54">
            <w:pPr>
              <w:tabs>
                <w:tab w:val="left" w:pos="0"/>
              </w:tabs>
              <w:spacing w:after="0" w:line="240" w:lineRule="auto"/>
              <w:jc w:val="both"/>
              <w:rPr>
                <w:rStyle w:val="91"/>
                <w:rFonts w:eastAsiaTheme="minorEastAsia"/>
                <w:b w:val="0"/>
                <w:color w:val="auto"/>
                <w:sz w:val="24"/>
                <w:szCs w:val="24"/>
              </w:rPr>
            </w:pPr>
            <w:r w:rsidRPr="00DC7E7A">
              <w:rPr>
                <w:rStyle w:val="91"/>
                <w:rFonts w:eastAsiaTheme="minorEastAsia"/>
                <w:b w:val="0"/>
                <w:color w:val="auto"/>
                <w:sz w:val="24"/>
                <w:szCs w:val="24"/>
              </w:rPr>
              <w:t>ОК 04 Эффективно взаимодействовать и работать в коллективе и команде</w:t>
            </w:r>
          </w:p>
        </w:tc>
        <w:tc>
          <w:tcPr>
            <w:tcW w:w="5953" w:type="dxa"/>
          </w:tcPr>
          <w:p w:rsidR="009137D4" w:rsidRPr="00DC7E7A" w:rsidRDefault="009137D4" w:rsidP="00F91A54">
            <w:pPr>
              <w:tabs>
                <w:tab w:val="left" w:pos="0"/>
              </w:tabs>
              <w:spacing w:after="0" w:line="240" w:lineRule="auto"/>
              <w:jc w:val="both"/>
              <w:rPr>
                <w:rFonts w:ascii="Times New Roman" w:hAnsi="Times New Roman" w:cs="Times New Roman"/>
                <w:bCs/>
                <w:iCs/>
                <w:sz w:val="24"/>
                <w:szCs w:val="24"/>
              </w:rPr>
            </w:pPr>
            <w:r w:rsidRPr="00DC7E7A">
              <w:rPr>
                <w:rFonts w:ascii="Times New Roman" w:hAnsi="Times New Roman" w:cs="Times New Roman"/>
                <w:bCs/>
                <w:iCs/>
                <w:sz w:val="24"/>
                <w:szCs w:val="24"/>
              </w:rPr>
              <w:t>- обучающийся демонстрирует знание психологических основ деятельности коллектива и особенностей личности;</w:t>
            </w:r>
          </w:p>
          <w:p w:rsidR="009137D4" w:rsidRPr="00DC7E7A" w:rsidRDefault="009137D4" w:rsidP="00F91A54">
            <w:pPr>
              <w:pStyle w:val="31"/>
              <w:shd w:val="clear" w:color="auto" w:fill="auto"/>
              <w:tabs>
                <w:tab w:val="left" w:pos="0"/>
              </w:tabs>
              <w:spacing w:after="0" w:line="240" w:lineRule="auto"/>
              <w:jc w:val="both"/>
              <w:rPr>
                <w:color w:val="auto"/>
                <w:sz w:val="24"/>
                <w:szCs w:val="24"/>
              </w:rPr>
            </w:pPr>
            <w:r w:rsidRPr="00DC7E7A">
              <w:rPr>
                <w:bCs/>
                <w:iCs/>
                <w:color w:val="auto"/>
                <w:sz w:val="24"/>
                <w:szCs w:val="24"/>
              </w:rPr>
              <w:t xml:space="preserve">- демонстрирует умение </w:t>
            </w:r>
            <w:r w:rsidRPr="00DC7E7A">
              <w:rPr>
                <w:bCs/>
                <w:color w:val="auto"/>
                <w:sz w:val="24"/>
                <w:szCs w:val="24"/>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r>
    </w:tbl>
    <w:p w:rsidR="00554986" w:rsidRPr="00DC7E7A" w:rsidRDefault="00554986" w:rsidP="00CB50FC">
      <w:pPr>
        <w:tabs>
          <w:tab w:val="left" w:pos="0"/>
          <w:tab w:val="left" w:pos="1134"/>
        </w:tabs>
        <w:spacing w:after="0" w:line="240" w:lineRule="auto"/>
        <w:ind w:left="-567" w:firstLine="709"/>
        <w:rPr>
          <w:rFonts w:ascii="Times New Roman" w:hAnsi="Times New Roman" w:cs="Times New Roman"/>
          <w:sz w:val="28"/>
        </w:rPr>
      </w:pPr>
    </w:p>
    <w:p w:rsidR="00554986" w:rsidRPr="00DC7E7A" w:rsidRDefault="00554986" w:rsidP="00CB50FC">
      <w:pPr>
        <w:pStyle w:val="a7"/>
        <w:numPr>
          <w:ilvl w:val="2"/>
          <w:numId w:val="1"/>
        </w:numPr>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rPr>
        <w:t>Дидактические единицы «иметь практический опыт», «уметь» и «знать»</w:t>
      </w:r>
    </w:p>
    <w:p w:rsidR="00554986" w:rsidRPr="00DC7E7A" w:rsidRDefault="00554986"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результате освоения программы профессионального модуля обучающийся должен освоить следующие дидактические единицы.</w:t>
      </w:r>
    </w:p>
    <w:p w:rsidR="00554986" w:rsidRPr="00DC7E7A" w:rsidRDefault="00554986" w:rsidP="00CB50FC">
      <w:pPr>
        <w:tabs>
          <w:tab w:val="left" w:pos="0"/>
        </w:tabs>
        <w:spacing w:after="0" w:line="240" w:lineRule="auto"/>
        <w:ind w:left="-567" w:firstLine="709"/>
        <w:jc w:val="both"/>
        <w:rPr>
          <w:rFonts w:ascii="Times New Roman" w:hAnsi="Times New Roman" w:cs="Times New Roman"/>
          <w:sz w:val="28"/>
          <w:szCs w:val="28"/>
        </w:rPr>
      </w:pPr>
    </w:p>
    <w:p w:rsidR="00554986" w:rsidRPr="00DC7E7A" w:rsidRDefault="00554986"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Таблица </w:t>
      </w:r>
      <w:r w:rsidR="00480172">
        <w:rPr>
          <w:rFonts w:ascii="Times New Roman" w:hAnsi="Times New Roman" w:cs="Times New Roman"/>
          <w:sz w:val="28"/>
          <w:szCs w:val="28"/>
        </w:rPr>
        <w:t>3</w:t>
      </w:r>
      <w:r w:rsidR="00F91A54" w:rsidRPr="00DC7E7A">
        <w:rPr>
          <w:rFonts w:ascii="Times New Roman" w:hAnsi="Times New Roman" w:cs="Times New Roman"/>
          <w:sz w:val="28"/>
          <w:szCs w:val="28"/>
        </w:rPr>
        <w:t xml:space="preserve"> -</w:t>
      </w:r>
      <w:r w:rsidRPr="00DC7E7A">
        <w:rPr>
          <w:rFonts w:ascii="Times New Roman" w:hAnsi="Times New Roman" w:cs="Times New Roman"/>
          <w:sz w:val="28"/>
          <w:szCs w:val="28"/>
        </w:rPr>
        <w:t xml:space="preserve"> Перечень дидактических единиц в </w:t>
      </w:r>
      <w:r w:rsidR="00CC2404" w:rsidRPr="00DC7E7A">
        <w:rPr>
          <w:rFonts w:ascii="Times New Roman" w:hAnsi="Times New Roman" w:cs="Times New Roman"/>
          <w:sz w:val="28"/>
          <w:szCs w:val="28"/>
        </w:rPr>
        <w:t>ПМ</w:t>
      </w:r>
      <w:r w:rsidRPr="00DC7E7A">
        <w:rPr>
          <w:rFonts w:ascii="Times New Roman" w:hAnsi="Times New Roman" w:cs="Times New Roman"/>
          <w:sz w:val="28"/>
          <w:szCs w:val="28"/>
        </w:rPr>
        <w:t xml:space="preserve"> и форм и методов контроля и оценки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9"/>
        <w:gridCol w:w="3011"/>
        <w:gridCol w:w="3250"/>
        <w:gridCol w:w="3233"/>
      </w:tblGrid>
      <w:tr w:rsidR="00554986" w:rsidRPr="00DC7E7A" w:rsidTr="00C81033">
        <w:tc>
          <w:tcPr>
            <w:tcW w:w="819" w:type="dxa"/>
            <w:vAlign w:val="center"/>
          </w:tcPr>
          <w:p w:rsidR="00554986" w:rsidRPr="00DC7E7A" w:rsidRDefault="00554986" w:rsidP="00F91A5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Коды</w:t>
            </w:r>
          </w:p>
        </w:tc>
        <w:tc>
          <w:tcPr>
            <w:tcW w:w="3011" w:type="dxa"/>
            <w:vAlign w:val="center"/>
          </w:tcPr>
          <w:p w:rsidR="00554986" w:rsidRPr="00DC7E7A" w:rsidRDefault="00554986" w:rsidP="00F91A5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Наименование</w:t>
            </w:r>
          </w:p>
        </w:tc>
        <w:tc>
          <w:tcPr>
            <w:tcW w:w="3250" w:type="dxa"/>
            <w:vAlign w:val="center"/>
          </w:tcPr>
          <w:p w:rsidR="00554986" w:rsidRPr="00DC7E7A" w:rsidRDefault="00554986" w:rsidP="00F91A5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Показатели оценки результата</w:t>
            </w:r>
          </w:p>
        </w:tc>
        <w:tc>
          <w:tcPr>
            <w:tcW w:w="3233" w:type="dxa"/>
            <w:vAlign w:val="center"/>
          </w:tcPr>
          <w:p w:rsidR="00554986" w:rsidRPr="00DC7E7A" w:rsidRDefault="00554986" w:rsidP="00F91A5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Формы и методы контроля и оценки</w:t>
            </w:r>
          </w:p>
        </w:tc>
      </w:tr>
      <w:tr w:rsidR="00554986" w:rsidRPr="00DC7E7A" w:rsidTr="00C81033">
        <w:tc>
          <w:tcPr>
            <w:tcW w:w="10313" w:type="dxa"/>
            <w:gridSpan w:val="4"/>
          </w:tcPr>
          <w:p w:rsidR="00554986" w:rsidRPr="00DC7E7A" w:rsidRDefault="00554986" w:rsidP="00F91A54">
            <w:pPr>
              <w:tabs>
                <w:tab w:val="left" w:pos="0"/>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Иметь практический опыт:</w:t>
            </w:r>
          </w:p>
        </w:tc>
      </w:tr>
      <w:tr w:rsidR="00480172" w:rsidRPr="00C81033" w:rsidTr="00C81033">
        <w:tc>
          <w:tcPr>
            <w:tcW w:w="819" w:type="dxa"/>
          </w:tcPr>
          <w:p w:rsidR="00480172" w:rsidRPr="00C81033" w:rsidRDefault="00480172" w:rsidP="00C81033">
            <w:pPr>
              <w:pStyle w:val="31"/>
              <w:shd w:val="clear" w:color="auto" w:fill="auto"/>
              <w:tabs>
                <w:tab w:val="left" w:pos="0"/>
                <w:tab w:val="left" w:pos="237"/>
              </w:tabs>
              <w:spacing w:after="0" w:line="240" w:lineRule="auto"/>
              <w:jc w:val="center"/>
              <w:rPr>
                <w:color w:val="auto"/>
                <w:sz w:val="24"/>
                <w:szCs w:val="24"/>
              </w:rPr>
            </w:pPr>
            <w:r w:rsidRPr="00C81033">
              <w:rPr>
                <w:color w:val="auto"/>
                <w:sz w:val="24"/>
                <w:szCs w:val="24"/>
              </w:rPr>
              <w:t>ПО1</w:t>
            </w:r>
          </w:p>
        </w:tc>
        <w:tc>
          <w:tcPr>
            <w:tcW w:w="3011" w:type="dxa"/>
          </w:tcPr>
          <w:p w:rsidR="00480172" w:rsidRPr="00DC7E7A" w:rsidRDefault="00480172" w:rsidP="00F91A54">
            <w:pPr>
              <w:pStyle w:val="31"/>
              <w:shd w:val="clear" w:color="auto" w:fill="auto"/>
              <w:tabs>
                <w:tab w:val="left" w:pos="0"/>
                <w:tab w:val="left" w:pos="237"/>
              </w:tabs>
              <w:spacing w:after="0" w:line="240" w:lineRule="auto"/>
              <w:jc w:val="both"/>
              <w:rPr>
                <w:color w:val="auto"/>
                <w:sz w:val="24"/>
                <w:szCs w:val="24"/>
              </w:rPr>
            </w:pPr>
            <w:r w:rsidRPr="00AD4114">
              <w:rPr>
                <w:color w:val="auto"/>
                <w:sz w:val="24"/>
                <w:szCs w:val="24"/>
              </w:rPr>
              <w:t>применения действующих положений по организации грузовых перевозок на железнодорожном транспорте</w:t>
            </w:r>
          </w:p>
        </w:tc>
        <w:tc>
          <w:tcPr>
            <w:tcW w:w="3250" w:type="dxa"/>
          </w:tcPr>
          <w:p w:rsidR="00480172" w:rsidRPr="00DC7E7A" w:rsidRDefault="00480172" w:rsidP="00E67DAF">
            <w:pPr>
              <w:pStyle w:val="31"/>
              <w:shd w:val="clear" w:color="auto" w:fill="auto"/>
              <w:tabs>
                <w:tab w:val="left" w:pos="0"/>
                <w:tab w:val="left" w:pos="237"/>
              </w:tabs>
              <w:spacing w:after="0" w:line="240" w:lineRule="auto"/>
              <w:jc w:val="both"/>
              <w:rPr>
                <w:color w:val="auto"/>
                <w:sz w:val="24"/>
                <w:szCs w:val="24"/>
              </w:rPr>
            </w:pPr>
            <w:r w:rsidRPr="00AD4114">
              <w:rPr>
                <w:color w:val="auto"/>
                <w:sz w:val="24"/>
                <w:szCs w:val="24"/>
              </w:rPr>
              <w:t>применени</w:t>
            </w:r>
            <w:r>
              <w:rPr>
                <w:color w:val="auto"/>
                <w:sz w:val="24"/>
                <w:szCs w:val="24"/>
              </w:rPr>
              <w:t>е</w:t>
            </w:r>
            <w:r w:rsidRPr="00AD4114">
              <w:rPr>
                <w:color w:val="auto"/>
                <w:sz w:val="24"/>
                <w:szCs w:val="24"/>
              </w:rPr>
              <w:t xml:space="preserve"> действующих положений по организации грузовых перевозок на железнодорожном транспорте</w:t>
            </w:r>
          </w:p>
        </w:tc>
        <w:tc>
          <w:tcPr>
            <w:tcW w:w="3233" w:type="dxa"/>
          </w:tcPr>
          <w:p w:rsidR="00480172" w:rsidRPr="00C81033" w:rsidRDefault="00480172" w:rsidP="00C81033">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Экспертная оценка деятельности на учебной и производственной практике, в ходе проведения практических занятий</w:t>
            </w:r>
          </w:p>
        </w:tc>
      </w:tr>
      <w:tr w:rsidR="00480172" w:rsidRPr="00C81033" w:rsidTr="00C81033">
        <w:tc>
          <w:tcPr>
            <w:tcW w:w="819" w:type="dxa"/>
          </w:tcPr>
          <w:p w:rsidR="00480172" w:rsidRPr="00C81033" w:rsidRDefault="00480172" w:rsidP="00C81033">
            <w:pPr>
              <w:pStyle w:val="31"/>
              <w:shd w:val="clear" w:color="auto" w:fill="auto"/>
              <w:tabs>
                <w:tab w:val="left" w:pos="0"/>
                <w:tab w:val="left" w:pos="237"/>
              </w:tabs>
              <w:spacing w:after="0" w:line="240" w:lineRule="auto"/>
              <w:jc w:val="center"/>
              <w:rPr>
                <w:color w:val="auto"/>
                <w:sz w:val="24"/>
                <w:szCs w:val="24"/>
              </w:rPr>
            </w:pPr>
            <w:r w:rsidRPr="00C81033">
              <w:rPr>
                <w:color w:val="auto"/>
                <w:sz w:val="24"/>
                <w:szCs w:val="24"/>
              </w:rPr>
              <w:t>ПО2</w:t>
            </w:r>
          </w:p>
        </w:tc>
        <w:tc>
          <w:tcPr>
            <w:tcW w:w="3011" w:type="dxa"/>
          </w:tcPr>
          <w:p w:rsidR="00480172" w:rsidRPr="00DC7E7A" w:rsidRDefault="00480172" w:rsidP="00C81033">
            <w:pPr>
              <w:pStyle w:val="31"/>
              <w:shd w:val="clear" w:color="auto" w:fill="auto"/>
              <w:tabs>
                <w:tab w:val="left" w:pos="0"/>
                <w:tab w:val="left" w:pos="237"/>
              </w:tabs>
              <w:spacing w:after="0" w:line="240" w:lineRule="auto"/>
              <w:jc w:val="both"/>
              <w:rPr>
                <w:color w:val="auto"/>
                <w:sz w:val="24"/>
                <w:szCs w:val="24"/>
              </w:rPr>
            </w:pPr>
            <w:r w:rsidRPr="00AD4114">
              <w:rPr>
                <w:color w:val="auto"/>
                <w:sz w:val="24"/>
                <w:szCs w:val="24"/>
              </w:rPr>
              <w:t>обеспечения грузовых и коммерческих операций</w:t>
            </w:r>
          </w:p>
        </w:tc>
        <w:tc>
          <w:tcPr>
            <w:tcW w:w="3250" w:type="dxa"/>
          </w:tcPr>
          <w:p w:rsidR="00480172" w:rsidRPr="00DC7E7A" w:rsidRDefault="00480172" w:rsidP="00E67DAF">
            <w:pPr>
              <w:pStyle w:val="31"/>
              <w:shd w:val="clear" w:color="auto" w:fill="auto"/>
              <w:tabs>
                <w:tab w:val="left" w:pos="0"/>
                <w:tab w:val="left" w:pos="237"/>
              </w:tabs>
              <w:spacing w:after="0" w:line="240" w:lineRule="auto"/>
              <w:jc w:val="both"/>
              <w:rPr>
                <w:color w:val="auto"/>
                <w:sz w:val="24"/>
                <w:szCs w:val="24"/>
              </w:rPr>
            </w:pPr>
            <w:r w:rsidRPr="00AD4114">
              <w:rPr>
                <w:color w:val="auto"/>
                <w:sz w:val="24"/>
                <w:szCs w:val="24"/>
              </w:rPr>
              <w:t>обеспечени</w:t>
            </w:r>
            <w:r>
              <w:rPr>
                <w:color w:val="auto"/>
                <w:sz w:val="24"/>
                <w:szCs w:val="24"/>
              </w:rPr>
              <w:t>е</w:t>
            </w:r>
            <w:r w:rsidRPr="00AD4114">
              <w:rPr>
                <w:color w:val="auto"/>
                <w:sz w:val="24"/>
                <w:szCs w:val="24"/>
              </w:rPr>
              <w:t xml:space="preserve"> грузовых и коммерческих операций</w:t>
            </w:r>
          </w:p>
        </w:tc>
        <w:tc>
          <w:tcPr>
            <w:tcW w:w="3233" w:type="dxa"/>
          </w:tcPr>
          <w:p w:rsidR="00480172" w:rsidRPr="00C81033" w:rsidRDefault="00480172" w:rsidP="00983FF0">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Экспертная оценка деятельности на учебной и производственной практике, в ходе проведения практических занятий</w:t>
            </w:r>
          </w:p>
        </w:tc>
      </w:tr>
      <w:tr w:rsidR="00480172" w:rsidRPr="00C81033" w:rsidTr="00C81033">
        <w:tc>
          <w:tcPr>
            <w:tcW w:w="819" w:type="dxa"/>
          </w:tcPr>
          <w:p w:rsidR="00480172" w:rsidRPr="00C81033" w:rsidRDefault="00480172" w:rsidP="00C81033">
            <w:pPr>
              <w:pStyle w:val="31"/>
              <w:shd w:val="clear" w:color="auto" w:fill="auto"/>
              <w:tabs>
                <w:tab w:val="left" w:pos="0"/>
                <w:tab w:val="left" w:pos="237"/>
              </w:tabs>
              <w:spacing w:after="0" w:line="240" w:lineRule="auto"/>
              <w:jc w:val="center"/>
              <w:rPr>
                <w:color w:val="auto"/>
                <w:sz w:val="24"/>
                <w:szCs w:val="24"/>
              </w:rPr>
            </w:pPr>
            <w:r w:rsidRPr="00AD4114">
              <w:rPr>
                <w:color w:val="auto"/>
                <w:sz w:val="24"/>
                <w:szCs w:val="24"/>
              </w:rPr>
              <w:t>ПО3</w:t>
            </w:r>
          </w:p>
        </w:tc>
        <w:tc>
          <w:tcPr>
            <w:tcW w:w="3011" w:type="dxa"/>
          </w:tcPr>
          <w:p w:rsidR="00480172" w:rsidRPr="00C81033" w:rsidRDefault="00480172" w:rsidP="00C81033">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ведения перевозочной, учетной и отчетной документации на объектах железнодорожного транспорта</w:t>
            </w:r>
          </w:p>
        </w:tc>
        <w:tc>
          <w:tcPr>
            <w:tcW w:w="3250" w:type="dxa"/>
          </w:tcPr>
          <w:p w:rsidR="00480172" w:rsidRPr="00C81033" w:rsidRDefault="00480172" w:rsidP="00E67DAF">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ведени</w:t>
            </w:r>
            <w:r>
              <w:rPr>
                <w:color w:val="auto"/>
                <w:sz w:val="24"/>
                <w:szCs w:val="24"/>
              </w:rPr>
              <w:t>е</w:t>
            </w:r>
            <w:r w:rsidRPr="00C81033">
              <w:rPr>
                <w:color w:val="auto"/>
                <w:sz w:val="24"/>
                <w:szCs w:val="24"/>
              </w:rPr>
              <w:t xml:space="preserve"> перевозочной, учетной и отчетной документации на объектах железнодорожного транспорта</w:t>
            </w:r>
          </w:p>
        </w:tc>
        <w:tc>
          <w:tcPr>
            <w:tcW w:w="3233" w:type="dxa"/>
          </w:tcPr>
          <w:p w:rsidR="00480172" w:rsidRPr="00C81033" w:rsidRDefault="00480172" w:rsidP="00983FF0">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Экспертная оценка деятельности на учебной и производственной практике, в ходе проведения практических занятий</w:t>
            </w:r>
          </w:p>
        </w:tc>
      </w:tr>
      <w:tr w:rsidR="00480172" w:rsidRPr="00C81033" w:rsidTr="00C81033">
        <w:tc>
          <w:tcPr>
            <w:tcW w:w="819" w:type="dxa"/>
          </w:tcPr>
          <w:p w:rsidR="00480172" w:rsidRPr="00C81033" w:rsidRDefault="00480172" w:rsidP="00C81033">
            <w:pPr>
              <w:pStyle w:val="31"/>
              <w:shd w:val="clear" w:color="auto" w:fill="auto"/>
              <w:tabs>
                <w:tab w:val="left" w:pos="0"/>
                <w:tab w:val="left" w:pos="237"/>
              </w:tabs>
              <w:spacing w:after="0" w:line="240" w:lineRule="auto"/>
              <w:jc w:val="center"/>
              <w:rPr>
                <w:color w:val="auto"/>
                <w:sz w:val="24"/>
                <w:szCs w:val="24"/>
              </w:rPr>
            </w:pPr>
            <w:r w:rsidRPr="00AD4114">
              <w:rPr>
                <w:color w:val="auto"/>
                <w:sz w:val="24"/>
                <w:szCs w:val="24"/>
              </w:rPr>
              <w:t>ПО4</w:t>
            </w:r>
          </w:p>
        </w:tc>
        <w:tc>
          <w:tcPr>
            <w:tcW w:w="3011" w:type="dxa"/>
          </w:tcPr>
          <w:p w:rsidR="00480172" w:rsidRPr="00C81033" w:rsidRDefault="00480172" w:rsidP="00C81033">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 xml:space="preserve">применения действующих </w:t>
            </w:r>
            <w:r w:rsidRPr="00C81033">
              <w:rPr>
                <w:color w:val="auto"/>
                <w:sz w:val="24"/>
                <w:szCs w:val="24"/>
              </w:rPr>
              <w:lastRenderedPageBreak/>
              <w:t>положений по организации пассажирских перевозок на железнодорожном транспорте</w:t>
            </w:r>
          </w:p>
        </w:tc>
        <w:tc>
          <w:tcPr>
            <w:tcW w:w="3250" w:type="dxa"/>
          </w:tcPr>
          <w:p w:rsidR="00480172" w:rsidRPr="00C81033" w:rsidRDefault="00480172" w:rsidP="00E67DAF">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lastRenderedPageBreak/>
              <w:t>применени</w:t>
            </w:r>
            <w:r>
              <w:rPr>
                <w:color w:val="auto"/>
                <w:sz w:val="24"/>
                <w:szCs w:val="24"/>
              </w:rPr>
              <w:t>е</w:t>
            </w:r>
            <w:r w:rsidRPr="00C81033">
              <w:rPr>
                <w:color w:val="auto"/>
                <w:sz w:val="24"/>
                <w:szCs w:val="24"/>
              </w:rPr>
              <w:t xml:space="preserve"> действующих </w:t>
            </w:r>
            <w:r w:rsidRPr="00C81033">
              <w:rPr>
                <w:color w:val="auto"/>
                <w:sz w:val="24"/>
                <w:szCs w:val="24"/>
              </w:rPr>
              <w:lastRenderedPageBreak/>
              <w:t>положений по организации пассажирских перевозок на железнодорожном транспорте</w:t>
            </w:r>
          </w:p>
        </w:tc>
        <w:tc>
          <w:tcPr>
            <w:tcW w:w="3233" w:type="dxa"/>
          </w:tcPr>
          <w:p w:rsidR="00480172" w:rsidRPr="00C81033" w:rsidRDefault="00480172" w:rsidP="00983FF0">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lastRenderedPageBreak/>
              <w:t xml:space="preserve">Экспертная оценка </w:t>
            </w:r>
            <w:r w:rsidRPr="00C81033">
              <w:rPr>
                <w:color w:val="auto"/>
                <w:sz w:val="24"/>
                <w:szCs w:val="24"/>
              </w:rPr>
              <w:lastRenderedPageBreak/>
              <w:t>деятельности на учебной и производственной практике, в ходе проведения практических занятий</w:t>
            </w:r>
          </w:p>
        </w:tc>
      </w:tr>
      <w:tr w:rsidR="00480172" w:rsidRPr="00C81033" w:rsidTr="00C81033">
        <w:tc>
          <w:tcPr>
            <w:tcW w:w="819" w:type="dxa"/>
          </w:tcPr>
          <w:p w:rsidR="00480172" w:rsidRPr="00C81033" w:rsidRDefault="00480172" w:rsidP="00C81033">
            <w:pPr>
              <w:pStyle w:val="31"/>
              <w:shd w:val="clear" w:color="auto" w:fill="auto"/>
              <w:tabs>
                <w:tab w:val="left" w:pos="0"/>
                <w:tab w:val="left" w:pos="237"/>
              </w:tabs>
              <w:spacing w:after="0" w:line="240" w:lineRule="auto"/>
              <w:jc w:val="center"/>
              <w:rPr>
                <w:color w:val="auto"/>
                <w:sz w:val="24"/>
                <w:szCs w:val="24"/>
              </w:rPr>
            </w:pPr>
            <w:r w:rsidRPr="00AD4114">
              <w:rPr>
                <w:color w:val="auto"/>
                <w:sz w:val="24"/>
                <w:szCs w:val="24"/>
              </w:rPr>
              <w:lastRenderedPageBreak/>
              <w:t>ПО5</w:t>
            </w:r>
          </w:p>
        </w:tc>
        <w:tc>
          <w:tcPr>
            <w:tcW w:w="3011" w:type="dxa"/>
          </w:tcPr>
          <w:p w:rsidR="00480172" w:rsidRPr="00C81033" w:rsidRDefault="00480172" w:rsidP="00C81033">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расчета плат и сборов за перевозку пассажиров и багажа</w:t>
            </w:r>
          </w:p>
        </w:tc>
        <w:tc>
          <w:tcPr>
            <w:tcW w:w="3250" w:type="dxa"/>
          </w:tcPr>
          <w:p w:rsidR="00480172" w:rsidRPr="00C81033" w:rsidRDefault="00480172" w:rsidP="00E67DAF">
            <w:pPr>
              <w:pStyle w:val="31"/>
              <w:shd w:val="clear" w:color="auto" w:fill="auto"/>
              <w:tabs>
                <w:tab w:val="left" w:pos="0"/>
                <w:tab w:val="left" w:pos="237"/>
              </w:tabs>
              <w:spacing w:after="0" w:line="240" w:lineRule="auto"/>
              <w:jc w:val="both"/>
              <w:rPr>
                <w:color w:val="auto"/>
                <w:sz w:val="24"/>
                <w:szCs w:val="24"/>
              </w:rPr>
            </w:pPr>
            <w:r>
              <w:rPr>
                <w:color w:val="auto"/>
                <w:sz w:val="24"/>
                <w:szCs w:val="24"/>
              </w:rPr>
              <w:t xml:space="preserve">выполнение </w:t>
            </w:r>
            <w:r w:rsidRPr="00C81033">
              <w:rPr>
                <w:color w:val="auto"/>
                <w:sz w:val="24"/>
                <w:szCs w:val="24"/>
              </w:rPr>
              <w:t>расчет</w:t>
            </w:r>
            <w:r>
              <w:rPr>
                <w:color w:val="auto"/>
                <w:sz w:val="24"/>
                <w:szCs w:val="24"/>
              </w:rPr>
              <w:t>ов</w:t>
            </w:r>
            <w:r w:rsidRPr="00C81033">
              <w:rPr>
                <w:color w:val="auto"/>
                <w:sz w:val="24"/>
                <w:szCs w:val="24"/>
              </w:rPr>
              <w:t xml:space="preserve"> плат и сборов за перевозку пассажиров и багажа</w:t>
            </w:r>
          </w:p>
        </w:tc>
        <w:tc>
          <w:tcPr>
            <w:tcW w:w="3233" w:type="dxa"/>
          </w:tcPr>
          <w:p w:rsidR="00480172" w:rsidRPr="00C81033" w:rsidRDefault="00480172" w:rsidP="00983FF0">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Экспертная оценка деятельности на учебной и производственной практике, в ходе проведения практических занятий</w:t>
            </w:r>
          </w:p>
        </w:tc>
      </w:tr>
      <w:tr w:rsidR="00480172" w:rsidRPr="00C81033" w:rsidTr="00C81033">
        <w:tc>
          <w:tcPr>
            <w:tcW w:w="819" w:type="dxa"/>
          </w:tcPr>
          <w:p w:rsidR="00480172" w:rsidRPr="00C81033" w:rsidRDefault="00480172" w:rsidP="00C81033">
            <w:pPr>
              <w:pStyle w:val="31"/>
              <w:shd w:val="clear" w:color="auto" w:fill="auto"/>
              <w:tabs>
                <w:tab w:val="left" w:pos="0"/>
                <w:tab w:val="left" w:pos="237"/>
              </w:tabs>
              <w:spacing w:after="0" w:line="240" w:lineRule="auto"/>
              <w:jc w:val="center"/>
              <w:rPr>
                <w:color w:val="auto"/>
                <w:sz w:val="24"/>
                <w:szCs w:val="24"/>
              </w:rPr>
            </w:pPr>
            <w:r w:rsidRPr="00C81033">
              <w:rPr>
                <w:color w:val="auto"/>
                <w:sz w:val="24"/>
                <w:szCs w:val="24"/>
              </w:rPr>
              <w:t>ПО6</w:t>
            </w:r>
          </w:p>
        </w:tc>
        <w:tc>
          <w:tcPr>
            <w:tcW w:w="3011" w:type="dxa"/>
          </w:tcPr>
          <w:p w:rsidR="00480172" w:rsidRPr="00C81033" w:rsidRDefault="00480172" w:rsidP="00C81033">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ведения информационно-справочной, учетной и отчетной документации в сфере пассажирских перевозок на объектах железнодорожного транспорта</w:t>
            </w:r>
          </w:p>
        </w:tc>
        <w:tc>
          <w:tcPr>
            <w:tcW w:w="3250" w:type="dxa"/>
          </w:tcPr>
          <w:p w:rsidR="00480172" w:rsidRPr="00C81033" w:rsidRDefault="00480172" w:rsidP="00E67DAF">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ведени</w:t>
            </w:r>
            <w:r>
              <w:rPr>
                <w:color w:val="auto"/>
                <w:sz w:val="24"/>
                <w:szCs w:val="24"/>
              </w:rPr>
              <w:t>е</w:t>
            </w:r>
            <w:r w:rsidRPr="00C81033">
              <w:rPr>
                <w:color w:val="auto"/>
                <w:sz w:val="24"/>
                <w:szCs w:val="24"/>
              </w:rPr>
              <w:t xml:space="preserve"> информационно-справочной, учетной и отчетной документации в сфере пассажирских перевозок на объектах железнодорожного транспорта</w:t>
            </w:r>
          </w:p>
        </w:tc>
        <w:tc>
          <w:tcPr>
            <w:tcW w:w="3233" w:type="dxa"/>
          </w:tcPr>
          <w:p w:rsidR="00480172" w:rsidRPr="00C81033" w:rsidRDefault="00480172" w:rsidP="00983FF0">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Экспертная оценка деятельности на учебной и производственной практике, в ходе проведения практических занятий</w:t>
            </w:r>
          </w:p>
        </w:tc>
      </w:tr>
      <w:tr w:rsidR="00480172" w:rsidRPr="00DC7E7A" w:rsidTr="00C81033">
        <w:tc>
          <w:tcPr>
            <w:tcW w:w="10313" w:type="dxa"/>
            <w:gridSpan w:val="4"/>
          </w:tcPr>
          <w:p w:rsidR="00480172" w:rsidRPr="00DC7E7A" w:rsidRDefault="00480172" w:rsidP="00F91A54">
            <w:pPr>
              <w:tabs>
                <w:tab w:val="left" w:pos="0"/>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Уметь:</w:t>
            </w:r>
          </w:p>
        </w:tc>
      </w:tr>
      <w:tr w:rsidR="00480172" w:rsidRPr="00DC7E7A" w:rsidTr="00C81033">
        <w:trPr>
          <w:trHeight w:val="188"/>
        </w:trPr>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У1</w:t>
            </w:r>
          </w:p>
        </w:tc>
        <w:tc>
          <w:tcPr>
            <w:tcW w:w="3011" w:type="dxa"/>
          </w:tcPr>
          <w:p w:rsidR="00480172" w:rsidRPr="00DC7E7A" w:rsidRDefault="00480172" w:rsidP="00F91A54">
            <w:pPr>
              <w:pStyle w:val="72"/>
              <w:tabs>
                <w:tab w:val="left" w:pos="0"/>
              </w:tabs>
              <w:spacing w:before="0" w:line="240" w:lineRule="auto"/>
              <w:rPr>
                <w:b w:val="0"/>
                <w:i w:val="0"/>
                <w:sz w:val="24"/>
                <w:szCs w:val="24"/>
              </w:rPr>
            </w:pPr>
            <w:r w:rsidRPr="00AD4114">
              <w:rPr>
                <w:b w:val="0"/>
                <w:i w:val="0"/>
                <w:sz w:val="24"/>
                <w:szCs w:val="24"/>
              </w:rPr>
              <w:t>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tc>
        <w:tc>
          <w:tcPr>
            <w:tcW w:w="3250" w:type="dxa"/>
          </w:tcPr>
          <w:p w:rsidR="00480172" w:rsidRPr="00DC7E7A" w:rsidRDefault="00480172" w:rsidP="00E67DAF">
            <w:pPr>
              <w:pStyle w:val="72"/>
              <w:tabs>
                <w:tab w:val="left" w:pos="0"/>
              </w:tabs>
              <w:spacing w:before="0" w:line="240" w:lineRule="auto"/>
              <w:rPr>
                <w:b w:val="0"/>
                <w:i w:val="0"/>
                <w:sz w:val="24"/>
                <w:szCs w:val="24"/>
              </w:rPr>
            </w:pPr>
            <w:r>
              <w:rPr>
                <w:b w:val="0"/>
                <w:i w:val="0"/>
                <w:sz w:val="24"/>
                <w:szCs w:val="24"/>
              </w:rPr>
              <w:t xml:space="preserve">правильность </w:t>
            </w:r>
            <w:r w:rsidRPr="00AD4114">
              <w:rPr>
                <w:b w:val="0"/>
                <w:i w:val="0"/>
                <w:sz w:val="24"/>
                <w:szCs w:val="24"/>
              </w:rPr>
              <w:t>оформл</w:t>
            </w:r>
            <w:r>
              <w:rPr>
                <w:b w:val="0"/>
                <w:i w:val="0"/>
                <w:sz w:val="24"/>
                <w:szCs w:val="24"/>
              </w:rPr>
              <w:t xml:space="preserve">ения </w:t>
            </w:r>
            <w:r w:rsidRPr="00AD4114">
              <w:rPr>
                <w:b w:val="0"/>
                <w:i w:val="0"/>
                <w:sz w:val="24"/>
                <w:szCs w:val="24"/>
              </w:rPr>
              <w:t>перевозочны</w:t>
            </w:r>
            <w:r>
              <w:rPr>
                <w:b w:val="0"/>
                <w:i w:val="0"/>
                <w:sz w:val="24"/>
                <w:szCs w:val="24"/>
              </w:rPr>
              <w:t>х документов</w:t>
            </w:r>
            <w:r w:rsidRPr="00AD4114">
              <w:rPr>
                <w:b w:val="0"/>
                <w:i w:val="0"/>
                <w:sz w:val="24"/>
                <w:szCs w:val="24"/>
              </w:rPr>
              <w:t xml:space="preserve"> на транспортное обслуживание и оказание услуг, связанных с перевозкой груза, с применением автоматизированных систем</w:t>
            </w:r>
          </w:p>
        </w:tc>
        <w:tc>
          <w:tcPr>
            <w:tcW w:w="3233" w:type="dxa"/>
          </w:tcPr>
          <w:p w:rsidR="00480172" w:rsidRPr="00DC7E7A" w:rsidRDefault="00480172" w:rsidP="00480172">
            <w:pPr>
              <w:spacing w:after="0" w:line="240" w:lineRule="auto"/>
              <w:jc w:val="both"/>
              <w:rPr>
                <w:rFonts w:ascii="Times New Roman" w:hAnsi="Times New Roman" w:cs="Times New Roman"/>
                <w:bCs/>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w:t>
            </w: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У2</w:t>
            </w:r>
          </w:p>
        </w:tc>
        <w:tc>
          <w:tcPr>
            <w:tcW w:w="3011" w:type="dxa"/>
          </w:tcPr>
          <w:p w:rsidR="00480172" w:rsidRPr="00DC7E7A" w:rsidRDefault="00480172" w:rsidP="00F91A54">
            <w:pPr>
              <w:pStyle w:val="72"/>
              <w:tabs>
                <w:tab w:val="left" w:pos="0"/>
              </w:tabs>
              <w:spacing w:before="0" w:line="240" w:lineRule="auto"/>
              <w:rPr>
                <w:b w:val="0"/>
                <w:i w:val="0"/>
                <w:sz w:val="24"/>
                <w:szCs w:val="24"/>
              </w:rPr>
            </w:pPr>
            <w:r w:rsidRPr="00AD4114">
              <w:rPr>
                <w:b w:val="0"/>
                <w:i w:val="0"/>
                <w:sz w:val="24"/>
                <w:szCs w:val="24"/>
              </w:rPr>
              <w:t>организовывать выполнение погрузочно-разгрузочных операций в соответствии с требованиями нормативно-технической документации</w:t>
            </w:r>
          </w:p>
        </w:tc>
        <w:tc>
          <w:tcPr>
            <w:tcW w:w="3250" w:type="dxa"/>
          </w:tcPr>
          <w:p w:rsidR="00480172" w:rsidRPr="00DC7E7A" w:rsidRDefault="00480172" w:rsidP="00E67DAF">
            <w:pPr>
              <w:pStyle w:val="72"/>
              <w:tabs>
                <w:tab w:val="left" w:pos="0"/>
              </w:tabs>
              <w:spacing w:before="0" w:line="240" w:lineRule="auto"/>
              <w:rPr>
                <w:b w:val="0"/>
                <w:i w:val="0"/>
                <w:sz w:val="24"/>
                <w:szCs w:val="24"/>
              </w:rPr>
            </w:pPr>
            <w:r>
              <w:rPr>
                <w:b w:val="0"/>
                <w:i w:val="0"/>
                <w:sz w:val="24"/>
                <w:szCs w:val="24"/>
              </w:rPr>
              <w:t>организация</w:t>
            </w:r>
            <w:r w:rsidRPr="00AD4114">
              <w:rPr>
                <w:b w:val="0"/>
                <w:i w:val="0"/>
                <w:sz w:val="24"/>
                <w:szCs w:val="24"/>
              </w:rPr>
              <w:t xml:space="preserve"> выполнени</w:t>
            </w:r>
            <w:r>
              <w:rPr>
                <w:b w:val="0"/>
                <w:i w:val="0"/>
                <w:sz w:val="24"/>
                <w:szCs w:val="24"/>
              </w:rPr>
              <w:t>я</w:t>
            </w:r>
            <w:r w:rsidRPr="00AD4114">
              <w:rPr>
                <w:b w:val="0"/>
                <w:i w:val="0"/>
                <w:sz w:val="24"/>
                <w:szCs w:val="24"/>
              </w:rPr>
              <w:t xml:space="preserve"> погрузочно-разгрузочных операций в соответствии с требованиями нормативно-технической документации</w:t>
            </w:r>
          </w:p>
        </w:tc>
        <w:tc>
          <w:tcPr>
            <w:tcW w:w="3233" w:type="dxa"/>
          </w:tcPr>
          <w:p w:rsidR="00480172" w:rsidRPr="00DC7E7A" w:rsidRDefault="00480172" w:rsidP="008A5ECF">
            <w:pPr>
              <w:spacing w:after="0" w:line="240" w:lineRule="auto"/>
              <w:jc w:val="both"/>
              <w:rPr>
                <w:rFonts w:ascii="Times New Roman" w:hAnsi="Times New Roman" w:cs="Times New Roman"/>
                <w:bCs/>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w:t>
            </w: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У3</w:t>
            </w:r>
          </w:p>
        </w:tc>
        <w:tc>
          <w:tcPr>
            <w:tcW w:w="3011" w:type="dxa"/>
          </w:tcPr>
          <w:p w:rsidR="00480172" w:rsidRPr="00DC7E7A" w:rsidRDefault="00480172" w:rsidP="00AD4114">
            <w:pPr>
              <w:pStyle w:val="72"/>
              <w:tabs>
                <w:tab w:val="left" w:pos="0"/>
              </w:tabs>
              <w:spacing w:before="0" w:line="240" w:lineRule="auto"/>
              <w:rPr>
                <w:b w:val="0"/>
                <w:i w:val="0"/>
                <w:sz w:val="24"/>
                <w:szCs w:val="24"/>
              </w:rPr>
            </w:pPr>
            <w:r w:rsidRPr="00AD4114">
              <w:rPr>
                <w:b w:val="0"/>
                <w:i w:val="0"/>
                <w:sz w:val="24"/>
                <w:szCs w:val="24"/>
              </w:rPr>
              <w:t>определять условия перевозки грузов различных категорий, в том числе опасных</w:t>
            </w:r>
          </w:p>
        </w:tc>
        <w:tc>
          <w:tcPr>
            <w:tcW w:w="3250" w:type="dxa"/>
          </w:tcPr>
          <w:p w:rsidR="00480172" w:rsidRPr="00DC7E7A" w:rsidRDefault="00480172" w:rsidP="00E67DAF">
            <w:pPr>
              <w:pStyle w:val="72"/>
              <w:tabs>
                <w:tab w:val="left" w:pos="0"/>
              </w:tabs>
              <w:spacing w:before="0" w:line="240" w:lineRule="auto"/>
              <w:rPr>
                <w:b w:val="0"/>
                <w:i w:val="0"/>
                <w:sz w:val="24"/>
                <w:szCs w:val="24"/>
              </w:rPr>
            </w:pPr>
            <w:r w:rsidRPr="00AD4114">
              <w:rPr>
                <w:b w:val="0"/>
                <w:i w:val="0"/>
                <w:sz w:val="24"/>
                <w:szCs w:val="24"/>
              </w:rPr>
              <w:t>определ</w:t>
            </w:r>
            <w:r>
              <w:rPr>
                <w:b w:val="0"/>
                <w:i w:val="0"/>
                <w:sz w:val="24"/>
                <w:szCs w:val="24"/>
              </w:rPr>
              <w:t>ение</w:t>
            </w:r>
            <w:r w:rsidRPr="00AD4114">
              <w:rPr>
                <w:b w:val="0"/>
                <w:i w:val="0"/>
                <w:sz w:val="24"/>
                <w:szCs w:val="24"/>
              </w:rPr>
              <w:t xml:space="preserve"> услови</w:t>
            </w:r>
            <w:r>
              <w:rPr>
                <w:b w:val="0"/>
                <w:i w:val="0"/>
                <w:sz w:val="24"/>
                <w:szCs w:val="24"/>
              </w:rPr>
              <w:t>й</w:t>
            </w:r>
            <w:r w:rsidRPr="00AD4114">
              <w:rPr>
                <w:b w:val="0"/>
                <w:i w:val="0"/>
                <w:sz w:val="24"/>
                <w:szCs w:val="24"/>
              </w:rPr>
              <w:t xml:space="preserve"> перевозки грузов различных категорий, в том числе опасных</w:t>
            </w:r>
          </w:p>
        </w:tc>
        <w:tc>
          <w:tcPr>
            <w:tcW w:w="3233" w:type="dxa"/>
          </w:tcPr>
          <w:p w:rsidR="00480172" w:rsidRPr="00DC7E7A" w:rsidRDefault="00480172" w:rsidP="008A5ECF">
            <w:pPr>
              <w:spacing w:after="0" w:line="240" w:lineRule="auto"/>
              <w:jc w:val="both"/>
              <w:rPr>
                <w:rFonts w:ascii="Times New Roman" w:hAnsi="Times New Roman" w:cs="Times New Roman"/>
                <w:bCs/>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w:t>
            </w:r>
          </w:p>
        </w:tc>
      </w:tr>
      <w:tr w:rsidR="00480172" w:rsidRPr="00DC7E7A" w:rsidTr="00C81033">
        <w:tc>
          <w:tcPr>
            <w:tcW w:w="819" w:type="dxa"/>
          </w:tcPr>
          <w:p w:rsidR="00480172" w:rsidRPr="00DC7E7A" w:rsidRDefault="00480172" w:rsidP="00AD4114">
            <w:pPr>
              <w:tabs>
                <w:tab w:val="left" w:pos="0"/>
              </w:tabs>
              <w:spacing w:after="0" w:line="240" w:lineRule="auto"/>
              <w:jc w:val="center"/>
              <w:rPr>
                <w:rFonts w:ascii="Times New Roman" w:hAnsi="Times New Roman" w:cs="Times New Roman"/>
                <w:sz w:val="24"/>
                <w:szCs w:val="24"/>
              </w:rPr>
            </w:pPr>
            <w:r w:rsidRPr="00AD4114">
              <w:rPr>
                <w:rFonts w:ascii="Times New Roman" w:hAnsi="Times New Roman" w:cs="Times New Roman"/>
                <w:sz w:val="24"/>
                <w:szCs w:val="24"/>
              </w:rPr>
              <w:t>У4</w:t>
            </w:r>
          </w:p>
        </w:tc>
        <w:tc>
          <w:tcPr>
            <w:tcW w:w="3011" w:type="dxa"/>
          </w:tcPr>
          <w:p w:rsidR="00480172" w:rsidRPr="00DC7E7A" w:rsidRDefault="00480172" w:rsidP="00F91A54">
            <w:pPr>
              <w:pStyle w:val="72"/>
              <w:tabs>
                <w:tab w:val="left" w:pos="0"/>
              </w:tabs>
              <w:spacing w:before="0" w:line="240" w:lineRule="auto"/>
              <w:rPr>
                <w:b w:val="0"/>
                <w:i w:val="0"/>
                <w:sz w:val="24"/>
                <w:szCs w:val="24"/>
              </w:rPr>
            </w:pPr>
            <w:r w:rsidRPr="00AD4114">
              <w:rPr>
                <w:b w:val="0"/>
                <w:i w:val="0"/>
                <w:sz w:val="24"/>
                <w:szCs w:val="24"/>
              </w:rPr>
              <w:t>анализировать работу железнодорожного транспорта в сфере грузовых перевозок</w:t>
            </w:r>
          </w:p>
        </w:tc>
        <w:tc>
          <w:tcPr>
            <w:tcW w:w="3250" w:type="dxa"/>
          </w:tcPr>
          <w:p w:rsidR="00480172" w:rsidRPr="00DC7E7A" w:rsidRDefault="00480172" w:rsidP="00E67DAF">
            <w:pPr>
              <w:pStyle w:val="72"/>
              <w:tabs>
                <w:tab w:val="left" w:pos="0"/>
              </w:tabs>
              <w:spacing w:before="0" w:line="240" w:lineRule="auto"/>
              <w:rPr>
                <w:b w:val="0"/>
                <w:i w:val="0"/>
                <w:sz w:val="24"/>
                <w:szCs w:val="24"/>
              </w:rPr>
            </w:pPr>
            <w:r w:rsidRPr="00AD4114">
              <w:rPr>
                <w:b w:val="0"/>
                <w:i w:val="0"/>
                <w:sz w:val="24"/>
                <w:szCs w:val="24"/>
              </w:rPr>
              <w:t>анализ работ</w:t>
            </w:r>
            <w:r>
              <w:rPr>
                <w:b w:val="0"/>
                <w:i w:val="0"/>
                <w:sz w:val="24"/>
                <w:szCs w:val="24"/>
              </w:rPr>
              <w:t>ы</w:t>
            </w:r>
            <w:r w:rsidRPr="00AD4114">
              <w:rPr>
                <w:b w:val="0"/>
                <w:i w:val="0"/>
                <w:sz w:val="24"/>
                <w:szCs w:val="24"/>
              </w:rPr>
              <w:t xml:space="preserve"> железнодорожного транспорта в сфере грузовых перевозок</w:t>
            </w:r>
          </w:p>
        </w:tc>
        <w:tc>
          <w:tcPr>
            <w:tcW w:w="3233" w:type="dxa"/>
          </w:tcPr>
          <w:p w:rsidR="00480172" w:rsidRPr="00DC7E7A" w:rsidRDefault="00480172" w:rsidP="00983FF0">
            <w:pPr>
              <w:spacing w:after="0" w:line="240" w:lineRule="auto"/>
              <w:jc w:val="both"/>
              <w:rPr>
                <w:rFonts w:ascii="Times New Roman" w:hAnsi="Times New Roman" w:cs="Times New Roman"/>
                <w:bCs/>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w:t>
            </w: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AD4114">
              <w:rPr>
                <w:rFonts w:ascii="Times New Roman" w:hAnsi="Times New Roman" w:cs="Times New Roman"/>
                <w:sz w:val="24"/>
                <w:szCs w:val="24"/>
              </w:rPr>
              <w:t>У5</w:t>
            </w:r>
          </w:p>
        </w:tc>
        <w:tc>
          <w:tcPr>
            <w:tcW w:w="3011" w:type="dxa"/>
          </w:tcPr>
          <w:p w:rsidR="00480172" w:rsidRPr="00DC7E7A" w:rsidRDefault="00480172" w:rsidP="00F91A54">
            <w:pPr>
              <w:pStyle w:val="72"/>
              <w:tabs>
                <w:tab w:val="left" w:pos="0"/>
              </w:tabs>
              <w:spacing w:before="0" w:line="240" w:lineRule="auto"/>
              <w:rPr>
                <w:b w:val="0"/>
                <w:i w:val="0"/>
                <w:sz w:val="24"/>
                <w:szCs w:val="24"/>
              </w:rPr>
            </w:pPr>
            <w:r w:rsidRPr="00AD4114">
              <w:rPr>
                <w:b w:val="0"/>
                <w:i w:val="0"/>
                <w:sz w:val="24"/>
                <w:szCs w:val="24"/>
              </w:rPr>
              <w:t>организовывать обслуживание в сфере пассажирских перевозок на железнодорожном транспорте</w:t>
            </w:r>
          </w:p>
        </w:tc>
        <w:tc>
          <w:tcPr>
            <w:tcW w:w="3250" w:type="dxa"/>
          </w:tcPr>
          <w:p w:rsidR="00480172" w:rsidRPr="00DC7E7A" w:rsidRDefault="00480172" w:rsidP="00E67DAF">
            <w:pPr>
              <w:pStyle w:val="72"/>
              <w:tabs>
                <w:tab w:val="left" w:pos="0"/>
              </w:tabs>
              <w:spacing w:before="0" w:line="240" w:lineRule="auto"/>
              <w:rPr>
                <w:b w:val="0"/>
                <w:i w:val="0"/>
                <w:sz w:val="24"/>
                <w:szCs w:val="24"/>
              </w:rPr>
            </w:pPr>
            <w:r>
              <w:rPr>
                <w:b w:val="0"/>
                <w:i w:val="0"/>
                <w:sz w:val="24"/>
                <w:szCs w:val="24"/>
              </w:rPr>
              <w:t>организация</w:t>
            </w:r>
            <w:r w:rsidRPr="00AD4114">
              <w:rPr>
                <w:b w:val="0"/>
                <w:i w:val="0"/>
                <w:sz w:val="24"/>
                <w:szCs w:val="24"/>
              </w:rPr>
              <w:t xml:space="preserve"> обслуживани</w:t>
            </w:r>
            <w:r>
              <w:rPr>
                <w:b w:val="0"/>
                <w:i w:val="0"/>
                <w:sz w:val="24"/>
                <w:szCs w:val="24"/>
              </w:rPr>
              <w:t>я</w:t>
            </w:r>
            <w:r w:rsidRPr="00AD4114">
              <w:rPr>
                <w:b w:val="0"/>
                <w:i w:val="0"/>
                <w:sz w:val="24"/>
                <w:szCs w:val="24"/>
              </w:rPr>
              <w:t xml:space="preserve"> в сфере пассажирских перевозок на железнодорожном транспорте</w:t>
            </w:r>
          </w:p>
        </w:tc>
        <w:tc>
          <w:tcPr>
            <w:tcW w:w="3233" w:type="dxa"/>
          </w:tcPr>
          <w:p w:rsidR="00480172" w:rsidRPr="00DC7E7A" w:rsidRDefault="00480172" w:rsidP="00983FF0">
            <w:pPr>
              <w:spacing w:after="0" w:line="240" w:lineRule="auto"/>
              <w:jc w:val="both"/>
              <w:rPr>
                <w:rFonts w:ascii="Times New Roman" w:hAnsi="Times New Roman" w:cs="Times New Roman"/>
                <w:bCs/>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w:t>
            </w: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AD4114">
              <w:rPr>
                <w:rFonts w:ascii="Times New Roman" w:hAnsi="Times New Roman" w:cs="Times New Roman"/>
                <w:sz w:val="24"/>
                <w:szCs w:val="24"/>
              </w:rPr>
              <w:t>У6</w:t>
            </w:r>
          </w:p>
        </w:tc>
        <w:tc>
          <w:tcPr>
            <w:tcW w:w="3011" w:type="dxa"/>
          </w:tcPr>
          <w:p w:rsidR="00480172" w:rsidRPr="00DC7E7A" w:rsidRDefault="00480172" w:rsidP="00F91A54">
            <w:pPr>
              <w:pStyle w:val="72"/>
              <w:tabs>
                <w:tab w:val="left" w:pos="0"/>
              </w:tabs>
              <w:spacing w:before="0" w:line="240" w:lineRule="auto"/>
              <w:rPr>
                <w:b w:val="0"/>
                <w:i w:val="0"/>
                <w:sz w:val="24"/>
                <w:szCs w:val="24"/>
              </w:rPr>
            </w:pPr>
            <w:r w:rsidRPr="00AD4114">
              <w:rPr>
                <w:b w:val="0"/>
                <w:i w:val="0"/>
                <w:sz w:val="24"/>
                <w:szCs w:val="24"/>
              </w:rPr>
              <w:t xml:space="preserve">анализировать данные, связанные с организацией работы по оформлению и </w:t>
            </w:r>
            <w:r w:rsidRPr="00AD4114">
              <w:rPr>
                <w:b w:val="0"/>
                <w:i w:val="0"/>
                <w:sz w:val="24"/>
                <w:szCs w:val="24"/>
              </w:rPr>
              <w:lastRenderedPageBreak/>
              <w:t>продаже проездных и перевозочных документов</w:t>
            </w:r>
          </w:p>
        </w:tc>
        <w:tc>
          <w:tcPr>
            <w:tcW w:w="3250" w:type="dxa"/>
          </w:tcPr>
          <w:p w:rsidR="00480172" w:rsidRPr="00DC7E7A" w:rsidRDefault="00480172" w:rsidP="00E67DAF">
            <w:pPr>
              <w:pStyle w:val="72"/>
              <w:tabs>
                <w:tab w:val="left" w:pos="0"/>
              </w:tabs>
              <w:spacing w:before="0" w:line="240" w:lineRule="auto"/>
              <w:rPr>
                <w:b w:val="0"/>
                <w:i w:val="0"/>
                <w:sz w:val="24"/>
                <w:szCs w:val="24"/>
              </w:rPr>
            </w:pPr>
            <w:r w:rsidRPr="00AD4114">
              <w:rPr>
                <w:b w:val="0"/>
                <w:i w:val="0"/>
                <w:sz w:val="24"/>
                <w:szCs w:val="24"/>
              </w:rPr>
              <w:lastRenderedPageBreak/>
              <w:t>анализ данны</w:t>
            </w:r>
            <w:r>
              <w:rPr>
                <w:b w:val="0"/>
                <w:i w:val="0"/>
                <w:sz w:val="24"/>
                <w:szCs w:val="24"/>
              </w:rPr>
              <w:t>х</w:t>
            </w:r>
            <w:r w:rsidRPr="00AD4114">
              <w:rPr>
                <w:b w:val="0"/>
                <w:i w:val="0"/>
                <w:sz w:val="24"/>
                <w:szCs w:val="24"/>
              </w:rPr>
              <w:t>, связанны</w:t>
            </w:r>
            <w:r>
              <w:rPr>
                <w:b w:val="0"/>
                <w:i w:val="0"/>
                <w:sz w:val="24"/>
                <w:szCs w:val="24"/>
              </w:rPr>
              <w:t>х</w:t>
            </w:r>
            <w:r w:rsidRPr="00AD4114">
              <w:rPr>
                <w:b w:val="0"/>
                <w:i w:val="0"/>
                <w:sz w:val="24"/>
                <w:szCs w:val="24"/>
              </w:rPr>
              <w:t xml:space="preserve"> с организацией работы по оформлению и продаже </w:t>
            </w:r>
            <w:r w:rsidRPr="00AD4114">
              <w:rPr>
                <w:b w:val="0"/>
                <w:i w:val="0"/>
                <w:sz w:val="24"/>
                <w:szCs w:val="24"/>
              </w:rPr>
              <w:lastRenderedPageBreak/>
              <w:t>проездных и перевозочных документов</w:t>
            </w:r>
          </w:p>
        </w:tc>
        <w:tc>
          <w:tcPr>
            <w:tcW w:w="3233" w:type="dxa"/>
          </w:tcPr>
          <w:p w:rsidR="00480172" w:rsidRPr="00DC7E7A" w:rsidRDefault="00480172" w:rsidP="00983FF0">
            <w:pPr>
              <w:spacing w:after="0" w:line="240" w:lineRule="auto"/>
              <w:jc w:val="both"/>
              <w:rPr>
                <w:rFonts w:ascii="Times New Roman" w:hAnsi="Times New Roman" w:cs="Times New Roman"/>
                <w:bCs/>
                <w:sz w:val="24"/>
                <w:szCs w:val="24"/>
              </w:rPr>
            </w:pPr>
            <w:r w:rsidRPr="00DC7E7A">
              <w:rPr>
                <w:rFonts w:ascii="Times New Roman" w:hAnsi="Times New Roman" w:cs="Times New Roman"/>
                <w:bCs/>
                <w:sz w:val="24"/>
                <w:szCs w:val="24"/>
              </w:rPr>
              <w:lastRenderedPageBreak/>
              <w:t xml:space="preserve">Экспертная оценка деятельности на учебной и производственной практике, </w:t>
            </w:r>
            <w:r w:rsidRPr="00DC7E7A">
              <w:rPr>
                <w:rFonts w:ascii="Times New Roman" w:hAnsi="Times New Roman" w:cs="Times New Roman"/>
                <w:bCs/>
                <w:sz w:val="24"/>
                <w:szCs w:val="24"/>
              </w:rPr>
              <w:lastRenderedPageBreak/>
              <w:t>в ходе проведения практических занятий</w:t>
            </w: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AD4114">
              <w:rPr>
                <w:rFonts w:ascii="Times New Roman" w:hAnsi="Times New Roman" w:cs="Times New Roman"/>
                <w:sz w:val="24"/>
                <w:szCs w:val="24"/>
              </w:rPr>
              <w:lastRenderedPageBreak/>
              <w:t>У7</w:t>
            </w:r>
          </w:p>
        </w:tc>
        <w:tc>
          <w:tcPr>
            <w:tcW w:w="3011" w:type="dxa"/>
          </w:tcPr>
          <w:p w:rsidR="00480172" w:rsidRPr="00DC7E7A" w:rsidRDefault="00480172" w:rsidP="00F91A54">
            <w:pPr>
              <w:pStyle w:val="72"/>
              <w:tabs>
                <w:tab w:val="left" w:pos="0"/>
              </w:tabs>
              <w:spacing w:before="0" w:line="240" w:lineRule="auto"/>
              <w:rPr>
                <w:b w:val="0"/>
                <w:i w:val="0"/>
                <w:sz w:val="24"/>
                <w:szCs w:val="24"/>
              </w:rPr>
            </w:pPr>
            <w:r w:rsidRPr="00AD4114">
              <w:rPr>
                <w:b w:val="0"/>
                <w:i w:val="0"/>
                <w:sz w:val="24"/>
                <w:szCs w:val="24"/>
              </w:rPr>
              <w:t>контролировать и анализировать работу железнодорожного транспорта в сфере пассажирских перевозок</w:t>
            </w:r>
          </w:p>
        </w:tc>
        <w:tc>
          <w:tcPr>
            <w:tcW w:w="3250" w:type="dxa"/>
          </w:tcPr>
          <w:p w:rsidR="00480172" w:rsidRPr="00DC7E7A" w:rsidRDefault="00480172" w:rsidP="00E67DAF">
            <w:pPr>
              <w:pStyle w:val="72"/>
              <w:tabs>
                <w:tab w:val="left" w:pos="0"/>
              </w:tabs>
              <w:spacing w:before="0" w:line="240" w:lineRule="auto"/>
              <w:rPr>
                <w:b w:val="0"/>
                <w:i w:val="0"/>
                <w:sz w:val="24"/>
                <w:szCs w:val="24"/>
              </w:rPr>
            </w:pPr>
            <w:r>
              <w:rPr>
                <w:b w:val="0"/>
                <w:i w:val="0"/>
                <w:sz w:val="24"/>
                <w:szCs w:val="24"/>
              </w:rPr>
              <w:t>контроль</w:t>
            </w:r>
            <w:r w:rsidRPr="00AD4114">
              <w:rPr>
                <w:b w:val="0"/>
                <w:i w:val="0"/>
                <w:sz w:val="24"/>
                <w:szCs w:val="24"/>
              </w:rPr>
              <w:t xml:space="preserve"> и анализ работ</w:t>
            </w:r>
            <w:r>
              <w:rPr>
                <w:b w:val="0"/>
                <w:i w:val="0"/>
                <w:sz w:val="24"/>
                <w:szCs w:val="24"/>
              </w:rPr>
              <w:t>ы</w:t>
            </w:r>
            <w:r w:rsidRPr="00AD4114">
              <w:rPr>
                <w:b w:val="0"/>
                <w:i w:val="0"/>
                <w:sz w:val="24"/>
                <w:szCs w:val="24"/>
              </w:rPr>
              <w:t xml:space="preserve"> железнодорожного транспорта в сфере пассажирских перевозок</w:t>
            </w:r>
          </w:p>
        </w:tc>
        <w:tc>
          <w:tcPr>
            <w:tcW w:w="3233" w:type="dxa"/>
          </w:tcPr>
          <w:p w:rsidR="00480172" w:rsidRPr="00DC7E7A" w:rsidRDefault="00480172" w:rsidP="00983FF0">
            <w:pPr>
              <w:spacing w:after="0" w:line="240" w:lineRule="auto"/>
              <w:jc w:val="both"/>
              <w:rPr>
                <w:rFonts w:ascii="Times New Roman" w:hAnsi="Times New Roman" w:cs="Times New Roman"/>
                <w:bCs/>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w:t>
            </w:r>
          </w:p>
        </w:tc>
      </w:tr>
      <w:tr w:rsidR="00480172" w:rsidRPr="00DC7E7A" w:rsidTr="00C81033">
        <w:tc>
          <w:tcPr>
            <w:tcW w:w="10313" w:type="dxa"/>
            <w:gridSpan w:val="4"/>
          </w:tcPr>
          <w:p w:rsidR="00480172" w:rsidRPr="00DC7E7A" w:rsidRDefault="00480172" w:rsidP="00F91A54">
            <w:pPr>
              <w:tabs>
                <w:tab w:val="left" w:pos="0"/>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Знать:</w:t>
            </w: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w:t>
            </w:r>
          </w:p>
        </w:tc>
        <w:tc>
          <w:tcPr>
            <w:tcW w:w="3011" w:type="dxa"/>
          </w:tcPr>
          <w:p w:rsidR="00480172" w:rsidRPr="00DC7E7A" w:rsidRDefault="00480172" w:rsidP="00F91A54">
            <w:pPr>
              <w:pStyle w:val="72"/>
              <w:tabs>
                <w:tab w:val="left" w:pos="0"/>
              </w:tabs>
              <w:spacing w:before="0" w:line="240" w:lineRule="auto"/>
              <w:rPr>
                <w:b w:val="0"/>
                <w:i w:val="0"/>
                <w:sz w:val="24"/>
                <w:szCs w:val="24"/>
              </w:rPr>
            </w:pPr>
            <w:r w:rsidRPr="00C81033">
              <w:rPr>
                <w:b w:val="0"/>
                <w:i w:val="0"/>
                <w:sz w:val="24"/>
                <w:szCs w:val="24"/>
              </w:rPr>
              <w:t>ресурсы и инфраструктуру железнодорожного транспорта</w:t>
            </w:r>
          </w:p>
        </w:tc>
        <w:tc>
          <w:tcPr>
            <w:tcW w:w="3250" w:type="dxa"/>
          </w:tcPr>
          <w:p w:rsidR="00480172" w:rsidRPr="00DA03B1" w:rsidRDefault="00480172" w:rsidP="00E67DAF">
            <w:pPr>
              <w:pStyle w:val="72"/>
              <w:tabs>
                <w:tab w:val="left" w:pos="0"/>
              </w:tabs>
              <w:spacing w:before="0" w:line="240" w:lineRule="auto"/>
              <w:rPr>
                <w:b w:val="0"/>
                <w:i w:val="0"/>
                <w:sz w:val="24"/>
                <w:szCs w:val="24"/>
              </w:rPr>
            </w:pPr>
            <w:r w:rsidRPr="00DA03B1">
              <w:rPr>
                <w:b w:val="0"/>
                <w:i w:val="0"/>
                <w:sz w:val="24"/>
                <w:szCs w:val="24"/>
              </w:rPr>
              <w:t>знание ресурсов и инфраструктуры железнодорожного транспорта</w:t>
            </w:r>
          </w:p>
        </w:tc>
        <w:tc>
          <w:tcPr>
            <w:tcW w:w="3233" w:type="dxa"/>
            <w:vMerge w:val="restart"/>
          </w:tcPr>
          <w:p w:rsidR="00480172" w:rsidRPr="00DC7E7A" w:rsidRDefault="00480172" w:rsidP="00480172">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Оценка выполнения заданий на занятиях и внеаудиторная самостоятельная работа, результаты тестирования, устных опросов, проверочных и контрольных работ;</w:t>
            </w:r>
            <w:r w:rsidRPr="00DC7E7A">
              <w:rPr>
                <w:rFonts w:ascii="Times New Roman" w:hAnsi="Times New Roman" w:cs="Times New Roman"/>
                <w:sz w:val="24"/>
                <w:szCs w:val="24"/>
              </w:rPr>
              <w:t xml:space="preserve"> оценка при защите отчет</w:t>
            </w:r>
            <w:r>
              <w:rPr>
                <w:rFonts w:ascii="Times New Roman" w:hAnsi="Times New Roman" w:cs="Times New Roman"/>
                <w:sz w:val="24"/>
                <w:szCs w:val="24"/>
              </w:rPr>
              <w:t>ов по производственной практике</w:t>
            </w:r>
            <w:r w:rsidRPr="00DC7E7A">
              <w:rPr>
                <w:rFonts w:ascii="Times New Roman" w:hAnsi="Times New Roman" w:cs="Times New Roman"/>
                <w:sz w:val="24"/>
                <w:szCs w:val="24"/>
              </w:rPr>
              <w:t xml:space="preserve">; оценка на дифференцированном зачете/экзамене по МДК и экзамене </w:t>
            </w:r>
            <w:r>
              <w:rPr>
                <w:rFonts w:ascii="Times New Roman" w:hAnsi="Times New Roman" w:cs="Times New Roman"/>
                <w:sz w:val="24"/>
                <w:szCs w:val="24"/>
              </w:rPr>
              <w:t>по модулю</w:t>
            </w: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З2</w:t>
            </w:r>
          </w:p>
        </w:tc>
        <w:tc>
          <w:tcPr>
            <w:tcW w:w="3011" w:type="dxa"/>
          </w:tcPr>
          <w:p w:rsidR="00480172" w:rsidRPr="00DC7E7A" w:rsidRDefault="00480172" w:rsidP="00F91A54">
            <w:pPr>
              <w:pStyle w:val="72"/>
              <w:tabs>
                <w:tab w:val="left" w:pos="0"/>
              </w:tabs>
              <w:spacing w:before="0" w:line="240" w:lineRule="auto"/>
              <w:rPr>
                <w:b w:val="0"/>
                <w:i w:val="0"/>
                <w:sz w:val="24"/>
                <w:szCs w:val="24"/>
              </w:rPr>
            </w:pPr>
            <w:r w:rsidRPr="00C81033">
              <w:rPr>
                <w:b w:val="0"/>
                <w:i w:val="0"/>
                <w:sz w:val="24"/>
                <w:szCs w:val="24"/>
              </w:rPr>
              <w:t>нормативно-техническую и руководящую документацию, регламентирующую деятельность по транспортному обслуживанию в области грузовых перевозок</w:t>
            </w:r>
          </w:p>
        </w:tc>
        <w:tc>
          <w:tcPr>
            <w:tcW w:w="3250" w:type="dxa"/>
          </w:tcPr>
          <w:p w:rsidR="00480172" w:rsidRPr="00DA03B1" w:rsidRDefault="00480172" w:rsidP="00E67DAF">
            <w:pPr>
              <w:pStyle w:val="72"/>
              <w:tabs>
                <w:tab w:val="left" w:pos="0"/>
              </w:tabs>
              <w:spacing w:before="0" w:line="240" w:lineRule="auto"/>
              <w:rPr>
                <w:b w:val="0"/>
                <w:i w:val="0"/>
                <w:sz w:val="24"/>
                <w:szCs w:val="24"/>
              </w:rPr>
            </w:pPr>
            <w:r w:rsidRPr="00DA03B1">
              <w:rPr>
                <w:b w:val="0"/>
                <w:i w:val="0"/>
                <w:sz w:val="24"/>
                <w:szCs w:val="24"/>
              </w:rPr>
              <w:t>знание нормативно-технической и руководящей документации, регламентирующей деятельность по транспортному обслуживанию в области грузовых перевозок</w:t>
            </w:r>
          </w:p>
        </w:tc>
        <w:tc>
          <w:tcPr>
            <w:tcW w:w="3233" w:type="dxa"/>
            <w:vMerge/>
          </w:tcPr>
          <w:p w:rsidR="00480172" w:rsidRPr="00DC7E7A" w:rsidRDefault="00480172" w:rsidP="00F91A54">
            <w:pPr>
              <w:tabs>
                <w:tab w:val="left" w:pos="0"/>
              </w:tabs>
              <w:spacing w:after="0" w:line="240" w:lineRule="auto"/>
              <w:jc w:val="right"/>
              <w:rPr>
                <w:rFonts w:ascii="Times New Roman" w:hAnsi="Times New Roman" w:cs="Times New Roman"/>
                <w:sz w:val="24"/>
                <w:szCs w:val="24"/>
              </w:rPr>
            </w:pP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З3</w:t>
            </w:r>
          </w:p>
        </w:tc>
        <w:tc>
          <w:tcPr>
            <w:tcW w:w="3011" w:type="dxa"/>
          </w:tcPr>
          <w:p w:rsidR="00480172" w:rsidRPr="00DC7E7A" w:rsidRDefault="00480172" w:rsidP="00F91A54">
            <w:pPr>
              <w:pStyle w:val="72"/>
              <w:tabs>
                <w:tab w:val="left" w:pos="0"/>
              </w:tabs>
              <w:spacing w:before="0" w:line="240" w:lineRule="auto"/>
              <w:rPr>
                <w:b w:val="0"/>
                <w:i w:val="0"/>
                <w:sz w:val="24"/>
                <w:szCs w:val="24"/>
              </w:rPr>
            </w:pPr>
            <w:r w:rsidRPr="00C81033">
              <w:rPr>
                <w:b w:val="0"/>
                <w:i w:val="0"/>
                <w:sz w:val="24"/>
                <w:szCs w:val="24"/>
              </w:rPr>
              <w:t>маркетинговую деятельность и планирование на железнодорожном транспорте</w:t>
            </w:r>
          </w:p>
        </w:tc>
        <w:tc>
          <w:tcPr>
            <w:tcW w:w="3250" w:type="dxa"/>
          </w:tcPr>
          <w:p w:rsidR="00480172" w:rsidRPr="00DA03B1" w:rsidRDefault="00480172" w:rsidP="00E67DAF">
            <w:pPr>
              <w:pStyle w:val="72"/>
              <w:tabs>
                <w:tab w:val="left" w:pos="0"/>
              </w:tabs>
              <w:spacing w:before="0" w:line="240" w:lineRule="auto"/>
              <w:rPr>
                <w:b w:val="0"/>
                <w:i w:val="0"/>
                <w:sz w:val="24"/>
                <w:szCs w:val="24"/>
              </w:rPr>
            </w:pPr>
            <w:r w:rsidRPr="00DA03B1">
              <w:rPr>
                <w:b w:val="0"/>
                <w:i w:val="0"/>
                <w:sz w:val="24"/>
                <w:szCs w:val="24"/>
              </w:rPr>
              <w:t>знание маркетинговой деятельности и планирования на железнодорожном транспорте</w:t>
            </w:r>
          </w:p>
        </w:tc>
        <w:tc>
          <w:tcPr>
            <w:tcW w:w="3233" w:type="dxa"/>
            <w:vMerge/>
          </w:tcPr>
          <w:p w:rsidR="00480172" w:rsidRPr="00DC7E7A" w:rsidRDefault="00480172" w:rsidP="00F91A54">
            <w:pPr>
              <w:tabs>
                <w:tab w:val="left" w:pos="0"/>
              </w:tabs>
              <w:spacing w:after="0" w:line="240" w:lineRule="auto"/>
              <w:jc w:val="right"/>
              <w:rPr>
                <w:rFonts w:ascii="Times New Roman" w:hAnsi="Times New Roman" w:cs="Times New Roman"/>
                <w:sz w:val="24"/>
                <w:szCs w:val="24"/>
              </w:rPr>
            </w:pP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З4</w:t>
            </w:r>
          </w:p>
        </w:tc>
        <w:tc>
          <w:tcPr>
            <w:tcW w:w="3011" w:type="dxa"/>
          </w:tcPr>
          <w:p w:rsidR="00480172" w:rsidRPr="00C81033" w:rsidRDefault="00480172" w:rsidP="00C81033">
            <w:pPr>
              <w:pStyle w:val="72"/>
              <w:tabs>
                <w:tab w:val="left" w:pos="0"/>
              </w:tabs>
              <w:spacing w:before="0" w:line="240" w:lineRule="auto"/>
              <w:rPr>
                <w:b w:val="0"/>
                <w:i w:val="0"/>
                <w:sz w:val="24"/>
                <w:szCs w:val="24"/>
              </w:rPr>
            </w:pPr>
            <w:r w:rsidRPr="00C81033">
              <w:rPr>
                <w:b w:val="0"/>
                <w:i w:val="0"/>
                <w:sz w:val="24"/>
                <w:szCs w:val="24"/>
              </w:rPr>
              <w:t>организацию грузовой работы на железнодорожном транспорте</w:t>
            </w:r>
          </w:p>
        </w:tc>
        <w:tc>
          <w:tcPr>
            <w:tcW w:w="3250" w:type="dxa"/>
          </w:tcPr>
          <w:p w:rsidR="00480172" w:rsidRPr="00DC7E7A" w:rsidRDefault="00480172" w:rsidP="00E67DAF">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знание организации и технологии выполнения грузовой работы на железнодорожном транспорте</w:t>
            </w:r>
          </w:p>
        </w:tc>
        <w:tc>
          <w:tcPr>
            <w:tcW w:w="3233" w:type="dxa"/>
            <w:vMerge/>
          </w:tcPr>
          <w:p w:rsidR="00480172" w:rsidRPr="00DC7E7A" w:rsidRDefault="00480172" w:rsidP="00F91A54">
            <w:pPr>
              <w:tabs>
                <w:tab w:val="left" w:pos="0"/>
              </w:tabs>
              <w:spacing w:after="0" w:line="240" w:lineRule="auto"/>
              <w:jc w:val="right"/>
              <w:rPr>
                <w:rFonts w:ascii="Times New Roman" w:hAnsi="Times New Roman" w:cs="Times New Roman"/>
                <w:sz w:val="24"/>
                <w:szCs w:val="24"/>
              </w:rPr>
            </w:pP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З5</w:t>
            </w:r>
          </w:p>
        </w:tc>
        <w:tc>
          <w:tcPr>
            <w:tcW w:w="3011" w:type="dxa"/>
          </w:tcPr>
          <w:p w:rsidR="00480172" w:rsidRPr="00C81033" w:rsidRDefault="00480172" w:rsidP="00C81033">
            <w:pPr>
              <w:pStyle w:val="72"/>
              <w:tabs>
                <w:tab w:val="left" w:pos="0"/>
              </w:tabs>
              <w:spacing w:before="0" w:line="240" w:lineRule="auto"/>
              <w:rPr>
                <w:b w:val="0"/>
                <w:i w:val="0"/>
                <w:sz w:val="24"/>
                <w:szCs w:val="24"/>
              </w:rPr>
            </w:pPr>
            <w:r w:rsidRPr="00C81033">
              <w:rPr>
                <w:b w:val="0"/>
                <w:i w:val="0"/>
                <w:sz w:val="24"/>
                <w:szCs w:val="24"/>
              </w:rPr>
              <w:t>основные принципы транспортной логистики</w:t>
            </w:r>
          </w:p>
        </w:tc>
        <w:tc>
          <w:tcPr>
            <w:tcW w:w="3250" w:type="dxa"/>
          </w:tcPr>
          <w:p w:rsidR="00480172" w:rsidRPr="00DC7E7A" w:rsidRDefault="00480172" w:rsidP="00E67DAF">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понимание основных принципов логистики, стратегии транспортного обслуживания</w:t>
            </w:r>
          </w:p>
        </w:tc>
        <w:tc>
          <w:tcPr>
            <w:tcW w:w="3233" w:type="dxa"/>
            <w:vMerge/>
          </w:tcPr>
          <w:p w:rsidR="00480172" w:rsidRPr="00DC7E7A" w:rsidRDefault="00480172" w:rsidP="00F91A54">
            <w:pPr>
              <w:tabs>
                <w:tab w:val="left" w:pos="0"/>
              </w:tabs>
              <w:spacing w:after="0" w:line="240" w:lineRule="auto"/>
              <w:jc w:val="right"/>
              <w:rPr>
                <w:rFonts w:ascii="Times New Roman" w:hAnsi="Times New Roman" w:cs="Times New Roman"/>
                <w:sz w:val="24"/>
                <w:szCs w:val="24"/>
              </w:rPr>
            </w:pP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З6</w:t>
            </w:r>
          </w:p>
        </w:tc>
        <w:tc>
          <w:tcPr>
            <w:tcW w:w="3011" w:type="dxa"/>
          </w:tcPr>
          <w:p w:rsidR="00480172" w:rsidRPr="00C81033" w:rsidRDefault="00480172" w:rsidP="00C81033">
            <w:pPr>
              <w:pStyle w:val="72"/>
              <w:tabs>
                <w:tab w:val="left" w:pos="0"/>
              </w:tabs>
              <w:spacing w:before="0" w:line="240" w:lineRule="auto"/>
              <w:rPr>
                <w:b w:val="0"/>
                <w:i w:val="0"/>
                <w:sz w:val="24"/>
                <w:szCs w:val="24"/>
              </w:rPr>
            </w:pPr>
            <w:r w:rsidRPr="00C81033">
              <w:rPr>
                <w:b w:val="0"/>
                <w:i w:val="0"/>
                <w:sz w:val="24"/>
                <w:szCs w:val="24"/>
              </w:rPr>
              <w:t>правила перевозок грузов, в том числе опасных</w:t>
            </w:r>
          </w:p>
        </w:tc>
        <w:tc>
          <w:tcPr>
            <w:tcW w:w="3250" w:type="dxa"/>
          </w:tcPr>
          <w:p w:rsidR="00480172" w:rsidRPr="00DC7E7A" w:rsidRDefault="00480172" w:rsidP="00E67DAF">
            <w:pPr>
              <w:pStyle w:val="11"/>
              <w:widowControl w:val="0"/>
              <w:tabs>
                <w:tab w:val="left" w:pos="0"/>
              </w:tabs>
              <w:spacing w:after="0" w:line="240" w:lineRule="auto"/>
              <w:ind w:left="0"/>
              <w:jc w:val="both"/>
              <w:rPr>
                <w:rFonts w:ascii="Times New Roman" w:hAnsi="Times New Roman"/>
                <w:sz w:val="24"/>
                <w:szCs w:val="24"/>
              </w:rPr>
            </w:pPr>
            <w:r w:rsidRPr="00DC7E7A">
              <w:rPr>
                <w:rStyle w:val="91"/>
                <w:b w:val="0"/>
                <w:color w:val="auto"/>
                <w:sz w:val="24"/>
                <w:szCs w:val="24"/>
              </w:rPr>
              <w:t>знание правил перевозок грузов в вагонах и контейнерах железнодорожным транспортом</w:t>
            </w:r>
            <w:r>
              <w:rPr>
                <w:rStyle w:val="91"/>
                <w:b w:val="0"/>
                <w:color w:val="auto"/>
                <w:sz w:val="24"/>
                <w:szCs w:val="24"/>
              </w:rPr>
              <w:t>, в том числе опасных</w:t>
            </w:r>
          </w:p>
        </w:tc>
        <w:tc>
          <w:tcPr>
            <w:tcW w:w="3233" w:type="dxa"/>
            <w:vMerge/>
          </w:tcPr>
          <w:p w:rsidR="00480172" w:rsidRPr="00DC7E7A" w:rsidRDefault="00480172" w:rsidP="00F91A54">
            <w:pPr>
              <w:tabs>
                <w:tab w:val="left" w:pos="0"/>
              </w:tabs>
              <w:spacing w:after="0" w:line="240" w:lineRule="auto"/>
              <w:jc w:val="right"/>
              <w:rPr>
                <w:rFonts w:ascii="Times New Roman" w:hAnsi="Times New Roman" w:cs="Times New Roman"/>
                <w:sz w:val="24"/>
                <w:szCs w:val="24"/>
              </w:rPr>
            </w:pP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З7</w:t>
            </w:r>
          </w:p>
        </w:tc>
        <w:tc>
          <w:tcPr>
            <w:tcW w:w="3011" w:type="dxa"/>
          </w:tcPr>
          <w:p w:rsidR="00480172" w:rsidRPr="00C81033" w:rsidRDefault="00480172" w:rsidP="00C81033">
            <w:pPr>
              <w:pStyle w:val="72"/>
              <w:tabs>
                <w:tab w:val="left" w:pos="0"/>
              </w:tabs>
              <w:spacing w:before="0" w:line="240" w:lineRule="auto"/>
              <w:rPr>
                <w:b w:val="0"/>
                <w:i w:val="0"/>
                <w:sz w:val="24"/>
                <w:szCs w:val="24"/>
              </w:rPr>
            </w:pPr>
            <w:r w:rsidRPr="00C81033">
              <w:rPr>
                <w:b w:val="0"/>
                <w:i w:val="0"/>
                <w:sz w:val="24"/>
                <w:szCs w:val="24"/>
              </w:rPr>
              <w:t>тарифы на перевозку грузов и правила их исчисления</w:t>
            </w:r>
          </w:p>
        </w:tc>
        <w:tc>
          <w:tcPr>
            <w:tcW w:w="3250" w:type="dxa"/>
          </w:tcPr>
          <w:p w:rsidR="00480172" w:rsidRPr="00DA03B1" w:rsidRDefault="00480172" w:rsidP="00E67DAF">
            <w:pPr>
              <w:pStyle w:val="72"/>
              <w:tabs>
                <w:tab w:val="left" w:pos="0"/>
              </w:tabs>
              <w:spacing w:before="0" w:line="240" w:lineRule="auto"/>
              <w:rPr>
                <w:b w:val="0"/>
                <w:i w:val="0"/>
                <w:sz w:val="24"/>
                <w:szCs w:val="24"/>
              </w:rPr>
            </w:pPr>
            <w:r w:rsidRPr="00DA03B1">
              <w:rPr>
                <w:b w:val="0"/>
                <w:i w:val="0"/>
                <w:sz w:val="24"/>
                <w:szCs w:val="24"/>
              </w:rPr>
              <w:t>знание тарифов на перевозку грузов и правил их исчисления</w:t>
            </w:r>
          </w:p>
        </w:tc>
        <w:tc>
          <w:tcPr>
            <w:tcW w:w="3233" w:type="dxa"/>
            <w:vMerge/>
          </w:tcPr>
          <w:p w:rsidR="00480172" w:rsidRPr="00DC7E7A" w:rsidRDefault="00480172" w:rsidP="00F91A54">
            <w:pPr>
              <w:tabs>
                <w:tab w:val="left" w:pos="0"/>
              </w:tabs>
              <w:spacing w:after="0" w:line="240" w:lineRule="auto"/>
              <w:jc w:val="right"/>
              <w:rPr>
                <w:rFonts w:ascii="Times New Roman" w:hAnsi="Times New Roman" w:cs="Times New Roman"/>
                <w:sz w:val="24"/>
                <w:szCs w:val="24"/>
              </w:rPr>
            </w:pP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З8</w:t>
            </w:r>
          </w:p>
        </w:tc>
        <w:tc>
          <w:tcPr>
            <w:tcW w:w="3011" w:type="dxa"/>
          </w:tcPr>
          <w:p w:rsidR="00480172" w:rsidRPr="00C81033" w:rsidRDefault="00480172" w:rsidP="00C81033">
            <w:pPr>
              <w:pStyle w:val="72"/>
              <w:tabs>
                <w:tab w:val="left" w:pos="0"/>
              </w:tabs>
              <w:spacing w:before="0" w:line="240" w:lineRule="auto"/>
              <w:rPr>
                <w:b w:val="0"/>
                <w:i w:val="0"/>
                <w:sz w:val="24"/>
                <w:szCs w:val="24"/>
              </w:rPr>
            </w:pPr>
            <w:r w:rsidRPr="00C81033">
              <w:rPr>
                <w:b w:val="0"/>
                <w:i w:val="0"/>
                <w:sz w:val="24"/>
                <w:szCs w:val="24"/>
              </w:rPr>
              <w:t>требования к обеспечению безопасности при перевозке грузов на особых условиях</w:t>
            </w:r>
          </w:p>
        </w:tc>
        <w:tc>
          <w:tcPr>
            <w:tcW w:w="3250" w:type="dxa"/>
          </w:tcPr>
          <w:p w:rsidR="00480172" w:rsidRPr="00DA03B1" w:rsidRDefault="00480172" w:rsidP="00E67DAF">
            <w:pPr>
              <w:pStyle w:val="72"/>
              <w:tabs>
                <w:tab w:val="left" w:pos="0"/>
              </w:tabs>
              <w:spacing w:before="0" w:line="240" w:lineRule="auto"/>
              <w:rPr>
                <w:b w:val="0"/>
                <w:i w:val="0"/>
                <w:sz w:val="24"/>
                <w:szCs w:val="24"/>
              </w:rPr>
            </w:pPr>
            <w:r w:rsidRPr="00DA03B1">
              <w:rPr>
                <w:b w:val="0"/>
                <w:i w:val="0"/>
                <w:sz w:val="24"/>
                <w:szCs w:val="24"/>
              </w:rPr>
              <w:t>знание требований к обеспечению безопасности при перевозке грузов на особых условиях</w:t>
            </w:r>
          </w:p>
        </w:tc>
        <w:tc>
          <w:tcPr>
            <w:tcW w:w="3233" w:type="dxa"/>
            <w:vMerge/>
          </w:tcPr>
          <w:p w:rsidR="00480172" w:rsidRPr="00DC7E7A" w:rsidRDefault="00480172" w:rsidP="00F91A54">
            <w:pPr>
              <w:tabs>
                <w:tab w:val="left" w:pos="0"/>
              </w:tabs>
              <w:spacing w:after="0" w:line="240" w:lineRule="auto"/>
              <w:jc w:val="right"/>
              <w:rPr>
                <w:rFonts w:ascii="Times New Roman" w:hAnsi="Times New Roman" w:cs="Times New Roman"/>
                <w:sz w:val="24"/>
                <w:szCs w:val="24"/>
              </w:rPr>
            </w:pP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З9</w:t>
            </w:r>
          </w:p>
        </w:tc>
        <w:tc>
          <w:tcPr>
            <w:tcW w:w="3011" w:type="dxa"/>
          </w:tcPr>
          <w:p w:rsidR="00480172" w:rsidRPr="00C81033" w:rsidRDefault="00480172" w:rsidP="00C81033">
            <w:pPr>
              <w:pStyle w:val="72"/>
              <w:tabs>
                <w:tab w:val="left" w:pos="0"/>
              </w:tabs>
              <w:spacing w:before="0" w:line="240" w:lineRule="auto"/>
              <w:rPr>
                <w:b w:val="0"/>
                <w:i w:val="0"/>
                <w:sz w:val="24"/>
                <w:szCs w:val="24"/>
              </w:rPr>
            </w:pPr>
            <w:r w:rsidRPr="00C81033">
              <w:rPr>
                <w:b w:val="0"/>
                <w:i w:val="0"/>
                <w:sz w:val="24"/>
                <w:szCs w:val="24"/>
              </w:rPr>
              <w:t xml:space="preserve">порядок ведения установленной документации по транспортному обслуживанию и оказанию </w:t>
            </w:r>
            <w:r w:rsidRPr="00C81033">
              <w:rPr>
                <w:b w:val="0"/>
                <w:i w:val="0"/>
                <w:sz w:val="24"/>
                <w:szCs w:val="24"/>
              </w:rPr>
              <w:lastRenderedPageBreak/>
              <w:t>услуг, связанных с перевозкой грузов</w:t>
            </w:r>
          </w:p>
        </w:tc>
        <w:tc>
          <w:tcPr>
            <w:tcW w:w="3250" w:type="dxa"/>
          </w:tcPr>
          <w:p w:rsidR="00480172" w:rsidRPr="00DA03B1" w:rsidRDefault="00480172" w:rsidP="00E67DAF">
            <w:pPr>
              <w:pStyle w:val="72"/>
              <w:tabs>
                <w:tab w:val="left" w:pos="0"/>
              </w:tabs>
              <w:spacing w:before="0" w:line="240" w:lineRule="auto"/>
              <w:rPr>
                <w:b w:val="0"/>
                <w:i w:val="0"/>
                <w:sz w:val="24"/>
                <w:szCs w:val="24"/>
              </w:rPr>
            </w:pPr>
            <w:r w:rsidRPr="00DA03B1">
              <w:rPr>
                <w:b w:val="0"/>
                <w:i w:val="0"/>
                <w:sz w:val="24"/>
                <w:szCs w:val="24"/>
              </w:rPr>
              <w:lastRenderedPageBreak/>
              <w:t xml:space="preserve">знание порядка ведения установленной документации по транспортному обслуживанию и оказанию </w:t>
            </w:r>
            <w:r w:rsidRPr="00DA03B1">
              <w:rPr>
                <w:b w:val="0"/>
                <w:i w:val="0"/>
                <w:sz w:val="24"/>
                <w:szCs w:val="24"/>
              </w:rPr>
              <w:lastRenderedPageBreak/>
              <w:t>услуг, связанных с перевозкой грузов</w:t>
            </w:r>
          </w:p>
        </w:tc>
        <w:tc>
          <w:tcPr>
            <w:tcW w:w="3233" w:type="dxa"/>
            <w:vMerge/>
          </w:tcPr>
          <w:p w:rsidR="00480172" w:rsidRPr="00DC7E7A" w:rsidRDefault="00480172" w:rsidP="00F91A54">
            <w:pPr>
              <w:tabs>
                <w:tab w:val="left" w:pos="0"/>
              </w:tabs>
              <w:spacing w:after="0" w:line="240" w:lineRule="auto"/>
              <w:jc w:val="right"/>
              <w:rPr>
                <w:rFonts w:ascii="Times New Roman" w:hAnsi="Times New Roman" w:cs="Times New Roman"/>
                <w:sz w:val="24"/>
                <w:szCs w:val="24"/>
              </w:rPr>
            </w:pP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lastRenderedPageBreak/>
              <w:t>З10</w:t>
            </w:r>
          </w:p>
        </w:tc>
        <w:tc>
          <w:tcPr>
            <w:tcW w:w="3011" w:type="dxa"/>
          </w:tcPr>
          <w:p w:rsidR="00480172" w:rsidRPr="00C81033" w:rsidRDefault="00480172" w:rsidP="00C81033">
            <w:pPr>
              <w:pStyle w:val="72"/>
              <w:tabs>
                <w:tab w:val="left" w:pos="0"/>
              </w:tabs>
              <w:spacing w:before="0" w:line="240" w:lineRule="auto"/>
              <w:rPr>
                <w:b w:val="0"/>
                <w:i w:val="0"/>
                <w:sz w:val="24"/>
                <w:szCs w:val="24"/>
              </w:rPr>
            </w:pPr>
            <w:r w:rsidRPr="00C81033">
              <w:rPr>
                <w:b w:val="0"/>
                <w:i w:val="0"/>
                <w:sz w:val="24"/>
                <w:szCs w:val="24"/>
              </w:rPr>
              <w:t>формы грузовых перевозочных документов и договоров на транспортное обслуживание и оказание услуг, связанных с перевозкой грузов</w:t>
            </w:r>
          </w:p>
        </w:tc>
        <w:tc>
          <w:tcPr>
            <w:tcW w:w="3250" w:type="dxa"/>
          </w:tcPr>
          <w:p w:rsidR="00480172" w:rsidRPr="00DA03B1" w:rsidRDefault="00480172" w:rsidP="00E67DAF">
            <w:pPr>
              <w:pStyle w:val="72"/>
              <w:tabs>
                <w:tab w:val="left" w:pos="0"/>
              </w:tabs>
              <w:spacing w:before="0" w:line="240" w:lineRule="auto"/>
              <w:rPr>
                <w:b w:val="0"/>
                <w:i w:val="0"/>
                <w:sz w:val="24"/>
                <w:szCs w:val="24"/>
              </w:rPr>
            </w:pPr>
            <w:r w:rsidRPr="00DA03B1">
              <w:rPr>
                <w:b w:val="0"/>
                <w:i w:val="0"/>
                <w:sz w:val="24"/>
                <w:szCs w:val="24"/>
              </w:rPr>
              <w:t>знание форм грузовых перевозочных документов и договоров на транспортное обслуживание и оказание услуг, связанных с перевозкой грузов</w:t>
            </w:r>
          </w:p>
        </w:tc>
        <w:tc>
          <w:tcPr>
            <w:tcW w:w="3233" w:type="dxa"/>
            <w:vMerge/>
          </w:tcPr>
          <w:p w:rsidR="00480172" w:rsidRPr="00DC7E7A" w:rsidRDefault="00480172" w:rsidP="00F91A54">
            <w:pPr>
              <w:tabs>
                <w:tab w:val="left" w:pos="0"/>
              </w:tabs>
              <w:spacing w:after="0" w:line="240" w:lineRule="auto"/>
              <w:jc w:val="right"/>
              <w:rPr>
                <w:rFonts w:ascii="Times New Roman" w:hAnsi="Times New Roman" w:cs="Times New Roman"/>
                <w:sz w:val="24"/>
                <w:szCs w:val="24"/>
              </w:rPr>
            </w:pP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З11</w:t>
            </w:r>
          </w:p>
        </w:tc>
        <w:tc>
          <w:tcPr>
            <w:tcW w:w="3011" w:type="dxa"/>
          </w:tcPr>
          <w:p w:rsidR="00480172" w:rsidRPr="00C81033" w:rsidRDefault="00480172" w:rsidP="00C81033">
            <w:pPr>
              <w:pStyle w:val="72"/>
              <w:tabs>
                <w:tab w:val="left" w:pos="0"/>
              </w:tabs>
              <w:spacing w:before="0" w:line="240" w:lineRule="auto"/>
              <w:rPr>
                <w:b w:val="0"/>
                <w:i w:val="0"/>
                <w:sz w:val="24"/>
                <w:szCs w:val="24"/>
              </w:rPr>
            </w:pPr>
            <w:r w:rsidRPr="00C81033">
              <w:rPr>
                <w:b w:val="0"/>
                <w:i w:val="0"/>
                <w:sz w:val="24"/>
                <w:szCs w:val="24"/>
              </w:rPr>
              <w:t>правила документального оформления перевозок грузов на особых условиях</w:t>
            </w:r>
          </w:p>
        </w:tc>
        <w:tc>
          <w:tcPr>
            <w:tcW w:w="3250" w:type="dxa"/>
          </w:tcPr>
          <w:p w:rsidR="00480172" w:rsidRPr="00DA03B1" w:rsidRDefault="00480172" w:rsidP="00E67DAF">
            <w:pPr>
              <w:pStyle w:val="72"/>
              <w:tabs>
                <w:tab w:val="left" w:pos="0"/>
              </w:tabs>
              <w:spacing w:before="0" w:line="240" w:lineRule="auto"/>
              <w:rPr>
                <w:b w:val="0"/>
                <w:i w:val="0"/>
                <w:sz w:val="24"/>
                <w:szCs w:val="24"/>
              </w:rPr>
            </w:pPr>
            <w:r w:rsidRPr="00DA03B1">
              <w:rPr>
                <w:b w:val="0"/>
                <w:i w:val="0"/>
                <w:sz w:val="24"/>
                <w:szCs w:val="24"/>
              </w:rPr>
              <w:t>знание правил документального оформления перевозок грузов на особых условиях</w:t>
            </w:r>
          </w:p>
        </w:tc>
        <w:tc>
          <w:tcPr>
            <w:tcW w:w="3233" w:type="dxa"/>
            <w:vMerge/>
          </w:tcPr>
          <w:p w:rsidR="00480172" w:rsidRPr="00DC7E7A" w:rsidRDefault="00480172" w:rsidP="00F91A54">
            <w:pPr>
              <w:tabs>
                <w:tab w:val="left" w:pos="0"/>
              </w:tabs>
              <w:spacing w:after="0" w:line="240" w:lineRule="auto"/>
              <w:jc w:val="right"/>
              <w:rPr>
                <w:rFonts w:ascii="Times New Roman" w:hAnsi="Times New Roman" w:cs="Times New Roman"/>
                <w:sz w:val="24"/>
                <w:szCs w:val="24"/>
              </w:rPr>
            </w:pP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З12</w:t>
            </w:r>
          </w:p>
        </w:tc>
        <w:tc>
          <w:tcPr>
            <w:tcW w:w="3011" w:type="dxa"/>
          </w:tcPr>
          <w:p w:rsidR="00480172" w:rsidRPr="00C81033" w:rsidRDefault="00480172" w:rsidP="00C81033">
            <w:pPr>
              <w:pStyle w:val="72"/>
              <w:tabs>
                <w:tab w:val="left" w:pos="0"/>
              </w:tabs>
              <w:spacing w:before="0" w:line="240" w:lineRule="auto"/>
              <w:rPr>
                <w:b w:val="0"/>
                <w:i w:val="0"/>
                <w:sz w:val="24"/>
                <w:szCs w:val="24"/>
              </w:rPr>
            </w:pPr>
            <w:r w:rsidRPr="00C81033">
              <w:rPr>
                <w:b w:val="0"/>
                <w:i w:val="0"/>
                <w:sz w:val="24"/>
                <w:szCs w:val="24"/>
              </w:rPr>
              <w:t>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3250" w:type="dxa"/>
          </w:tcPr>
          <w:p w:rsidR="00480172" w:rsidRPr="00DA03B1" w:rsidRDefault="00480172" w:rsidP="00E67DAF">
            <w:pPr>
              <w:pStyle w:val="72"/>
              <w:tabs>
                <w:tab w:val="left" w:pos="0"/>
              </w:tabs>
              <w:spacing w:before="0" w:line="240" w:lineRule="auto"/>
              <w:rPr>
                <w:b w:val="0"/>
                <w:i w:val="0"/>
                <w:sz w:val="24"/>
                <w:szCs w:val="24"/>
              </w:rPr>
            </w:pPr>
            <w:r w:rsidRPr="00DA03B1">
              <w:rPr>
                <w:b w:val="0"/>
                <w:i w:val="0"/>
                <w:sz w:val="24"/>
                <w:szCs w:val="24"/>
              </w:rPr>
              <w:t>знание основных положений, регламентирующих взаимоотношения грузоотправителей (грузополучателей) с перевозчиком на железнодорожном транспорте</w:t>
            </w:r>
          </w:p>
        </w:tc>
        <w:tc>
          <w:tcPr>
            <w:tcW w:w="3233" w:type="dxa"/>
            <w:vMerge/>
          </w:tcPr>
          <w:p w:rsidR="00480172" w:rsidRPr="00DC7E7A" w:rsidRDefault="00480172" w:rsidP="00F91A54">
            <w:pPr>
              <w:tabs>
                <w:tab w:val="left" w:pos="0"/>
              </w:tabs>
              <w:spacing w:after="0" w:line="240" w:lineRule="auto"/>
              <w:jc w:val="right"/>
              <w:rPr>
                <w:rFonts w:ascii="Times New Roman" w:hAnsi="Times New Roman" w:cs="Times New Roman"/>
                <w:sz w:val="24"/>
                <w:szCs w:val="24"/>
              </w:rPr>
            </w:pP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З13</w:t>
            </w:r>
          </w:p>
        </w:tc>
        <w:tc>
          <w:tcPr>
            <w:tcW w:w="3011" w:type="dxa"/>
          </w:tcPr>
          <w:p w:rsidR="00480172" w:rsidRPr="00C81033" w:rsidRDefault="00480172" w:rsidP="00C81033">
            <w:pPr>
              <w:pStyle w:val="72"/>
              <w:tabs>
                <w:tab w:val="left" w:pos="0"/>
              </w:tabs>
              <w:spacing w:before="0" w:line="240" w:lineRule="auto"/>
              <w:rPr>
                <w:b w:val="0"/>
                <w:i w:val="0"/>
                <w:sz w:val="24"/>
                <w:szCs w:val="24"/>
              </w:rPr>
            </w:pPr>
            <w:r w:rsidRPr="00C81033">
              <w:rPr>
                <w:b w:val="0"/>
                <w:i w:val="0"/>
                <w:sz w:val="24"/>
                <w:szCs w:val="24"/>
              </w:rPr>
              <w:t>нормативно-технические и руководящие документы, регламентирующие деятельность по транспортному обслуживанию в области пассажирских перевозок</w:t>
            </w:r>
          </w:p>
        </w:tc>
        <w:tc>
          <w:tcPr>
            <w:tcW w:w="3250" w:type="dxa"/>
          </w:tcPr>
          <w:p w:rsidR="00480172" w:rsidRPr="00DA03B1" w:rsidRDefault="00480172" w:rsidP="00E67DAF">
            <w:pPr>
              <w:pStyle w:val="72"/>
              <w:tabs>
                <w:tab w:val="left" w:pos="0"/>
              </w:tabs>
              <w:spacing w:before="0" w:line="240" w:lineRule="auto"/>
              <w:rPr>
                <w:b w:val="0"/>
                <w:i w:val="0"/>
                <w:sz w:val="24"/>
                <w:szCs w:val="24"/>
              </w:rPr>
            </w:pPr>
            <w:r w:rsidRPr="00DA03B1">
              <w:rPr>
                <w:b w:val="0"/>
                <w:i w:val="0"/>
                <w:sz w:val="24"/>
                <w:szCs w:val="24"/>
              </w:rPr>
              <w:t>знание нормативно-технических и руководящих документов, регламентирующих деятельность по транспортному обслуживанию в области пассажирских перевозок</w:t>
            </w:r>
          </w:p>
        </w:tc>
        <w:tc>
          <w:tcPr>
            <w:tcW w:w="3233" w:type="dxa"/>
            <w:vMerge/>
          </w:tcPr>
          <w:p w:rsidR="00480172" w:rsidRPr="00DC7E7A" w:rsidRDefault="00480172" w:rsidP="00F91A54">
            <w:pPr>
              <w:tabs>
                <w:tab w:val="left" w:pos="0"/>
              </w:tabs>
              <w:spacing w:after="0" w:line="240" w:lineRule="auto"/>
              <w:jc w:val="right"/>
              <w:rPr>
                <w:rFonts w:ascii="Times New Roman" w:hAnsi="Times New Roman" w:cs="Times New Roman"/>
                <w:sz w:val="24"/>
                <w:szCs w:val="24"/>
              </w:rPr>
            </w:pP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З14</w:t>
            </w:r>
          </w:p>
        </w:tc>
        <w:tc>
          <w:tcPr>
            <w:tcW w:w="3011" w:type="dxa"/>
          </w:tcPr>
          <w:p w:rsidR="00480172" w:rsidRPr="00C81033" w:rsidRDefault="00480172" w:rsidP="00C81033">
            <w:pPr>
              <w:pStyle w:val="72"/>
              <w:tabs>
                <w:tab w:val="left" w:pos="0"/>
              </w:tabs>
              <w:spacing w:before="0" w:line="240" w:lineRule="auto"/>
              <w:rPr>
                <w:b w:val="0"/>
                <w:i w:val="0"/>
                <w:sz w:val="24"/>
                <w:szCs w:val="24"/>
              </w:rPr>
            </w:pPr>
            <w:r w:rsidRPr="00C81033">
              <w:rPr>
                <w:b w:val="0"/>
                <w:i w:val="0"/>
                <w:sz w:val="24"/>
                <w:szCs w:val="24"/>
              </w:rPr>
              <w:t>правила перевозки пассажиров и багажа на железнодорожном транспорте</w:t>
            </w:r>
          </w:p>
        </w:tc>
        <w:tc>
          <w:tcPr>
            <w:tcW w:w="3250" w:type="dxa"/>
          </w:tcPr>
          <w:p w:rsidR="00480172" w:rsidRPr="00DA03B1" w:rsidRDefault="00480172" w:rsidP="00E67DAF">
            <w:pPr>
              <w:pStyle w:val="72"/>
              <w:tabs>
                <w:tab w:val="left" w:pos="0"/>
              </w:tabs>
              <w:spacing w:before="0" w:line="240" w:lineRule="auto"/>
              <w:rPr>
                <w:b w:val="0"/>
                <w:i w:val="0"/>
                <w:sz w:val="24"/>
                <w:szCs w:val="24"/>
              </w:rPr>
            </w:pPr>
            <w:r w:rsidRPr="00DA03B1">
              <w:rPr>
                <w:b w:val="0"/>
                <w:i w:val="0"/>
                <w:sz w:val="24"/>
                <w:szCs w:val="24"/>
              </w:rPr>
              <w:t>знание правил перевозки пассажиров и багажа на железнодорожном транспорте</w:t>
            </w:r>
          </w:p>
        </w:tc>
        <w:tc>
          <w:tcPr>
            <w:tcW w:w="3233" w:type="dxa"/>
            <w:vMerge/>
          </w:tcPr>
          <w:p w:rsidR="00480172" w:rsidRPr="00DC7E7A" w:rsidRDefault="00480172" w:rsidP="00F91A54">
            <w:pPr>
              <w:tabs>
                <w:tab w:val="left" w:pos="0"/>
              </w:tabs>
              <w:spacing w:after="0" w:line="240" w:lineRule="auto"/>
              <w:jc w:val="right"/>
              <w:rPr>
                <w:rFonts w:ascii="Times New Roman" w:hAnsi="Times New Roman" w:cs="Times New Roman"/>
                <w:sz w:val="24"/>
                <w:szCs w:val="24"/>
              </w:rPr>
            </w:pP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З15</w:t>
            </w:r>
          </w:p>
        </w:tc>
        <w:tc>
          <w:tcPr>
            <w:tcW w:w="3011" w:type="dxa"/>
          </w:tcPr>
          <w:p w:rsidR="00480172" w:rsidRPr="00C81033" w:rsidRDefault="00480172" w:rsidP="00C81033">
            <w:pPr>
              <w:pStyle w:val="72"/>
              <w:tabs>
                <w:tab w:val="left" w:pos="0"/>
              </w:tabs>
              <w:spacing w:before="0" w:line="240" w:lineRule="auto"/>
              <w:rPr>
                <w:b w:val="0"/>
                <w:i w:val="0"/>
                <w:sz w:val="24"/>
                <w:szCs w:val="24"/>
              </w:rPr>
            </w:pPr>
            <w:r w:rsidRPr="00C81033">
              <w:rPr>
                <w:b w:val="0"/>
                <w:i w:val="0"/>
                <w:sz w:val="24"/>
                <w:szCs w:val="24"/>
              </w:rPr>
              <w:t>формы перевозочных и проездных документов на железнодорожном транспорте</w:t>
            </w:r>
          </w:p>
        </w:tc>
        <w:tc>
          <w:tcPr>
            <w:tcW w:w="3250" w:type="dxa"/>
          </w:tcPr>
          <w:p w:rsidR="00480172" w:rsidRPr="00DA03B1" w:rsidRDefault="00480172" w:rsidP="00E67DAF">
            <w:pPr>
              <w:pStyle w:val="72"/>
              <w:tabs>
                <w:tab w:val="left" w:pos="0"/>
              </w:tabs>
              <w:spacing w:before="0" w:line="240" w:lineRule="auto"/>
              <w:rPr>
                <w:b w:val="0"/>
                <w:i w:val="0"/>
                <w:sz w:val="24"/>
                <w:szCs w:val="24"/>
              </w:rPr>
            </w:pPr>
            <w:r w:rsidRPr="00DA03B1">
              <w:rPr>
                <w:b w:val="0"/>
                <w:i w:val="0"/>
                <w:sz w:val="24"/>
                <w:szCs w:val="24"/>
              </w:rPr>
              <w:t>знание форм перевозочных и проездных документов на железнодорожном транспорте</w:t>
            </w:r>
          </w:p>
        </w:tc>
        <w:tc>
          <w:tcPr>
            <w:tcW w:w="3233" w:type="dxa"/>
            <w:vMerge/>
          </w:tcPr>
          <w:p w:rsidR="00480172" w:rsidRPr="00DC7E7A" w:rsidRDefault="00480172" w:rsidP="00F91A54">
            <w:pPr>
              <w:tabs>
                <w:tab w:val="left" w:pos="0"/>
              </w:tabs>
              <w:spacing w:after="0" w:line="240" w:lineRule="auto"/>
              <w:jc w:val="right"/>
              <w:rPr>
                <w:rFonts w:ascii="Times New Roman" w:hAnsi="Times New Roman" w:cs="Times New Roman"/>
                <w:sz w:val="24"/>
                <w:szCs w:val="24"/>
              </w:rPr>
            </w:pP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З16</w:t>
            </w:r>
          </w:p>
        </w:tc>
        <w:tc>
          <w:tcPr>
            <w:tcW w:w="3011" w:type="dxa"/>
          </w:tcPr>
          <w:p w:rsidR="00480172" w:rsidRPr="00C81033" w:rsidRDefault="00480172" w:rsidP="00C81033">
            <w:pPr>
              <w:pStyle w:val="72"/>
              <w:tabs>
                <w:tab w:val="left" w:pos="0"/>
              </w:tabs>
              <w:spacing w:before="0" w:line="240" w:lineRule="auto"/>
              <w:rPr>
                <w:b w:val="0"/>
                <w:i w:val="0"/>
                <w:sz w:val="24"/>
                <w:szCs w:val="24"/>
              </w:rPr>
            </w:pPr>
            <w:r w:rsidRPr="00C81033">
              <w:rPr>
                <w:b w:val="0"/>
                <w:i w:val="0"/>
                <w:sz w:val="24"/>
                <w:szCs w:val="24"/>
              </w:rPr>
              <w:t>систему учета, отчета в сфере пассажирских перевозок</w:t>
            </w:r>
          </w:p>
        </w:tc>
        <w:tc>
          <w:tcPr>
            <w:tcW w:w="3250" w:type="dxa"/>
          </w:tcPr>
          <w:p w:rsidR="00480172" w:rsidRPr="0052427C" w:rsidRDefault="00480172" w:rsidP="00E67DAF">
            <w:pPr>
              <w:pStyle w:val="72"/>
              <w:tabs>
                <w:tab w:val="left" w:pos="0"/>
              </w:tabs>
              <w:spacing w:before="0" w:line="240" w:lineRule="auto"/>
              <w:rPr>
                <w:b w:val="0"/>
                <w:i w:val="0"/>
                <w:sz w:val="24"/>
                <w:szCs w:val="24"/>
              </w:rPr>
            </w:pPr>
            <w:r w:rsidRPr="0052427C">
              <w:rPr>
                <w:b w:val="0"/>
                <w:i w:val="0"/>
                <w:sz w:val="24"/>
                <w:szCs w:val="24"/>
              </w:rPr>
              <w:t>знание системы учета, отчета в сфере пассажирских перевозок</w:t>
            </w:r>
          </w:p>
        </w:tc>
        <w:tc>
          <w:tcPr>
            <w:tcW w:w="3233" w:type="dxa"/>
            <w:vMerge/>
          </w:tcPr>
          <w:p w:rsidR="00480172" w:rsidRPr="00DC7E7A" w:rsidRDefault="00480172" w:rsidP="00F91A54">
            <w:pPr>
              <w:tabs>
                <w:tab w:val="left" w:pos="0"/>
              </w:tabs>
              <w:spacing w:after="0" w:line="240" w:lineRule="auto"/>
              <w:jc w:val="right"/>
              <w:rPr>
                <w:rFonts w:ascii="Times New Roman" w:hAnsi="Times New Roman" w:cs="Times New Roman"/>
                <w:sz w:val="24"/>
                <w:szCs w:val="24"/>
              </w:rPr>
            </w:pP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C81033">
              <w:rPr>
                <w:rFonts w:ascii="Times New Roman" w:hAnsi="Times New Roman" w:cs="Times New Roman"/>
                <w:sz w:val="24"/>
                <w:szCs w:val="24"/>
              </w:rPr>
              <w:t>З17</w:t>
            </w:r>
          </w:p>
        </w:tc>
        <w:tc>
          <w:tcPr>
            <w:tcW w:w="3011" w:type="dxa"/>
          </w:tcPr>
          <w:p w:rsidR="00480172" w:rsidRPr="00C81033" w:rsidRDefault="00480172" w:rsidP="00C81033">
            <w:pPr>
              <w:pStyle w:val="72"/>
              <w:tabs>
                <w:tab w:val="left" w:pos="0"/>
              </w:tabs>
              <w:spacing w:before="0" w:line="240" w:lineRule="auto"/>
              <w:rPr>
                <w:b w:val="0"/>
                <w:i w:val="0"/>
                <w:sz w:val="24"/>
                <w:szCs w:val="24"/>
              </w:rPr>
            </w:pPr>
            <w:r w:rsidRPr="00C81033">
              <w:rPr>
                <w:b w:val="0"/>
                <w:i w:val="0"/>
                <w:sz w:val="24"/>
                <w:szCs w:val="24"/>
              </w:rPr>
              <w:t>требования к управлению персоналом</w:t>
            </w:r>
          </w:p>
        </w:tc>
        <w:tc>
          <w:tcPr>
            <w:tcW w:w="3250" w:type="dxa"/>
          </w:tcPr>
          <w:p w:rsidR="00480172" w:rsidRPr="00DC7E7A" w:rsidRDefault="00480172" w:rsidP="00E67DAF">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 xml:space="preserve">знание требований к </w:t>
            </w:r>
            <w:r>
              <w:rPr>
                <w:rFonts w:ascii="Times New Roman" w:hAnsi="Times New Roman"/>
                <w:sz w:val="24"/>
                <w:szCs w:val="24"/>
              </w:rPr>
              <w:t>управлению персоналом</w:t>
            </w:r>
          </w:p>
        </w:tc>
        <w:tc>
          <w:tcPr>
            <w:tcW w:w="3233" w:type="dxa"/>
            <w:vMerge/>
          </w:tcPr>
          <w:p w:rsidR="00480172" w:rsidRPr="00DC7E7A" w:rsidRDefault="00480172" w:rsidP="00F91A54">
            <w:pPr>
              <w:tabs>
                <w:tab w:val="left" w:pos="0"/>
              </w:tabs>
              <w:spacing w:after="0" w:line="240" w:lineRule="auto"/>
              <w:jc w:val="right"/>
              <w:rPr>
                <w:rFonts w:ascii="Times New Roman" w:hAnsi="Times New Roman" w:cs="Times New Roman"/>
                <w:sz w:val="24"/>
                <w:szCs w:val="24"/>
              </w:rPr>
            </w:pPr>
          </w:p>
        </w:tc>
      </w:tr>
    </w:tbl>
    <w:p w:rsidR="002E5BD8" w:rsidRPr="00DC7E7A" w:rsidRDefault="002E5BD8">
      <w:pPr>
        <w:rPr>
          <w:rFonts w:ascii="Times New Roman" w:eastAsia="Times New Roman" w:hAnsi="Times New Roman" w:cs="Times New Roman"/>
          <w:b/>
          <w:sz w:val="28"/>
          <w:szCs w:val="28"/>
          <w:lang w:eastAsia="en-US"/>
        </w:rPr>
      </w:pPr>
      <w:r w:rsidRPr="00DC7E7A">
        <w:rPr>
          <w:rFonts w:ascii="Times New Roman" w:hAnsi="Times New Roman" w:cs="Times New Roman"/>
          <w:b/>
          <w:sz w:val="28"/>
          <w:szCs w:val="28"/>
        </w:rPr>
        <w:br w:type="page"/>
      </w:r>
    </w:p>
    <w:p w:rsidR="00554986" w:rsidRPr="00DC7E7A" w:rsidRDefault="00554986" w:rsidP="00CB50FC">
      <w:pPr>
        <w:pStyle w:val="a7"/>
        <w:tabs>
          <w:tab w:val="left" w:pos="0"/>
        </w:tabs>
        <w:spacing w:after="0" w:line="240" w:lineRule="auto"/>
        <w:ind w:left="675" w:firstLine="709"/>
        <w:jc w:val="center"/>
        <w:rPr>
          <w:rFonts w:ascii="Times New Roman" w:hAnsi="Times New Roman"/>
          <w:b/>
          <w:sz w:val="28"/>
          <w:szCs w:val="28"/>
        </w:rPr>
      </w:pPr>
      <w:r w:rsidRPr="00DC7E7A">
        <w:rPr>
          <w:rFonts w:ascii="Times New Roman" w:hAnsi="Times New Roman"/>
          <w:b/>
          <w:sz w:val="28"/>
          <w:szCs w:val="28"/>
        </w:rPr>
        <w:lastRenderedPageBreak/>
        <w:t>2. Оценка освоения междисциплинарных курсов</w:t>
      </w:r>
    </w:p>
    <w:p w:rsidR="00554986" w:rsidRPr="00DC7E7A" w:rsidRDefault="00554986" w:rsidP="00CB50FC">
      <w:pPr>
        <w:pStyle w:val="a7"/>
        <w:tabs>
          <w:tab w:val="left" w:pos="0"/>
        </w:tabs>
        <w:spacing w:after="0" w:line="240" w:lineRule="auto"/>
        <w:ind w:left="76" w:firstLine="709"/>
        <w:rPr>
          <w:rFonts w:ascii="Times New Roman" w:hAnsi="Times New Roman"/>
          <w:b/>
          <w:sz w:val="28"/>
          <w:szCs w:val="28"/>
        </w:rPr>
      </w:pPr>
    </w:p>
    <w:p w:rsidR="00554986" w:rsidRPr="00DC7E7A" w:rsidRDefault="00B001E6" w:rsidP="00B001E6">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 xml:space="preserve">2.1. </w:t>
      </w:r>
      <w:r w:rsidR="00554986" w:rsidRPr="00DC7E7A">
        <w:rPr>
          <w:rFonts w:ascii="Times New Roman" w:hAnsi="Times New Roman" w:cs="Times New Roman"/>
          <w:b/>
          <w:sz w:val="28"/>
          <w:szCs w:val="28"/>
        </w:rPr>
        <w:t>Формы и методы оценивания</w:t>
      </w:r>
      <w:r w:rsidR="003B3CF7" w:rsidRPr="00DC7E7A">
        <w:rPr>
          <w:rFonts w:ascii="Times New Roman" w:hAnsi="Times New Roman" w:cs="Times New Roman"/>
          <w:b/>
          <w:sz w:val="28"/>
          <w:szCs w:val="28"/>
        </w:rPr>
        <w:t xml:space="preserve"> МДК</w:t>
      </w:r>
    </w:p>
    <w:p w:rsidR="00B001E6" w:rsidRPr="00DC7E7A" w:rsidRDefault="00B001E6" w:rsidP="00B001E6">
      <w:pPr>
        <w:spacing w:after="0" w:line="240" w:lineRule="auto"/>
        <w:ind w:firstLine="709"/>
        <w:jc w:val="both"/>
        <w:rPr>
          <w:rFonts w:ascii="Times New Roman" w:hAnsi="Times New Roman" w:cs="Times New Roman"/>
          <w:b/>
          <w:sz w:val="28"/>
          <w:szCs w:val="28"/>
        </w:rPr>
      </w:pPr>
      <w:r w:rsidRPr="00983FF0">
        <w:rPr>
          <w:rFonts w:ascii="Times New Roman" w:hAnsi="Times New Roman" w:cs="Times New Roman"/>
          <w:b/>
          <w:sz w:val="28"/>
          <w:szCs w:val="28"/>
        </w:rPr>
        <w:t>2.1.1. Формы и методы оценивания МДК.03.01. Транспортно-экспедиционная деятельность (по видам транспорта)</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Предметом оценки освоения МДК.03.01 являются умения и знания.</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Контроль и оценка этих дидактических единиц осуществляются с использованием следующих форм и методов:</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устный опрос на лекциях, практических занятиях;</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защита практических занятий;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тестирование;</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проверочные работы; </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проверка выполнения индивидуальных домашних заданий;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контроль самостоятельных работ</w:t>
      </w:r>
      <w:r w:rsidR="00E67DAF">
        <w:rPr>
          <w:rFonts w:ascii="Times New Roman" w:hAnsi="Times New Roman" w:cs="Times New Roman"/>
          <w:sz w:val="28"/>
          <w:szCs w:val="28"/>
        </w:rPr>
        <w:t>.</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Оценка освоения МДК предусматривает сочетание накопительной системы оценивания и проведения экзамена по МДК.</w:t>
      </w:r>
    </w:p>
    <w:p w:rsidR="00B001E6" w:rsidRPr="00DC7E7A" w:rsidRDefault="00B001E6" w:rsidP="00B001E6">
      <w:pPr>
        <w:tabs>
          <w:tab w:val="left" w:pos="284"/>
        </w:tabs>
        <w:spacing w:after="0" w:line="240" w:lineRule="auto"/>
        <w:ind w:left="-567" w:firstLine="283"/>
        <w:jc w:val="both"/>
        <w:rPr>
          <w:rFonts w:ascii="Times New Roman" w:hAnsi="Times New Roman" w:cs="Times New Roman"/>
          <w:sz w:val="28"/>
          <w:szCs w:val="28"/>
        </w:rPr>
      </w:pPr>
    </w:p>
    <w:p w:rsidR="00B001E6" w:rsidRPr="00DC7E7A" w:rsidRDefault="00B001E6" w:rsidP="00B001E6">
      <w:pPr>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2.1.2. Формы и методы оценивания МДК.03.02. Обеспечение грузовых перевозок (по видам транспорта)</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Предметом оценки освоения МДК.03.02 являются умения и знания.</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Контроль и оценка этих дидактических единиц осуществляются с использованием следующих форм и методов:</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устный опрос на лекциях, практических занятиях;</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защита практических занятий;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проверка выполнения индивидуальных домашних заданий;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контроль самостоятельных работ.</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Оценка освоения МДК предусматривает сочетание накопительной системы оценивания и проведения экзамена по МДК.</w:t>
      </w:r>
    </w:p>
    <w:p w:rsidR="00554986" w:rsidRPr="00DC7E7A" w:rsidRDefault="00554986" w:rsidP="00B001E6">
      <w:pPr>
        <w:tabs>
          <w:tab w:val="left" w:pos="0"/>
          <w:tab w:val="left" w:pos="284"/>
        </w:tabs>
        <w:spacing w:after="0" w:line="240" w:lineRule="auto"/>
        <w:ind w:firstLine="709"/>
        <w:jc w:val="both"/>
        <w:rPr>
          <w:rFonts w:ascii="Times New Roman" w:hAnsi="Times New Roman" w:cs="Times New Roman"/>
          <w:sz w:val="28"/>
          <w:szCs w:val="28"/>
        </w:rPr>
      </w:pPr>
    </w:p>
    <w:p w:rsidR="00983FF0" w:rsidRPr="00581702" w:rsidRDefault="00983FF0" w:rsidP="00983FF0">
      <w:pPr>
        <w:spacing w:after="0" w:line="240" w:lineRule="auto"/>
        <w:ind w:firstLine="709"/>
        <w:jc w:val="both"/>
        <w:rPr>
          <w:rFonts w:ascii="Times New Roman" w:hAnsi="Times New Roman" w:cs="Times New Roman"/>
          <w:b/>
          <w:sz w:val="28"/>
          <w:szCs w:val="28"/>
        </w:rPr>
      </w:pPr>
      <w:r w:rsidRPr="00581702">
        <w:rPr>
          <w:rFonts w:ascii="Times New Roman" w:hAnsi="Times New Roman" w:cs="Times New Roman"/>
          <w:b/>
          <w:sz w:val="28"/>
          <w:szCs w:val="28"/>
        </w:rPr>
        <w:t>2.1.</w:t>
      </w:r>
      <w:r>
        <w:rPr>
          <w:rFonts w:ascii="Times New Roman" w:hAnsi="Times New Roman" w:cs="Times New Roman"/>
          <w:b/>
          <w:sz w:val="28"/>
          <w:szCs w:val="28"/>
        </w:rPr>
        <w:t>3</w:t>
      </w:r>
      <w:r w:rsidRPr="00581702">
        <w:rPr>
          <w:rFonts w:ascii="Times New Roman" w:hAnsi="Times New Roman" w:cs="Times New Roman"/>
          <w:b/>
          <w:sz w:val="28"/>
          <w:szCs w:val="28"/>
        </w:rPr>
        <w:t>. Формы и методы оценивания МДК.</w:t>
      </w:r>
      <w:r>
        <w:rPr>
          <w:rFonts w:ascii="Times New Roman" w:hAnsi="Times New Roman" w:cs="Times New Roman"/>
          <w:b/>
          <w:sz w:val="28"/>
          <w:szCs w:val="28"/>
        </w:rPr>
        <w:t>03</w:t>
      </w:r>
      <w:r w:rsidRPr="00581702">
        <w:rPr>
          <w:rFonts w:ascii="Times New Roman" w:hAnsi="Times New Roman" w:cs="Times New Roman"/>
          <w:b/>
          <w:sz w:val="28"/>
          <w:szCs w:val="28"/>
        </w:rPr>
        <w:t>.</w:t>
      </w:r>
      <w:r>
        <w:rPr>
          <w:rFonts w:ascii="Times New Roman" w:hAnsi="Times New Roman" w:cs="Times New Roman"/>
          <w:b/>
          <w:sz w:val="28"/>
          <w:szCs w:val="28"/>
        </w:rPr>
        <w:t>03.</w:t>
      </w:r>
      <w:r w:rsidRPr="00581702">
        <w:rPr>
          <w:rFonts w:ascii="Times New Roman" w:hAnsi="Times New Roman" w:cs="Times New Roman"/>
          <w:b/>
          <w:sz w:val="28"/>
          <w:szCs w:val="28"/>
        </w:rPr>
        <w:t xml:space="preserve"> Организация пассажирских перевозок и обслуживание пассажиров (по видам транспорта)</w:t>
      </w:r>
    </w:p>
    <w:p w:rsidR="00983FF0" w:rsidRPr="00581702" w:rsidRDefault="00983FF0" w:rsidP="00983FF0">
      <w:pPr>
        <w:tabs>
          <w:tab w:val="left" w:pos="284"/>
        </w:tabs>
        <w:spacing w:after="0" w:line="240" w:lineRule="auto"/>
        <w:ind w:firstLine="709"/>
        <w:jc w:val="both"/>
        <w:rPr>
          <w:rFonts w:ascii="Times New Roman" w:hAnsi="Times New Roman" w:cs="Times New Roman"/>
          <w:sz w:val="28"/>
          <w:szCs w:val="28"/>
        </w:rPr>
      </w:pPr>
      <w:r w:rsidRPr="00581702">
        <w:rPr>
          <w:rFonts w:ascii="Times New Roman" w:hAnsi="Times New Roman" w:cs="Times New Roman"/>
          <w:sz w:val="28"/>
          <w:szCs w:val="28"/>
        </w:rPr>
        <w:t>Предметом оценки освоения МДК являются умения и знания.</w:t>
      </w:r>
    </w:p>
    <w:p w:rsidR="00983FF0" w:rsidRPr="00581702" w:rsidRDefault="00983FF0" w:rsidP="00983FF0">
      <w:pPr>
        <w:tabs>
          <w:tab w:val="left" w:pos="284"/>
        </w:tabs>
        <w:spacing w:after="0" w:line="240" w:lineRule="auto"/>
        <w:ind w:firstLine="709"/>
        <w:jc w:val="both"/>
        <w:rPr>
          <w:rFonts w:ascii="Times New Roman" w:hAnsi="Times New Roman" w:cs="Times New Roman"/>
          <w:sz w:val="28"/>
          <w:szCs w:val="28"/>
        </w:rPr>
      </w:pPr>
      <w:r w:rsidRPr="00581702">
        <w:rPr>
          <w:rFonts w:ascii="Times New Roman" w:hAnsi="Times New Roman" w:cs="Times New Roman"/>
          <w:sz w:val="28"/>
          <w:szCs w:val="28"/>
        </w:rPr>
        <w:t>Контроль и оценка этих дидактических единиц осуществляются с использованием следующих форм и методов:</w:t>
      </w:r>
    </w:p>
    <w:p w:rsidR="00983FF0" w:rsidRPr="00581702" w:rsidRDefault="00983FF0" w:rsidP="00983FF0">
      <w:pPr>
        <w:tabs>
          <w:tab w:val="left" w:pos="284"/>
        </w:tabs>
        <w:spacing w:after="0" w:line="240" w:lineRule="auto"/>
        <w:ind w:firstLine="709"/>
        <w:jc w:val="both"/>
        <w:rPr>
          <w:rFonts w:ascii="Times New Roman" w:hAnsi="Times New Roman" w:cs="Times New Roman"/>
          <w:sz w:val="28"/>
          <w:szCs w:val="28"/>
        </w:rPr>
      </w:pPr>
      <w:r w:rsidRPr="00581702">
        <w:rPr>
          <w:rFonts w:ascii="Times New Roman" w:hAnsi="Times New Roman" w:cs="Times New Roman"/>
          <w:sz w:val="28"/>
          <w:szCs w:val="28"/>
        </w:rPr>
        <w:t>- устный опрос на лекциях, практических занятиях;</w:t>
      </w:r>
    </w:p>
    <w:p w:rsidR="00983FF0" w:rsidRPr="00581702" w:rsidRDefault="00983FF0" w:rsidP="00983FF0">
      <w:pPr>
        <w:tabs>
          <w:tab w:val="left" w:pos="284"/>
        </w:tabs>
        <w:spacing w:after="0" w:line="240" w:lineRule="auto"/>
        <w:ind w:firstLine="709"/>
        <w:jc w:val="both"/>
        <w:rPr>
          <w:rFonts w:ascii="Times New Roman" w:hAnsi="Times New Roman" w:cs="Times New Roman"/>
          <w:sz w:val="28"/>
          <w:szCs w:val="28"/>
        </w:rPr>
      </w:pPr>
      <w:r w:rsidRPr="00581702">
        <w:rPr>
          <w:rFonts w:ascii="Times New Roman" w:hAnsi="Times New Roman" w:cs="Times New Roman"/>
          <w:sz w:val="28"/>
          <w:szCs w:val="28"/>
        </w:rPr>
        <w:t>- защита практических занятий;</w:t>
      </w:r>
    </w:p>
    <w:p w:rsidR="00983FF0" w:rsidRPr="00581702" w:rsidRDefault="00983FF0" w:rsidP="00983FF0">
      <w:pPr>
        <w:tabs>
          <w:tab w:val="left" w:pos="284"/>
        </w:tabs>
        <w:spacing w:after="0" w:line="240" w:lineRule="auto"/>
        <w:ind w:firstLine="709"/>
        <w:jc w:val="both"/>
        <w:rPr>
          <w:rFonts w:ascii="Times New Roman" w:hAnsi="Times New Roman" w:cs="Times New Roman"/>
          <w:sz w:val="28"/>
          <w:szCs w:val="28"/>
        </w:rPr>
      </w:pPr>
      <w:r w:rsidRPr="00581702">
        <w:rPr>
          <w:rFonts w:ascii="Times New Roman" w:hAnsi="Times New Roman" w:cs="Times New Roman"/>
          <w:sz w:val="28"/>
          <w:szCs w:val="28"/>
        </w:rPr>
        <w:t>- тестирование;</w:t>
      </w:r>
    </w:p>
    <w:p w:rsidR="00983FF0" w:rsidRPr="00581702" w:rsidRDefault="00983FF0" w:rsidP="00983FF0">
      <w:pPr>
        <w:tabs>
          <w:tab w:val="left" w:pos="284"/>
        </w:tabs>
        <w:spacing w:after="0" w:line="240" w:lineRule="auto"/>
        <w:ind w:firstLine="709"/>
        <w:jc w:val="both"/>
        <w:rPr>
          <w:rFonts w:ascii="Times New Roman" w:hAnsi="Times New Roman" w:cs="Times New Roman"/>
          <w:sz w:val="28"/>
          <w:szCs w:val="28"/>
        </w:rPr>
      </w:pPr>
      <w:r w:rsidRPr="00581702">
        <w:rPr>
          <w:rFonts w:ascii="Times New Roman" w:hAnsi="Times New Roman" w:cs="Times New Roman"/>
          <w:sz w:val="28"/>
          <w:szCs w:val="28"/>
        </w:rPr>
        <w:t xml:space="preserve">- проверочные и контрольные работы; </w:t>
      </w:r>
    </w:p>
    <w:p w:rsidR="00983FF0" w:rsidRPr="00581702" w:rsidRDefault="00983FF0" w:rsidP="00983FF0">
      <w:pPr>
        <w:tabs>
          <w:tab w:val="left" w:pos="284"/>
        </w:tabs>
        <w:spacing w:after="0" w:line="240" w:lineRule="auto"/>
        <w:ind w:firstLine="709"/>
        <w:jc w:val="both"/>
        <w:rPr>
          <w:rFonts w:ascii="Times New Roman" w:hAnsi="Times New Roman" w:cs="Times New Roman"/>
          <w:sz w:val="28"/>
          <w:szCs w:val="28"/>
        </w:rPr>
      </w:pPr>
      <w:r w:rsidRPr="00581702">
        <w:rPr>
          <w:rFonts w:ascii="Times New Roman" w:hAnsi="Times New Roman" w:cs="Times New Roman"/>
          <w:sz w:val="28"/>
          <w:szCs w:val="28"/>
        </w:rPr>
        <w:t>- проверка выполнения индивидуальных домашних заданий;</w:t>
      </w:r>
    </w:p>
    <w:p w:rsidR="00983FF0" w:rsidRPr="00581702" w:rsidRDefault="00983FF0" w:rsidP="00983FF0">
      <w:pPr>
        <w:tabs>
          <w:tab w:val="left" w:pos="284"/>
        </w:tabs>
        <w:spacing w:after="0" w:line="240" w:lineRule="auto"/>
        <w:ind w:firstLine="709"/>
        <w:jc w:val="both"/>
        <w:rPr>
          <w:rFonts w:ascii="Times New Roman" w:hAnsi="Times New Roman" w:cs="Times New Roman"/>
          <w:sz w:val="28"/>
          <w:szCs w:val="28"/>
        </w:rPr>
      </w:pPr>
      <w:r w:rsidRPr="00581702">
        <w:rPr>
          <w:rFonts w:ascii="Times New Roman" w:hAnsi="Times New Roman" w:cs="Times New Roman"/>
          <w:sz w:val="28"/>
          <w:szCs w:val="28"/>
        </w:rPr>
        <w:t>- контроль самостоятельных работ.</w:t>
      </w:r>
    </w:p>
    <w:p w:rsidR="00983FF0" w:rsidRPr="00581702" w:rsidRDefault="00983FF0" w:rsidP="00983FF0">
      <w:pPr>
        <w:tabs>
          <w:tab w:val="left" w:pos="284"/>
        </w:tabs>
        <w:spacing w:after="0" w:line="240" w:lineRule="auto"/>
        <w:ind w:firstLine="709"/>
        <w:jc w:val="both"/>
        <w:rPr>
          <w:rFonts w:ascii="Times New Roman" w:hAnsi="Times New Roman" w:cs="Times New Roman"/>
          <w:sz w:val="28"/>
          <w:szCs w:val="28"/>
        </w:rPr>
      </w:pPr>
    </w:p>
    <w:p w:rsidR="00983FF0" w:rsidRPr="00581702" w:rsidRDefault="00DB2894" w:rsidP="00983FF0">
      <w:pPr>
        <w:tabs>
          <w:tab w:val="left" w:pos="284"/>
        </w:tabs>
        <w:spacing w:after="0" w:line="240" w:lineRule="auto"/>
        <w:ind w:firstLine="709"/>
        <w:jc w:val="both"/>
        <w:rPr>
          <w:rFonts w:ascii="Times New Roman" w:hAnsi="Times New Roman" w:cs="Times New Roman"/>
          <w:sz w:val="28"/>
          <w:szCs w:val="28"/>
        </w:rPr>
      </w:pPr>
      <w:r w:rsidRPr="00581702">
        <w:rPr>
          <w:rFonts w:ascii="Times New Roman" w:hAnsi="Times New Roman" w:cs="Times New Roman"/>
          <w:sz w:val="28"/>
          <w:szCs w:val="28"/>
        </w:rPr>
        <w:t>Оценка освоения МДК предусматривает проведени</w:t>
      </w:r>
      <w:r>
        <w:rPr>
          <w:rFonts w:ascii="Times New Roman" w:hAnsi="Times New Roman" w:cs="Times New Roman"/>
          <w:sz w:val="28"/>
          <w:szCs w:val="28"/>
        </w:rPr>
        <w:t>е</w:t>
      </w:r>
      <w:r w:rsidRPr="00581702">
        <w:rPr>
          <w:rFonts w:ascii="Times New Roman" w:hAnsi="Times New Roman" w:cs="Times New Roman"/>
          <w:sz w:val="28"/>
          <w:szCs w:val="28"/>
        </w:rPr>
        <w:t xml:space="preserve"> дифференцированного зачета</w:t>
      </w:r>
      <w:r>
        <w:rPr>
          <w:rFonts w:ascii="Times New Roman" w:hAnsi="Times New Roman" w:cs="Times New Roman"/>
          <w:sz w:val="28"/>
          <w:szCs w:val="28"/>
        </w:rPr>
        <w:t xml:space="preserve"> </w:t>
      </w:r>
      <w:r w:rsidRPr="00581702">
        <w:rPr>
          <w:rFonts w:ascii="Times New Roman" w:hAnsi="Times New Roman" w:cs="Times New Roman"/>
          <w:sz w:val="28"/>
          <w:szCs w:val="28"/>
        </w:rPr>
        <w:t>по МДК.</w:t>
      </w:r>
    </w:p>
    <w:p w:rsidR="00B001E6" w:rsidRPr="00DC7E7A" w:rsidRDefault="00B001E6" w:rsidP="00B001E6">
      <w:pPr>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lastRenderedPageBreak/>
        <w:t>2.1.</w:t>
      </w:r>
      <w:r w:rsidR="00983FF0">
        <w:rPr>
          <w:rFonts w:ascii="Times New Roman" w:hAnsi="Times New Roman" w:cs="Times New Roman"/>
          <w:b/>
          <w:sz w:val="28"/>
          <w:szCs w:val="28"/>
        </w:rPr>
        <w:t>4</w:t>
      </w:r>
      <w:r w:rsidRPr="00DC7E7A">
        <w:rPr>
          <w:rFonts w:ascii="Times New Roman" w:hAnsi="Times New Roman" w:cs="Times New Roman"/>
          <w:b/>
          <w:sz w:val="28"/>
          <w:szCs w:val="28"/>
        </w:rPr>
        <w:t xml:space="preserve">. Формы и методы оценивания </w:t>
      </w:r>
      <w:r w:rsidRPr="00DC7E7A">
        <w:rPr>
          <w:rFonts w:ascii="Times New Roman" w:eastAsiaTheme="minorHAnsi" w:hAnsi="Times New Roman" w:cs="Times New Roman"/>
          <w:b/>
          <w:sz w:val="28"/>
          <w:szCs w:val="28"/>
          <w:lang w:eastAsia="en-US"/>
        </w:rPr>
        <w:t>МДК.03.0</w:t>
      </w:r>
      <w:r w:rsidR="001B0076">
        <w:rPr>
          <w:rFonts w:ascii="Times New Roman" w:eastAsiaTheme="minorHAnsi" w:hAnsi="Times New Roman" w:cs="Times New Roman"/>
          <w:b/>
          <w:sz w:val="28"/>
          <w:szCs w:val="28"/>
          <w:lang w:eastAsia="en-US"/>
        </w:rPr>
        <w:t>4</w:t>
      </w:r>
      <w:r w:rsidRPr="00DC7E7A">
        <w:rPr>
          <w:rFonts w:ascii="Times New Roman" w:eastAsiaTheme="minorHAnsi" w:hAnsi="Times New Roman" w:cs="Times New Roman"/>
          <w:b/>
          <w:sz w:val="28"/>
          <w:szCs w:val="28"/>
          <w:lang w:eastAsia="en-US"/>
        </w:rPr>
        <w:t>. Перевозка грузов на особых условиях</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Предметом оценки освоения </w:t>
      </w:r>
      <w:r w:rsidR="001B0076">
        <w:rPr>
          <w:rFonts w:ascii="Times New Roman" w:hAnsi="Times New Roman" w:cs="Times New Roman"/>
          <w:sz w:val="28"/>
          <w:szCs w:val="28"/>
        </w:rPr>
        <w:t xml:space="preserve">МДК.03.04 </w:t>
      </w:r>
      <w:r w:rsidRPr="00DC7E7A">
        <w:rPr>
          <w:rFonts w:ascii="Times New Roman" w:hAnsi="Times New Roman" w:cs="Times New Roman"/>
          <w:sz w:val="28"/>
          <w:szCs w:val="28"/>
        </w:rPr>
        <w:t>являются умения и знания.</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Контроль и оценка этих дидактических единиц осуществляются с использованием следующих форм и методов:</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тестирование;</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проверочные работы; </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защита практических занятий;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проверка выполнения индивидуальных домашних заданий;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контроль самостоятельных работ.</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Оценка освоения МДК предусматривает проведени</w:t>
      </w:r>
      <w:r w:rsidR="001F20FE">
        <w:rPr>
          <w:rFonts w:ascii="Times New Roman" w:hAnsi="Times New Roman" w:cs="Times New Roman"/>
          <w:sz w:val="28"/>
          <w:szCs w:val="28"/>
        </w:rPr>
        <w:t>е</w:t>
      </w:r>
      <w:r w:rsidRPr="00DC7E7A">
        <w:rPr>
          <w:rFonts w:ascii="Times New Roman" w:hAnsi="Times New Roman" w:cs="Times New Roman"/>
          <w:sz w:val="28"/>
          <w:szCs w:val="28"/>
        </w:rPr>
        <w:t xml:space="preserve"> дифференцированного зачета (</w:t>
      </w:r>
      <w:r w:rsidR="005B3A21" w:rsidRPr="005B3A21">
        <w:rPr>
          <w:rFonts w:ascii="Times New Roman" w:hAnsi="Times New Roman" w:cs="Times New Roman"/>
          <w:sz w:val="28"/>
          <w:szCs w:val="28"/>
        </w:rPr>
        <w:t>очн</w:t>
      </w:r>
      <w:r w:rsidR="005B3A21">
        <w:rPr>
          <w:rFonts w:ascii="Times New Roman" w:hAnsi="Times New Roman" w:cs="Times New Roman"/>
          <w:sz w:val="28"/>
          <w:szCs w:val="28"/>
        </w:rPr>
        <w:t>ая</w:t>
      </w:r>
      <w:r w:rsidR="005B3A21" w:rsidRPr="005B3A21">
        <w:rPr>
          <w:rFonts w:ascii="Times New Roman" w:hAnsi="Times New Roman" w:cs="Times New Roman"/>
          <w:sz w:val="28"/>
          <w:szCs w:val="28"/>
        </w:rPr>
        <w:t xml:space="preserve"> форм</w:t>
      </w:r>
      <w:r w:rsidR="005B3A21">
        <w:rPr>
          <w:rFonts w:ascii="Times New Roman" w:hAnsi="Times New Roman" w:cs="Times New Roman"/>
          <w:sz w:val="28"/>
          <w:szCs w:val="28"/>
        </w:rPr>
        <w:t>а</w:t>
      </w:r>
      <w:r w:rsidR="005B3A21" w:rsidRPr="005B3A21">
        <w:rPr>
          <w:rFonts w:ascii="Times New Roman" w:hAnsi="Times New Roman" w:cs="Times New Roman"/>
          <w:sz w:val="28"/>
          <w:szCs w:val="28"/>
        </w:rPr>
        <w:t xml:space="preserve"> обучения</w:t>
      </w:r>
      <w:r w:rsidRPr="00DC7E7A">
        <w:rPr>
          <w:rFonts w:ascii="Times New Roman" w:hAnsi="Times New Roman" w:cs="Times New Roman"/>
          <w:sz w:val="28"/>
          <w:szCs w:val="28"/>
        </w:rPr>
        <w:t>)</w:t>
      </w:r>
      <w:r w:rsidR="001F20FE">
        <w:rPr>
          <w:rFonts w:ascii="Times New Roman" w:hAnsi="Times New Roman" w:cs="Times New Roman"/>
          <w:sz w:val="28"/>
          <w:szCs w:val="28"/>
        </w:rPr>
        <w:t xml:space="preserve"> </w:t>
      </w:r>
      <w:r w:rsidRPr="00DC7E7A">
        <w:rPr>
          <w:rFonts w:ascii="Times New Roman" w:hAnsi="Times New Roman" w:cs="Times New Roman"/>
          <w:sz w:val="28"/>
          <w:szCs w:val="28"/>
        </w:rPr>
        <w:t>/</w:t>
      </w:r>
      <w:r w:rsidR="001F20FE">
        <w:rPr>
          <w:rFonts w:ascii="Times New Roman" w:hAnsi="Times New Roman" w:cs="Times New Roman"/>
          <w:sz w:val="28"/>
          <w:szCs w:val="28"/>
        </w:rPr>
        <w:t xml:space="preserve"> </w:t>
      </w:r>
      <w:r w:rsidRPr="00DC7E7A">
        <w:rPr>
          <w:rFonts w:ascii="Times New Roman" w:hAnsi="Times New Roman" w:cs="Times New Roman"/>
          <w:sz w:val="28"/>
          <w:szCs w:val="28"/>
        </w:rPr>
        <w:t>экзамена (заочн</w:t>
      </w:r>
      <w:r w:rsidR="005B3A21">
        <w:rPr>
          <w:rFonts w:ascii="Times New Roman" w:hAnsi="Times New Roman" w:cs="Times New Roman"/>
          <w:sz w:val="28"/>
          <w:szCs w:val="28"/>
        </w:rPr>
        <w:t>ая форма обучения</w:t>
      </w:r>
      <w:r w:rsidRPr="00DC7E7A">
        <w:rPr>
          <w:rFonts w:ascii="Times New Roman" w:hAnsi="Times New Roman" w:cs="Times New Roman"/>
          <w:sz w:val="28"/>
          <w:szCs w:val="28"/>
        </w:rPr>
        <w:t>) по МДК.</w:t>
      </w:r>
    </w:p>
    <w:p w:rsidR="00B001E6" w:rsidRPr="00DC7E7A" w:rsidRDefault="00B001E6" w:rsidP="00B001E6">
      <w:pPr>
        <w:tabs>
          <w:tab w:val="left" w:pos="0"/>
          <w:tab w:val="left" w:pos="284"/>
        </w:tabs>
        <w:spacing w:after="0" w:line="240" w:lineRule="auto"/>
        <w:ind w:firstLine="709"/>
        <w:jc w:val="both"/>
        <w:rPr>
          <w:rFonts w:ascii="Times New Roman" w:hAnsi="Times New Roman" w:cs="Times New Roman"/>
          <w:sz w:val="28"/>
          <w:szCs w:val="28"/>
        </w:rPr>
      </w:pPr>
    </w:p>
    <w:p w:rsidR="00066289" w:rsidRPr="00DC7E7A" w:rsidRDefault="00066289" w:rsidP="00066289">
      <w:pPr>
        <w:tabs>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2.2. Перечень заданий для оценки освоения МДК</w:t>
      </w:r>
    </w:p>
    <w:p w:rsidR="00066289" w:rsidRPr="00DC7E7A" w:rsidRDefault="00066289" w:rsidP="00066289">
      <w:pPr>
        <w:tabs>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2.2.1. Перечень заданий для оценки освоения МДК.03.01. Транспортно-экспедиционная деятельность (по видам транспорта)</w:t>
      </w:r>
    </w:p>
    <w:tbl>
      <w:tblPr>
        <w:tblStyle w:val="a8"/>
        <w:tblW w:w="0" w:type="auto"/>
        <w:tblLook w:val="04A0"/>
      </w:tblPr>
      <w:tblGrid>
        <w:gridCol w:w="5068"/>
        <w:gridCol w:w="5069"/>
      </w:tblGrid>
      <w:tr w:rsidR="00066289" w:rsidRPr="00DC7E7A" w:rsidTr="007B49B1">
        <w:tc>
          <w:tcPr>
            <w:tcW w:w="5068" w:type="dxa"/>
            <w:vAlign w:val="center"/>
          </w:tcPr>
          <w:p w:rsidR="00066289" w:rsidRPr="00DC7E7A" w:rsidRDefault="00066289" w:rsidP="007B49B1">
            <w:pPr>
              <w:pStyle w:val="11"/>
              <w:widowControl w:val="0"/>
              <w:ind w:left="0"/>
              <w:jc w:val="center"/>
              <w:rPr>
                <w:rFonts w:ascii="Times New Roman" w:hAnsi="Times New Roman"/>
                <w:b/>
                <w:sz w:val="24"/>
                <w:szCs w:val="24"/>
              </w:rPr>
            </w:pPr>
            <w:r w:rsidRPr="00DC7E7A">
              <w:rPr>
                <w:rFonts w:ascii="Times New Roman" w:hAnsi="Times New Roman"/>
                <w:b/>
                <w:sz w:val="24"/>
                <w:szCs w:val="24"/>
              </w:rPr>
              <w:t>Форма контроля</w:t>
            </w:r>
          </w:p>
        </w:tc>
        <w:tc>
          <w:tcPr>
            <w:tcW w:w="5069" w:type="dxa"/>
            <w:vAlign w:val="center"/>
          </w:tcPr>
          <w:p w:rsidR="00066289" w:rsidRPr="00DC7E7A" w:rsidRDefault="00066289" w:rsidP="007B49B1">
            <w:pPr>
              <w:pStyle w:val="11"/>
              <w:widowControl w:val="0"/>
              <w:ind w:left="0"/>
              <w:jc w:val="center"/>
              <w:rPr>
                <w:rFonts w:ascii="Times New Roman" w:hAnsi="Times New Roman"/>
                <w:b/>
                <w:sz w:val="24"/>
                <w:szCs w:val="24"/>
              </w:rPr>
            </w:pPr>
            <w:r w:rsidRPr="00DC7E7A">
              <w:rPr>
                <w:rFonts w:ascii="Times New Roman" w:hAnsi="Times New Roman"/>
                <w:b/>
                <w:sz w:val="24"/>
                <w:szCs w:val="24"/>
              </w:rPr>
              <w:t xml:space="preserve">Проверяемые </w:t>
            </w:r>
          </w:p>
          <w:p w:rsidR="00066289" w:rsidRPr="00DC7E7A" w:rsidRDefault="00066289" w:rsidP="00DB2894">
            <w:pPr>
              <w:pStyle w:val="11"/>
              <w:widowControl w:val="0"/>
              <w:ind w:left="0"/>
              <w:jc w:val="center"/>
              <w:rPr>
                <w:rFonts w:ascii="Times New Roman" w:hAnsi="Times New Roman"/>
                <w:b/>
                <w:sz w:val="24"/>
                <w:szCs w:val="24"/>
              </w:rPr>
            </w:pPr>
            <w:r w:rsidRPr="00DC7E7A">
              <w:rPr>
                <w:rFonts w:ascii="Times New Roman" w:hAnsi="Times New Roman"/>
                <w:b/>
                <w:sz w:val="24"/>
                <w:szCs w:val="24"/>
              </w:rPr>
              <w:t>У, З, ОК, ПК</w:t>
            </w:r>
          </w:p>
        </w:tc>
      </w:tr>
      <w:tr w:rsidR="00066289" w:rsidRPr="00DC7E7A" w:rsidTr="007B49B1">
        <w:tc>
          <w:tcPr>
            <w:tcW w:w="5068" w:type="dxa"/>
          </w:tcPr>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Устный опрос</w:t>
            </w:r>
          </w:p>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Проверочные работы</w:t>
            </w:r>
          </w:p>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Тестирование</w:t>
            </w:r>
          </w:p>
          <w:p w:rsidR="00066289" w:rsidRPr="00DC7E7A" w:rsidRDefault="00066289" w:rsidP="00066289">
            <w:pPr>
              <w:tabs>
                <w:tab w:val="left" w:pos="284"/>
              </w:tabs>
              <w:jc w:val="both"/>
              <w:rPr>
                <w:rFonts w:ascii="Times New Roman" w:hAnsi="Times New Roman"/>
                <w:sz w:val="24"/>
                <w:szCs w:val="24"/>
              </w:rPr>
            </w:pPr>
            <w:r w:rsidRPr="00DC7E7A">
              <w:rPr>
                <w:rFonts w:ascii="Times New Roman" w:hAnsi="Times New Roman"/>
                <w:sz w:val="24"/>
                <w:szCs w:val="24"/>
              </w:rPr>
              <w:t>Практические занятия №1-19</w:t>
            </w:r>
          </w:p>
        </w:tc>
        <w:tc>
          <w:tcPr>
            <w:tcW w:w="5069" w:type="dxa"/>
          </w:tcPr>
          <w:p w:rsidR="00066289" w:rsidRPr="00DC7E7A" w:rsidRDefault="00066289" w:rsidP="007B49B1">
            <w:pPr>
              <w:pStyle w:val="11"/>
              <w:widowControl w:val="0"/>
              <w:ind w:left="0"/>
              <w:rPr>
                <w:rFonts w:ascii="Times New Roman" w:hAnsi="Times New Roman"/>
                <w:sz w:val="24"/>
                <w:szCs w:val="24"/>
              </w:rPr>
            </w:pPr>
            <w:r w:rsidRPr="001F20FE">
              <w:rPr>
                <w:rFonts w:ascii="Times New Roman" w:hAnsi="Times New Roman"/>
                <w:sz w:val="24"/>
                <w:szCs w:val="24"/>
              </w:rPr>
              <w:t xml:space="preserve">У1, </w:t>
            </w:r>
            <w:r w:rsidR="001F20FE">
              <w:rPr>
                <w:rFonts w:ascii="Times New Roman" w:hAnsi="Times New Roman"/>
                <w:sz w:val="24"/>
                <w:szCs w:val="24"/>
              </w:rPr>
              <w:t xml:space="preserve">У2, </w:t>
            </w:r>
            <w:r w:rsidRPr="001F20FE">
              <w:rPr>
                <w:rFonts w:ascii="Times New Roman" w:hAnsi="Times New Roman"/>
                <w:sz w:val="24"/>
                <w:szCs w:val="24"/>
              </w:rPr>
              <w:t xml:space="preserve">У3, </w:t>
            </w:r>
            <w:r w:rsidR="001F20FE">
              <w:rPr>
                <w:rFonts w:ascii="Times New Roman" w:hAnsi="Times New Roman"/>
                <w:sz w:val="24"/>
                <w:szCs w:val="24"/>
              </w:rPr>
              <w:t xml:space="preserve">У4, У5, У6, У7, </w:t>
            </w:r>
            <w:r w:rsidRPr="001F20FE">
              <w:rPr>
                <w:rFonts w:ascii="Times New Roman" w:hAnsi="Times New Roman"/>
                <w:sz w:val="24"/>
                <w:szCs w:val="24"/>
              </w:rPr>
              <w:t>З1</w:t>
            </w:r>
            <w:r w:rsidR="001F20FE">
              <w:rPr>
                <w:rFonts w:ascii="Times New Roman" w:hAnsi="Times New Roman"/>
                <w:sz w:val="24"/>
                <w:szCs w:val="24"/>
              </w:rPr>
              <w:t>, З2, З3, З4, З5, З6, З7, З8, З9, З10, З11, З12, З13, З14, З15, З16,</w:t>
            </w:r>
            <w:r w:rsidRPr="001F20FE">
              <w:rPr>
                <w:rFonts w:ascii="Times New Roman" w:hAnsi="Times New Roman"/>
                <w:sz w:val="24"/>
                <w:szCs w:val="24"/>
              </w:rPr>
              <w:t xml:space="preserve"> З</w:t>
            </w:r>
            <w:r w:rsidR="001F20FE">
              <w:rPr>
                <w:rFonts w:ascii="Times New Roman" w:hAnsi="Times New Roman"/>
                <w:sz w:val="24"/>
                <w:szCs w:val="24"/>
              </w:rPr>
              <w:t>17</w:t>
            </w:r>
            <w:r w:rsidRPr="001F20FE">
              <w:rPr>
                <w:rFonts w:ascii="Times New Roman" w:hAnsi="Times New Roman"/>
                <w:sz w:val="24"/>
                <w:szCs w:val="24"/>
              </w:rPr>
              <w:t>,</w:t>
            </w:r>
          </w:p>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 xml:space="preserve">ОК 01, ОК 02, </w:t>
            </w:r>
            <w:r w:rsidR="001F20FE">
              <w:rPr>
                <w:rFonts w:ascii="Times New Roman" w:hAnsi="Times New Roman"/>
                <w:sz w:val="24"/>
                <w:szCs w:val="24"/>
              </w:rPr>
              <w:t>ОК 04,</w:t>
            </w:r>
          </w:p>
          <w:p w:rsidR="00066289" w:rsidRPr="00DC7E7A" w:rsidRDefault="001F20FE" w:rsidP="00DB2894">
            <w:pPr>
              <w:pStyle w:val="11"/>
              <w:widowControl w:val="0"/>
              <w:ind w:left="0"/>
              <w:rPr>
                <w:rFonts w:ascii="Times New Roman" w:hAnsi="Times New Roman"/>
                <w:sz w:val="24"/>
                <w:szCs w:val="24"/>
              </w:rPr>
            </w:pPr>
            <w:r>
              <w:rPr>
                <w:rFonts w:ascii="Times New Roman" w:hAnsi="Times New Roman"/>
                <w:sz w:val="24"/>
                <w:szCs w:val="24"/>
              </w:rPr>
              <w:t>ПК 3.1, ПК 3.2</w:t>
            </w:r>
          </w:p>
        </w:tc>
      </w:tr>
    </w:tbl>
    <w:p w:rsidR="00066289" w:rsidRPr="00DC7E7A" w:rsidRDefault="00066289" w:rsidP="00CB50FC">
      <w:pPr>
        <w:tabs>
          <w:tab w:val="left" w:pos="0"/>
          <w:tab w:val="left" w:pos="284"/>
        </w:tabs>
        <w:spacing w:after="0" w:line="240" w:lineRule="auto"/>
        <w:ind w:firstLine="709"/>
        <w:jc w:val="center"/>
        <w:rPr>
          <w:rFonts w:ascii="Times New Roman" w:hAnsi="Times New Roman" w:cs="Times New Roman"/>
          <w:b/>
          <w:sz w:val="28"/>
          <w:szCs w:val="28"/>
          <w:highlight w:val="yellow"/>
          <w:u w:val="single"/>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ВОПРОСЫ ДЛЯ УСТНОГО ОПРОСА</w:t>
      </w: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1.1. Введение в логистику</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Дайте обобщенное определение понятия «логистика».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Каковы исторические корни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Назовите основные сферы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В чем заключаются функции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Что является объектом изучения и управления в логистике?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Дайте краткую характеристику основных логистических потоков.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1.2. Логистические системы и транспорт</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Что означает логистический подход к оптимизации перевозок?</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Какие услуги относятся к экспедиторским?</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Назовите ключевые показатели качества транспортных и экспедиторских услуг.</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Как подразделяются грузовые тарифы на железнодорожном транспорте?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В чем отличие таможенных платежей от таможенных пошлин?</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В чем состоит назначение региональных логистических центров?</w:t>
      </w: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1.4. Склады в логистических системах</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Каково назначение складов и их классификация?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Назовите основные функции складов.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Какие факторы влияют на эффективное функционирование складов?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lastRenderedPageBreak/>
        <w:t>4. Какие виды потоков обрабатываются на складах?</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Дайте характеристику функциональных категорий складов.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Каковы методы определения места расположения складов?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1.5. Маркетинг транспортно-складских услуг</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В чем состоит сущность маркетинга?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Какие виды маркетинга Вы знаете?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Как осуществляется планирование маркетинга?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В чем состоит взаимосвязь маркетинга и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Какие методы ценообразования применяются?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Какие существуют виды цен?</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1.6. Логистические аспекты тары и упаковки, контейнерные перевозки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В чем состоит различие между тарой и упаковкой?</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Перечислите основные требования к таре и упаковке.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Дайте определение термина «укрупненная грузовая единица».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Назовите способы маркировки транспортной тары.</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Как маркируют контейнеры?</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В чем состоят преимущества пакетных перевозок?</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1.7. Запасы материальных ресурсов и их оптимизация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Для чего нужны запасы товаров и материалов?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Какие существуют виды запасов?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Укажите два способа пополнения запасов.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Назовите три концепции управления запасами.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Каково значение запасов, формируемых в транспортных структурах?</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Какие запасы материальных ресурсов создаются на железнодорожном транспорте?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1.8. Информационное обеспечение транспортной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Что понимается под информационным потоком?</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По каким признакам классифицируют информационные потоки?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Какие существуют методы моделирования информационных технологий?</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Охарактеризуйте особенности информационных систем корпоративного уровня.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5.Какие главные компоненты входят в состав информационных систем?</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В чем заключаются особенности штрихового, а также радиочастотного кодирования и идентификации?</w:t>
      </w:r>
    </w:p>
    <w:p w:rsidR="007E3A32"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b/>
          <w:spacing w:val="1"/>
          <w:sz w:val="28"/>
          <w:szCs w:val="28"/>
          <w:u w:val="single"/>
        </w:rPr>
      </w:pPr>
      <w:r w:rsidRPr="00DC7E7A">
        <w:rPr>
          <w:rFonts w:ascii="Times New Roman" w:eastAsia="Times New Roman" w:hAnsi="Times New Roman" w:cs="Times New Roman"/>
          <w:b/>
          <w:spacing w:val="1"/>
          <w:sz w:val="28"/>
          <w:szCs w:val="28"/>
          <w:u w:val="single"/>
        </w:rPr>
        <w:t>Критерии оценки устных ответов обучающихся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b/>
          <w:spacing w:val="1"/>
          <w:sz w:val="28"/>
          <w:szCs w:val="28"/>
        </w:rPr>
      </w:pPr>
      <w:r w:rsidRPr="00DC7E7A">
        <w:rPr>
          <w:rFonts w:ascii="Times New Roman" w:eastAsia="Times New Roman" w:hAnsi="Times New Roman" w:cs="Times New Roman"/>
          <w:b/>
          <w:spacing w:val="1"/>
          <w:sz w:val="28"/>
          <w:szCs w:val="28"/>
        </w:rPr>
        <w:t>Оценка «5» ставится, если: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обучающийся полно излагает материал, дает правильное определение основных понятий;</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lastRenderedPageBreak/>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излагает материал последовательно и правильно с точки зрения норм литературного языка;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отвечает самостоятельно, без наводящих вопросов преподавателя.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b/>
          <w:spacing w:val="1"/>
          <w:sz w:val="28"/>
          <w:szCs w:val="28"/>
        </w:rPr>
        <w:t xml:space="preserve">Оценка «4» ставится, если </w:t>
      </w:r>
      <w:r w:rsidRPr="00DC7E7A">
        <w:rPr>
          <w:rFonts w:ascii="Times New Roman" w:eastAsia="Times New Roman" w:hAnsi="Times New Roman" w:cs="Times New Roman"/>
          <w:spacing w:val="1"/>
          <w:sz w:val="28"/>
          <w:szCs w:val="28"/>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b/>
          <w:spacing w:val="1"/>
          <w:sz w:val="28"/>
          <w:szCs w:val="28"/>
        </w:rPr>
        <w:t>Оценка «3»</w:t>
      </w:r>
      <w:r w:rsidRPr="00DC7E7A">
        <w:rPr>
          <w:rFonts w:ascii="Times New Roman" w:eastAsia="Times New Roman" w:hAnsi="Times New Roman" w:cs="Times New Roman"/>
          <w:spacing w:val="1"/>
          <w:sz w:val="28"/>
          <w:szCs w:val="28"/>
        </w:rPr>
        <w:t xml:space="preserve"> </w:t>
      </w:r>
      <w:r w:rsidRPr="00DC7E7A">
        <w:rPr>
          <w:rFonts w:ascii="Times New Roman" w:eastAsia="Times New Roman" w:hAnsi="Times New Roman" w:cs="Times New Roman"/>
          <w:b/>
          <w:spacing w:val="1"/>
          <w:sz w:val="28"/>
          <w:szCs w:val="28"/>
        </w:rPr>
        <w:t xml:space="preserve">ставится, если </w:t>
      </w:r>
      <w:r w:rsidRPr="00DC7E7A">
        <w:rPr>
          <w:rFonts w:ascii="Times New Roman" w:eastAsia="Times New Roman" w:hAnsi="Times New Roman" w:cs="Times New Roman"/>
          <w:spacing w:val="1"/>
          <w:sz w:val="28"/>
          <w:szCs w:val="28"/>
        </w:rPr>
        <w:t>обучающийся обнаруживает знание и понимание основных положений данной темы, но:</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излагает материал неполно и допускает неточности в определении понятий или формулировке правил;</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не умеет достаточно глубоко и доказательно обосновать свои суждения и привести свои примеры;</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излагает материал непоследовательно и допускает ошибки в языковом оформлении излагаемого.</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b/>
          <w:spacing w:val="1"/>
          <w:sz w:val="28"/>
          <w:szCs w:val="28"/>
        </w:rPr>
        <w:t>Оценка «2» ставится, если</w:t>
      </w:r>
      <w:r w:rsidRPr="00DC7E7A">
        <w:rPr>
          <w:rFonts w:ascii="Times New Roman" w:eastAsia="Times New Roman" w:hAnsi="Times New Roman" w:cs="Times New Roman"/>
          <w:spacing w:val="1"/>
          <w:sz w:val="28"/>
          <w:szCs w:val="28"/>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7E3A32" w:rsidRPr="00DC7E7A" w:rsidRDefault="007E3A32" w:rsidP="00CB50FC">
      <w:pPr>
        <w:tabs>
          <w:tab w:val="left" w:pos="0"/>
          <w:tab w:val="left" w:pos="284"/>
        </w:tabs>
        <w:spacing w:after="0" w:line="240" w:lineRule="auto"/>
        <w:ind w:firstLine="709"/>
        <w:jc w:val="center"/>
        <w:rPr>
          <w:rFonts w:ascii="Times New Roman" w:hAnsi="Times New Roman" w:cs="Times New Roman"/>
          <w:b/>
          <w:sz w:val="24"/>
          <w:szCs w:val="24"/>
          <w:u w:val="single"/>
        </w:rPr>
      </w:pPr>
    </w:p>
    <w:p w:rsidR="00793854" w:rsidRDefault="00793854">
      <w:pPr>
        <w:rPr>
          <w:rFonts w:ascii="Times New Roman" w:hAnsi="Times New Roman" w:cs="Times New Roman"/>
          <w:b/>
          <w:caps/>
          <w:sz w:val="28"/>
          <w:szCs w:val="28"/>
        </w:rPr>
      </w:pPr>
      <w:r>
        <w:rPr>
          <w:rFonts w:ascii="Times New Roman" w:hAnsi="Times New Roman" w:cs="Times New Roman"/>
          <w:b/>
          <w:caps/>
          <w:sz w:val="28"/>
          <w:szCs w:val="28"/>
        </w:rPr>
        <w:br w:type="page"/>
      </w:r>
    </w:p>
    <w:p w:rsidR="0058549D" w:rsidRPr="00DC7E7A" w:rsidRDefault="0058549D" w:rsidP="00CB50FC">
      <w:pPr>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lastRenderedPageBreak/>
        <w:t>проверочная работа</w:t>
      </w:r>
    </w:p>
    <w:p w:rsidR="0058549D" w:rsidRPr="00DC7E7A" w:rsidRDefault="0058549D" w:rsidP="00CB50FC">
      <w:pPr>
        <w:tabs>
          <w:tab w:val="left" w:pos="0"/>
        </w:tabs>
        <w:spacing w:after="0" w:line="240" w:lineRule="auto"/>
        <w:ind w:firstLine="709"/>
        <w:jc w:val="center"/>
        <w:rPr>
          <w:rFonts w:ascii="Times New Roman" w:hAnsi="Times New Roman" w:cs="Times New Roman"/>
          <w:b/>
          <w:bCs/>
          <w:spacing w:val="-1"/>
          <w:sz w:val="28"/>
          <w:szCs w:val="28"/>
        </w:rPr>
      </w:pPr>
      <w:r w:rsidRPr="00DC7E7A">
        <w:rPr>
          <w:rFonts w:ascii="Times New Roman" w:hAnsi="Times New Roman" w:cs="Times New Roman"/>
          <w:b/>
          <w:sz w:val="28"/>
          <w:szCs w:val="28"/>
        </w:rPr>
        <w:t xml:space="preserve">Тема </w:t>
      </w:r>
      <w:r w:rsidRPr="00DC7E7A">
        <w:rPr>
          <w:rFonts w:ascii="Times New Roman" w:hAnsi="Times New Roman" w:cs="Times New Roman"/>
          <w:b/>
          <w:bCs/>
          <w:spacing w:val="-1"/>
          <w:sz w:val="28"/>
          <w:szCs w:val="28"/>
        </w:rPr>
        <w:t>1.3. Построение транспортных логистических цепей</w:t>
      </w:r>
    </w:p>
    <w:p w:rsidR="0058549D" w:rsidRPr="00DC7E7A" w:rsidRDefault="0058549D" w:rsidP="00CB50FC">
      <w:pPr>
        <w:tabs>
          <w:tab w:val="left" w:pos="0"/>
        </w:tabs>
        <w:spacing w:after="0" w:line="240" w:lineRule="auto"/>
        <w:ind w:firstLine="709"/>
        <w:jc w:val="center"/>
        <w:rPr>
          <w:rFonts w:ascii="Times New Roman" w:hAnsi="Times New Roman" w:cs="Times New Roman"/>
          <w:b/>
          <w:sz w:val="28"/>
          <w:szCs w:val="28"/>
        </w:rPr>
      </w:pPr>
    </w:p>
    <w:p w:rsidR="0058549D" w:rsidRPr="00DC7E7A" w:rsidRDefault="0058549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Данная работа может быть использована на этапе повторения и контроля знаний. Разработано 9 вариантов заданий. Все варианты работы равноценны.</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45 минут. </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1.</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39</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400     500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2    1.5</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900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40    30</w:t>
            </w:r>
          </w:p>
        </w:tc>
      </w:tr>
    </w:tbl>
    <w:p w:rsidR="00EA246B" w:rsidRPr="00DC7E7A" w:rsidRDefault="00EA246B">
      <w:pPr>
        <w:rPr>
          <w:rFonts w:ascii="Times New Roman" w:hAnsi="Times New Roman" w:cs="Times New Roman"/>
          <w:b/>
          <w:sz w:val="28"/>
          <w:szCs w:val="28"/>
        </w:rPr>
      </w:pPr>
      <w:r w:rsidRPr="00DC7E7A">
        <w:rPr>
          <w:rFonts w:ascii="Times New Roman" w:hAnsi="Times New Roman" w:cs="Times New Roman"/>
          <w:b/>
          <w:sz w:val="28"/>
          <w:szCs w:val="28"/>
        </w:rPr>
        <w:br w:type="page"/>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EA246B" w:rsidRPr="00DC7E7A" w:rsidRDefault="00EA246B" w:rsidP="00EA246B">
      <w:pPr>
        <w:tabs>
          <w:tab w:val="left" w:pos="0"/>
          <w:tab w:val="left" w:pos="851"/>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918248" cy="3152481"/>
            <wp:effectExtent l="19050" t="0" r="6052"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EA246B">
      <w:pPr>
        <w:tabs>
          <w:tab w:val="left" w:pos="0"/>
          <w:tab w:val="left" w:pos="276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ab/>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52.5pt" o:ole="">
            <v:imagedata r:id="rId8" o:title=""/>
          </v:shape>
          <o:OLEObject Type="Embed" ProgID="Equation.3" ShapeID="_x0000_i1025" DrawAspect="Content" ObjectID="_1810983351" r:id="rId9"/>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1B5B68"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26" type="#_x0000_t75" style="width:58.5pt;height:17.25pt" o:ole="">
            <v:imagedata r:id="rId11" o:title=""/>
          </v:shape>
          <o:OLEObject Type="Embed" ProgID="Equation.3" ShapeID="_x0000_i1026" DrawAspect="Content" ObjectID="_1810983352" r:id="rId12"/>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27" type="#_x0000_t75" style="width:63pt;height:17.25pt" o:ole="">
            <v:imagedata r:id="rId13" o:title=""/>
          </v:shape>
          <o:OLEObject Type="Embed" ProgID="Equation.3" ShapeID="_x0000_i1027" DrawAspect="Content" ObjectID="_1810983353" r:id="rId14"/>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2.</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39</w:t>
            </w:r>
          </w:p>
        </w:tc>
      </w:tr>
    </w:tbl>
    <w:p w:rsidR="00EA246B" w:rsidRPr="00DC7E7A" w:rsidRDefault="00EA246B" w:rsidP="00CB50FC">
      <w:pPr>
        <w:tabs>
          <w:tab w:val="left" w:pos="0"/>
        </w:tabs>
        <w:spacing w:after="0" w:line="240" w:lineRule="auto"/>
        <w:ind w:firstLine="709"/>
        <w:rPr>
          <w:rFonts w:ascii="Times New Roman" w:hAnsi="Times New Roman" w:cs="Times New Roman"/>
          <w:sz w:val="28"/>
          <w:szCs w:val="28"/>
        </w:rPr>
      </w:pPr>
    </w:p>
    <w:p w:rsidR="00EA246B" w:rsidRPr="00DC7E7A" w:rsidRDefault="00EA246B">
      <w:pPr>
        <w:rPr>
          <w:rFonts w:ascii="Times New Roman" w:hAnsi="Times New Roman" w:cs="Times New Roman"/>
          <w:sz w:val="28"/>
          <w:szCs w:val="28"/>
        </w:rPr>
      </w:pPr>
      <w:r w:rsidRPr="00DC7E7A">
        <w:rPr>
          <w:rFonts w:ascii="Times New Roman" w:hAnsi="Times New Roman" w:cs="Times New Roman"/>
          <w:sz w:val="28"/>
          <w:szCs w:val="28"/>
        </w:rPr>
        <w:br w:type="page"/>
      </w:r>
    </w:p>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lastRenderedPageBreak/>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300     400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2    1.8</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800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30    20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EA246B" w:rsidRPr="00DC7E7A" w:rsidRDefault="00EA246B"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918248" cy="3152481"/>
            <wp:effectExtent l="19050" t="0" r="6052" b="0"/>
            <wp:docPr id="1"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28" type="#_x0000_t75" style="width:208.5pt;height:52.5pt" o:ole="">
            <v:imagedata r:id="rId8" o:title=""/>
          </v:shape>
          <o:OLEObject Type="Embed" ProgID="Equation.3" ShapeID="_x0000_i1028" DrawAspect="Content" ObjectID="_1810983354" r:id="rId15"/>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1B5B68"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29" type="#_x0000_t75" style="width:58.5pt;height:17.25pt" o:ole="">
            <v:imagedata r:id="rId11" o:title=""/>
          </v:shape>
          <o:OLEObject Type="Embed" ProgID="Equation.3" ShapeID="_x0000_i1029" DrawAspect="Content" ObjectID="_1810983355" r:id="rId16"/>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30" type="#_x0000_t75" style="width:63pt;height:17.25pt" o:ole="">
            <v:imagedata r:id="rId13" o:title=""/>
          </v:shape>
          <o:OLEObject Type="Embed" ProgID="Equation.3" ShapeID="_x0000_i1030" DrawAspect="Content" ObjectID="_1810983356" r:id="rId17"/>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EA246B" w:rsidRPr="00DC7E7A" w:rsidRDefault="00EA246B">
      <w:pPr>
        <w:rPr>
          <w:rFonts w:ascii="Times New Roman" w:hAnsi="Times New Roman" w:cs="Times New Roman"/>
          <w:b/>
          <w:iCs/>
          <w:sz w:val="28"/>
          <w:szCs w:val="28"/>
        </w:rPr>
      </w:pPr>
      <w:r w:rsidRPr="00DC7E7A">
        <w:rPr>
          <w:rFonts w:ascii="Times New Roman" w:hAnsi="Times New Roman" w:cs="Times New Roman"/>
          <w:b/>
          <w:iCs/>
          <w:sz w:val="28"/>
          <w:szCs w:val="28"/>
        </w:rPr>
        <w:br w:type="page"/>
      </w: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lastRenderedPageBreak/>
        <w:t>ВАРИАНТ 3.</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38</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500     400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1,5   1.4</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850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35    25</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EA246B" w:rsidRPr="00DC7E7A" w:rsidRDefault="00EA246B"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664676" cy="2948466"/>
            <wp:effectExtent l="19050" t="0" r="0" b="0"/>
            <wp:docPr id="3"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673050" cy="2955204"/>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31" type="#_x0000_t75" style="width:208.5pt;height:52.5pt" o:ole="">
            <v:imagedata r:id="rId8" o:title=""/>
          </v:shape>
          <o:OLEObject Type="Embed" ProgID="Equation.3" ShapeID="_x0000_i1031" DrawAspect="Content" ObjectID="_1810983357" r:id="rId18"/>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1B5B68"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32" type="#_x0000_t75" style="width:58.5pt;height:17.25pt" o:ole="">
            <v:imagedata r:id="rId11" o:title=""/>
          </v:shape>
          <o:OLEObject Type="Embed" ProgID="Equation.3" ShapeID="_x0000_i1032" DrawAspect="Content" ObjectID="_1810983358" r:id="rId19"/>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33" type="#_x0000_t75" style="width:63pt;height:17.25pt" o:ole="">
            <v:imagedata r:id="rId13" o:title=""/>
          </v:shape>
          <o:OLEObject Type="Embed" ProgID="Equation.3" ShapeID="_x0000_i1033" DrawAspect="Content" ObjectID="_1810983359" r:id="rId20"/>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4.</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38</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350     400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2     1.4</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30    20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58549D" w:rsidRPr="00DC7E7A" w:rsidRDefault="00EA246B" w:rsidP="00EA246B">
      <w:pPr>
        <w:tabs>
          <w:tab w:val="left" w:pos="0"/>
          <w:tab w:val="left" w:pos="276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2907030" cy="2338891"/>
            <wp:effectExtent l="19050" t="0" r="7620" b="0"/>
            <wp:docPr id="4"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2921711" cy="2350702"/>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t>~</w:t>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34" type="#_x0000_t75" style="width:208.5pt;height:52.5pt" o:ole="">
            <v:imagedata r:id="rId8" o:title=""/>
          </v:shape>
          <o:OLEObject Type="Embed" ProgID="Equation.3" ShapeID="_x0000_i1034" DrawAspect="Content" ObjectID="_1810983360" r:id="rId21"/>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1B5B68"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35" type="#_x0000_t75" style="width:58.5pt;height:17.25pt" o:ole="">
            <v:imagedata r:id="rId11" o:title=""/>
          </v:shape>
          <o:OLEObject Type="Embed" ProgID="Equation.3" ShapeID="_x0000_i1035" DrawAspect="Content" ObjectID="_1810983361" r:id="rId22"/>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36" type="#_x0000_t75" style="width:63pt;height:17.25pt" o:ole="">
            <v:imagedata r:id="rId13" o:title=""/>
          </v:shape>
          <o:OLEObject Type="Embed" ProgID="Equation.3" ShapeID="_x0000_i1036" DrawAspect="Content" ObjectID="_1810983362" r:id="rId23"/>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5.</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28</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29</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44</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39</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400     450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2     1.5</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800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40    30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b/>
          <w:sz w:val="28"/>
          <w:szCs w:val="28"/>
        </w:rPr>
      </w:pP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58549D" w:rsidRPr="00DC7E7A" w:rsidRDefault="0058549D" w:rsidP="00CB50FC">
      <w:pPr>
        <w:tabs>
          <w:tab w:val="left" w:pos="0"/>
          <w:tab w:val="left" w:pos="2760"/>
        </w:tabs>
        <w:spacing w:after="0" w:line="240" w:lineRule="auto"/>
        <w:ind w:firstLine="709"/>
        <w:jc w:val="both"/>
        <w:rPr>
          <w:rFonts w:ascii="Times New Roman" w:hAnsi="Times New Roman" w:cs="Times New Roman"/>
          <w:sz w:val="28"/>
          <w:szCs w:val="28"/>
        </w:rPr>
      </w:pPr>
    </w:p>
    <w:p w:rsidR="0058549D" w:rsidRPr="00DC7E7A" w:rsidRDefault="00EA246B" w:rsidP="00424D7E">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lastRenderedPageBreak/>
        <w:drawing>
          <wp:inline distT="0" distB="0" distL="0" distR="0">
            <wp:extent cx="3918248" cy="3152481"/>
            <wp:effectExtent l="19050" t="0" r="6052" b="0"/>
            <wp:docPr id="5"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37" type="#_x0000_t75" style="width:208.5pt;height:52.5pt" o:ole="">
            <v:imagedata r:id="rId8" o:title=""/>
          </v:shape>
          <o:OLEObject Type="Embed" ProgID="Equation.3" ShapeID="_x0000_i1037" DrawAspect="Content" ObjectID="_1810983363" r:id="rId24"/>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1B5B68"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38" type="#_x0000_t75" style="width:58.5pt;height:17.25pt" o:ole="">
            <v:imagedata r:id="rId11" o:title=""/>
          </v:shape>
          <o:OLEObject Type="Embed" ProgID="Equation.3" ShapeID="_x0000_i1038" DrawAspect="Content" ObjectID="_1810983364" r:id="rId25"/>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39" type="#_x0000_t75" style="width:63pt;height:17.25pt" o:ole="">
            <v:imagedata r:id="rId13" o:title=""/>
          </v:shape>
          <o:OLEObject Type="Embed" ProgID="Equation.3" ShapeID="_x0000_i1039" DrawAspect="Content" ObjectID="_1810983365" r:id="rId26"/>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6.</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6</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25</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20</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45</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33</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38</w:t>
            </w:r>
          </w:p>
        </w:tc>
      </w:tr>
    </w:tbl>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br w:type="page"/>
      </w:r>
    </w:p>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lastRenderedPageBreak/>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424D7E">
        <w:trPr>
          <w:trHeight w:val="228"/>
          <w:jc w:val="center"/>
        </w:trPr>
        <w:tc>
          <w:tcPr>
            <w:tcW w:w="0" w:type="auto"/>
            <w:vMerge w:val="restart"/>
            <w:tcBorders>
              <w:top w:val="single" w:sz="4" w:space="0" w:color="auto"/>
            </w:tcBorders>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424D7E">
        <w:trPr>
          <w:trHeight w:val="264"/>
          <w:jc w:val="center"/>
        </w:trPr>
        <w:tc>
          <w:tcPr>
            <w:tcW w:w="0" w:type="auto"/>
            <w:vMerge/>
            <w:tcBorders>
              <w:bottom w:val="single" w:sz="4" w:space="0" w:color="auto"/>
            </w:tcBorders>
            <w:vAlign w:val="center"/>
          </w:tcPr>
          <w:p w:rsidR="0058549D" w:rsidRPr="00DC7E7A" w:rsidRDefault="0058549D" w:rsidP="00424D7E">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r>
      <w:tr w:rsidR="0058549D" w:rsidRPr="00DC7E7A" w:rsidTr="00424D7E">
        <w:trPr>
          <w:trHeight w:val="374"/>
          <w:jc w:val="center"/>
        </w:trPr>
        <w:tc>
          <w:tcPr>
            <w:tcW w:w="0" w:type="auto"/>
            <w:tcBorders>
              <w:bottom w:val="single" w:sz="4" w:space="0" w:color="auto"/>
            </w:tcBorders>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424D7E">
            <w:pPr>
              <w:tabs>
                <w:tab w:val="left" w:pos="0"/>
              </w:tabs>
              <w:spacing w:after="0" w:line="240" w:lineRule="auto"/>
              <w:rPr>
                <w:rFonts w:ascii="Times New Roman" w:hAnsi="Times New Roman" w:cs="Times New Roman"/>
              </w:rPr>
            </w:pPr>
            <w:r w:rsidRPr="00DC7E7A">
              <w:rPr>
                <w:rFonts w:ascii="Times New Roman" w:hAnsi="Times New Roman" w:cs="Times New Roman"/>
              </w:rPr>
              <w:t>300     600</w:t>
            </w:r>
          </w:p>
        </w:tc>
      </w:tr>
      <w:tr w:rsidR="0058549D" w:rsidRPr="00DC7E7A" w:rsidTr="00424D7E">
        <w:trPr>
          <w:trHeight w:val="549"/>
          <w:jc w:val="center"/>
        </w:trPr>
        <w:tc>
          <w:tcPr>
            <w:tcW w:w="0" w:type="auto"/>
            <w:tcBorders>
              <w:bottom w:val="single" w:sz="4" w:space="0" w:color="auto"/>
            </w:tcBorders>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424D7E">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424D7E">
            <w:pPr>
              <w:tabs>
                <w:tab w:val="left" w:pos="0"/>
              </w:tabs>
              <w:spacing w:after="0" w:line="240" w:lineRule="auto"/>
              <w:rPr>
                <w:rFonts w:ascii="Times New Roman" w:hAnsi="Times New Roman" w:cs="Times New Roman"/>
              </w:rPr>
            </w:pPr>
          </w:p>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1,5     2</w:t>
            </w:r>
          </w:p>
        </w:tc>
      </w:tr>
      <w:tr w:rsidR="0058549D" w:rsidRPr="00DC7E7A" w:rsidTr="00424D7E">
        <w:trPr>
          <w:trHeight w:val="381"/>
          <w:jc w:val="center"/>
        </w:trPr>
        <w:tc>
          <w:tcPr>
            <w:tcW w:w="0" w:type="auto"/>
            <w:vAlign w:val="center"/>
          </w:tcPr>
          <w:p w:rsidR="0058549D" w:rsidRPr="00DC7E7A" w:rsidRDefault="0058549D" w:rsidP="00424D7E">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1200</w:t>
            </w:r>
          </w:p>
        </w:tc>
      </w:tr>
      <w:tr w:rsidR="0058549D" w:rsidRPr="00DC7E7A" w:rsidTr="00424D7E">
        <w:trPr>
          <w:trHeight w:val="516"/>
          <w:jc w:val="center"/>
        </w:trPr>
        <w:tc>
          <w:tcPr>
            <w:tcW w:w="0" w:type="auto"/>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225</w:t>
            </w:r>
          </w:p>
        </w:tc>
      </w:tr>
      <w:tr w:rsidR="0058549D" w:rsidRPr="00DC7E7A" w:rsidTr="00424D7E">
        <w:trPr>
          <w:trHeight w:val="491"/>
          <w:jc w:val="center"/>
        </w:trPr>
        <w:tc>
          <w:tcPr>
            <w:tcW w:w="0" w:type="auto"/>
            <w:tcBorders>
              <w:bottom w:val="single" w:sz="4" w:space="0" w:color="auto"/>
            </w:tcBorders>
            <w:vAlign w:val="center"/>
          </w:tcPr>
          <w:p w:rsidR="0058549D" w:rsidRPr="00DC7E7A" w:rsidRDefault="0058549D" w:rsidP="00424D7E">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424D7E">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424D7E">
            <w:pPr>
              <w:tabs>
                <w:tab w:val="left" w:pos="0"/>
              </w:tabs>
              <w:spacing w:after="0" w:line="240" w:lineRule="auto"/>
              <w:rPr>
                <w:rFonts w:ascii="Times New Roman" w:hAnsi="Times New Roman" w:cs="Times New Roman"/>
              </w:rPr>
            </w:pPr>
          </w:p>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30    45</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CA7E99" w:rsidRPr="00DC7E7A" w:rsidRDefault="00CA7E99"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918248" cy="3152481"/>
            <wp:effectExtent l="19050" t="0" r="6052" b="0"/>
            <wp:docPr id="7"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40" type="#_x0000_t75" style="width:208.5pt;height:52.5pt" o:ole="">
            <v:imagedata r:id="rId8" o:title=""/>
          </v:shape>
          <o:OLEObject Type="Embed" ProgID="Equation.3" ShapeID="_x0000_i1040" DrawAspect="Content" ObjectID="_1810983366" r:id="rId27"/>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1B5B68"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41" type="#_x0000_t75" style="width:58.5pt;height:17.25pt" o:ole="">
            <v:imagedata r:id="rId11" o:title=""/>
          </v:shape>
          <o:OLEObject Type="Embed" ProgID="Equation.3" ShapeID="_x0000_i1041" DrawAspect="Content" ObjectID="_1810983367" r:id="rId28"/>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42" type="#_x0000_t75" style="width:63pt;height:17.25pt" o:ole="">
            <v:imagedata r:id="rId13" o:title=""/>
          </v:shape>
          <o:OLEObject Type="Embed" ProgID="Equation.3" ShapeID="_x0000_i1042" DrawAspect="Content" ObjectID="_1810983368" r:id="rId29"/>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lastRenderedPageBreak/>
        <w:t>ВАРИАНТ 7.</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7</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27</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29</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45</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25</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38</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CA7E99">
        <w:trPr>
          <w:trHeight w:val="228"/>
          <w:jc w:val="center"/>
        </w:trPr>
        <w:tc>
          <w:tcPr>
            <w:tcW w:w="0" w:type="auto"/>
            <w:vMerge w:val="restart"/>
            <w:tcBorders>
              <w:top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CA7E99">
        <w:trPr>
          <w:trHeight w:val="264"/>
          <w:jc w:val="center"/>
        </w:trPr>
        <w:tc>
          <w:tcPr>
            <w:tcW w:w="0" w:type="auto"/>
            <w:vMerge/>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w:t>
            </w:r>
          </w:p>
        </w:tc>
      </w:tr>
      <w:tr w:rsidR="0058549D" w:rsidRPr="00DC7E7A" w:rsidTr="00CA7E99">
        <w:trPr>
          <w:trHeight w:val="374"/>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r w:rsidRPr="00DC7E7A">
              <w:rPr>
                <w:rFonts w:ascii="Times New Roman" w:hAnsi="Times New Roman" w:cs="Times New Roman"/>
              </w:rPr>
              <w:t>400     600</w:t>
            </w:r>
          </w:p>
        </w:tc>
      </w:tr>
      <w:tr w:rsidR="0058549D" w:rsidRPr="00DC7E7A" w:rsidTr="00CA7E99">
        <w:trPr>
          <w:trHeight w:val="549"/>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CA7E99">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2     1,5</w:t>
            </w:r>
          </w:p>
        </w:tc>
      </w:tr>
      <w:tr w:rsidR="0058549D" w:rsidRPr="00DC7E7A" w:rsidTr="00CA7E99">
        <w:trPr>
          <w:trHeight w:val="381"/>
          <w:jc w:val="center"/>
        </w:trPr>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1000</w:t>
            </w:r>
          </w:p>
        </w:tc>
      </w:tr>
      <w:tr w:rsidR="0058549D" w:rsidRPr="00DC7E7A" w:rsidTr="00CA7E99">
        <w:trPr>
          <w:trHeight w:val="516"/>
          <w:jc w:val="center"/>
        </w:trPr>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r>
      <w:tr w:rsidR="0058549D" w:rsidRPr="00DC7E7A" w:rsidTr="00CA7E99">
        <w:trPr>
          <w:trHeight w:val="491"/>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CA7E99">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40    60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CA7E99" w:rsidRPr="00DC7E7A" w:rsidRDefault="00CA7E99"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918248" cy="3152481"/>
            <wp:effectExtent l="19050" t="0" r="6052" b="0"/>
            <wp:docPr id="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43" type="#_x0000_t75" style="width:208.5pt;height:52.5pt" o:ole="">
            <v:imagedata r:id="rId8" o:title=""/>
          </v:shape>
          <o:OLEObject Type="Embed" ProgID="Equation.3" ShapeID="_x0000_i1043" DrawAspect="Content" ObjectID="_1810983369" r:id="rId30"/>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1B5B68"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44" type="#_x0000_t75" style="width:58.5pt;height:17.25pt" o:ole="">
            <v:imagedata r:id="rId11" o:title=""/>
          </v:shape>
          <o:OLEObject Type="Embed" ProgID="Equation.3" ShapeID="_x0000_i1044" DrawAspect="Content" ObjectID="_1810983370" r:id="rId31"/>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45" type="#_x0000_t75" style="width:63pt;height:17.25pt" o:ole="">
            <v:imagedata r:id="rId13" o:title=""/>
          </v:shape>
          <o:OLEObject Type="Embed" ProgID="Equation.3" ShapeID="_x0000_i1045" DrawAspect="Content" ObjectID="_1810983371" r:id="rId32"/>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CA7E99"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w:t>
      </w:r>
      <w:r w:rsidR="0058549D" w:rsidRPr="00DC7E7A">
        <w:rPr>
          <w:rFonts w:ascii="Times New Roman" w:hAnsi="Times New Roman" w:cs="Times New Roman"/>
          <w:b/>
          <w:iCs/>
          <w:sz w:val="28"/>
          <w:szCs w:val="28"/>
        </w:rPr>
        <w:t>АРИАНТ 8.</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8</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27</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28</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48</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50</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31</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37</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CA7E99">
        <w:trPr>
          <w:trHeight w:val="228"/>
          <w:jc w:val="center"/>
        </w:trPr>
        <w:tc>
          <w:tcPr>
            <w:tcW w:w="0" w:type="auto"/>
            <w:vMerge w:val="restart"/>
            <w:tcBorders>
              <w:top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CA7E99">
        <w:trPr>
          <w:trHeight w:val="264"/>
          <w:jc w:val="center"/>
        </w:trPr>
        <w:tc>
          <w:tcPr>
            <w:tcW w:w="0" w:type="auto"/>
            <w:vMerge/>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tc>
      </w:tr>
      <w:tr w:rsidR="0058549D" w:rsidRPr="00DC7E7A" w:rsidTr="00CA7E99">
        <w:trPr>
          <w:trHeight w:val="374"/>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r w:rsidRPr="00DC7E7A">
              <w:rPr>
                <w:rFonts w:ascii="Times New Roman" w:hAnsi="Times New Roman" w:cs="Times New Roman"/>
              </w:rPr>
              <w:t>400     300</w:t>
            </w:r>
          </w:p>
        </w:tc>
      </w:tr>
      <w:tr w:rsidR="0058549D" w:rsidRPr="00DC7E7A" w:rsidTr="00CA7E99">
        <w:trPr>
          <w:trHeight w:val="549"/>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CA7E99">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1,8     2</w:t>
            </w:r>
          </w:p>
        </w:tc>
      </w:tr>
      <w:tr w:rsidR="0058549D" w:rsidRPr="00DC7E7A" w:rsidTr="00CA7E99">
        <w:trPr>
          <w:trHeight w:val="381"/>
          <w:jc w:val="center"/>
        </w:trPr>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800</w:t>
            </w:r>
          </w:p>
        </w:tc>
      </w:tr>
      <w:tr w:rsidR="0058549D" w:rsidRPr="00DC7E7A" w:rsidTr="00CA7E99">
        <w:trPr>
          <w:trHeight w:val="516"/>
          <w:jc w:val="center"/>
        </w:trPr>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180</w:t>
            </w:r>
          </w:p>
        </w:tc>
      </w:tr>
      <w:tr w:rsidR="0058549D" w:rsidRPr="00DC7E7A" w:rsidTr="00CA7E99">
        <w:trPr>
          <w:trHeight w:val="491"/>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CA7E99">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30    20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CA7E99" w:rsidRPr="00DC7E7A" w:rsidRDefault="00CA7E99"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230951" cy="2599508"/>
            <wp:effectExtent l="19050" t="0" r="7549" b="0"/>
            <wp:docPr id="9"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247086" cy="2612490"/>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46" type="#_x0000_t75" style="width:208.5pt;height:52.5pt" o:ole="">
            <v:imagedata r:id="rId8" o:title=""/>
          </v:shape>
          <o:OLEObject Type="Embed" ProgID="Equation.3" ShapeID="_x0000_i1046" DrawAspect="Content" ObjectID="_1810983372" r:id="rId33"/>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1B5B68"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47" type="#_x0000_t75" style="width:58.5pt;height:17.25pt" o:ole="">
            <v:imagedata r:id="rId11" o:title=""/>
          </v:shape>
          <o:OLEObject Type="Embed" ProgID="Equation.3" ShapeID="_x0000_i1047" DrawAspect="Content" ObjectID="_1810983373" r:id="rId34"/>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48" type="#_x0000_t75" style="width:63pt;height:17.25pt" o:ole="">
            <v:imagedata r:id="rId13" o:title=""/>
          </v:shape>
          <o:OLEObject Type="Embed" ProgID="Equation.3" ShapeID="_x0000_i1048" DrawAspect="Content" ObjectID="_1810983374" r:id="rId35"/>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9.</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9</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28</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44</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48</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25</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35</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39</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F106FD">
        <w:trPr>
          <w:trHeight w:val="228"/>
          <w:jc w:val="center"/>
        </w:trPr>
        <w:tc>
          <w:tcPr>
            <w:tcW w:w="0" w:type="auto"/>
            <w:vMerge w:val="restart"/>
            <w:tcBorders>
              <w:top w:val="single" w:sz="4" w:space="0" w:color="auto"/>
            </w:tcBorders>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F106FD">
        <w:trPr>
          <w:trHeight w:val="264"/>
          <w:jc w:val="center"/>
        </w:trPr>
        <w:tc>
          <w:tcPr>
            <w:tcW w:w="0" w:type="auto"/>
            <w:vMerge/>
            <w:tcBorders>
              <w:bottom w:val="single" w:sz="4" w:space="0" w:color="auto"/>
            </w:tcBorders>
            <w:vAlign w:val="center"/>
          </w:tcPr>
          <w:p w:rsidR="0058549D" w:rsidRPr="00DC7E7A" w:rsidRDefault="0058549D" w:rsidP="00F106FD">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w:t>
            </w:r>
          </w:p>
        </w:tc>
      </w:tr>
      <w:tr w:rsidR="0058549D" w:rsidRPr="00DC7E7A" w:rsidTr="00F106FD">
        <w:trPr>
          <w:trHeight w:val="374"/>
          <w:jc w:val="center"/>
        </w:trPr>
        <w:tc>
          <w:tcPr>
            <w:tcW w:w="0" w:type="auto"/>
            <w:tcBorders>
              <w:bottom w:val="single" w:sz="4" w:space="0" w:color="auto"/>
            </w:tcBorders>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F106FD">
            <w:pPr>
              <w:tabs>
                <w:tab w:val="left" w:pos="0"/>
              </w:tabs>
              <w:spacing w:after="0" w:line="240" w:lineRule="auto"/>
              <w:rPr>
                <w:rFonts w:ascii="Times New Roman" w:hAnsi="Times New Roman" w:cs="Times New Roman"/>
              </w:rPr>
            </w:pPr>
            <w:r w:rsidRPr="00DC7E7A">
              <w:rPr>
                <w:rFonts w:ascii="Times New Roman" w:hAnsi="Times New Roman" w:cs="Times New Roman"/>
              </w:rPr>
              <w:t>600     300</w:t>
            </w:r>
          </w:p>
        </w:tc>
      </w:tr>
      <w:tr w:rsidR="0058549D" w:rsidRPr="00DC7E7A" w:rsidTr="00F106FD">
        <w:trPr>
          <w:trHeight w:val="549"/>
          <w:jc w:val="center"/>
        </w:trPr>
        <w:tc>
          <w:tcPr>
            <w:tcW w:w="0" w:type="auto"/>
            <w:tcBorders>
              <w:bottom w:val="single" w:sz="4" w:space="0" w:color="auto"/>
            </w:tcBorders>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F106FD">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F106FD">
            <w:pPr>
              <w:tabs>
                <w:tab w:val="left" w:pos="0"/>
              </w:tabs>
              <w:spacing w:after="0" w:line="240" w:lineRule="auto"/>
              <w:rPr>
                <w:rFonts w:ascii="Times New Roman" w:hAnsi="Times New Roman" w:cs="Times New Roman"/>
              </w:rPr>
            </w:pPr>
          </w:p>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1,5     2</w:t>
            </w:r>
          </w:p>
        </w:tc>
      </w:tr>
      <w:tr w:rsidR="0058549D" w:rsidRPr="00DC7E7A" w:rsidTr="00F106FD">
        <w:trPr>
          <w:trHeight w:val="381"/>
          <w:jc w:val="center"/>
        </w:trPr>
        <w:tc>
          <w:tcPr>
            <w:tcW w:w="0" w:type="auto"/>
            <w:vAlign w:val="center"/>
          </w:tcPr>
          <w:p w:rsidR="0058549D" w:rsidRPr="00DC7E7A" w:rsidRDefault="0058549D" w:rsidP="00F106FD">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1000</w:t>
            </w:r>
          </w:p>
        </w:tc>
      </w:tr>
      <w:tr w:rsidR="0058549D" w:rsidRPr="00DC7E7A" w:rsidTr="00F106FD">
        <w:trPr>
          <w:trHeight w:val="516"/>
          <w:jc w:val="center"/>
        </w:trPr>
        <w:tc>
          <w:tcPr>
            <w:tcW w:w="0" w:type="auto"/>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r>
      <w:tr w:rsidR="0058549D" w:rsidRPr="00DC7E7A" w:rsidTr="00F106FD">
        <w:trPr>
          <w:trHeight w:val="491"/>
          <w:jc w:val="center"/>
        </w:trPr>
        <w:tc>
          <w:tcPr>
            <w:tcW w:w="0" w:type="auto"/>
            <w:tcBorders>
              <w:bottom w:val="single" w:sz="4" w:space="0" w:color="auto"/>
            </w:tcBorders>
            <w:vAlign w:val="center"/>
          </w:tcPr>
          <w:p w:rsidR="0058549D" w:rsidRPr="00DC7E7A" w:rsidRDefault="0058549D" w:rsidP="00F106FD">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F106FD">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F106FD">
            <w:pPr>
              <w:tabs>
                <w:tab w:val="left" w:pos="0"/>
              </w:tabs>
              <w:spacing w:after="0" w:line="240" w:lineRule="auto"/>
              <w:rPr>
                <w:rFonts w:ascii="Times New Roman" w:hAnsi="Times New Roman" w:cs="Times New Roman"/>
              </w:rPr>
            </w:pPr>
          </w:p>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50    60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b/>
          <w:sz w:val="28"/>
          <w:szCs w:val="28"/>
        </w:rPr>
      </w:pPr>
    </w:p>
    <w:p w:rsidR="00B065D0" w:rsidRPr="00DC7E7A" w:rsidRDefault="00B065D0">
      <w:pPr>
        <w:rPr>
          <w:rFonts w:ascii="Times New Roman" w:hAnsi="Times New Roman" w:cs="Times New Roman"/>
          <w:b/>
          <w:sz w:val="28"/>
          <w:szCs w:val="28"/>
        </w:rPr>
      </w:pPr>
      <w:r w:rsidRPr="00DC7E7A">
        <w:rPr>
          <w:rFonts w:ascii="Times New Roman" w:hAnsi="Times New Roman" w:cs="Times New Roman"/>
          <w:b/>
          <w:sz w:val="28"/>
          <w:szCs w:val="28"/>
        </w:rPr>
        <w:br w:type="page"/>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58549D" w:rsidRPr="00DC7E7A" w:rsidRDefault="00B065D0" w:rsidP="00B065D0">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778400" cy="3039964"/>
            <wp:effectExtent l="19050" t="0" r="0" b="0"/>
            <wp:docPr id="11"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789600" cy="3048975"/>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49" type="#_x0000_t75" style="width:208.5pt;height:52.5pt" o:ole="">
            <v:imagedata r:id="rId8" o:title=""/>
          </v:shape>
          <o:OLEObject Type="Embed" ProgID="Equation.3" ShapeID="_x0000_i1049" DrawAspect="Content" ObjectID="_1810983375" r:id="rId36"/>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1B5B68"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50" type="#_x0000_t75" style="width:58.5pt;height:17.25pt" o:ole="">
            <v:imagedata r:id="rId11" o:title=""/>
          </v:shape>
          <o:OLEObject Type="Embed" ProgID="Equation.3" ShapeID="_x0000_i1050" DrawAspect="Content" ObjectID="_1810983376" r:id="rId37"/>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51" type="#_x0000_t75" style="width:63pt;height:17.25pt" o:ole="">
            <v:imagedata r:id="rId13" o:title=""/>
          </v:shape>
          <o:OLEObject Type="Embed" ProgID="Equation.3" ShapeID="_x0000_i1051" DrawAspect="Content" ObjectID="_1810983377" r:id="rId38"/>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проверочная работа</w:t>
      </w:r>
    </w:p>
    <w:p w:rsidR="0058549D" w:rsidRPr="00DC7E7A" w:rsidRDefault="0058549D" w:rsidP="00CB50FC">
      <w:pPr>
        <w:tabs>
          <w:tab w:val="left" w:pos="0"/>
        </w:tabs>
        <w:spacing w:after="0" w:line="240" w:lineRule="auto"/>
        <w:ind w:firstLine="709"/>
        <w:jc w:val="center"/>
        <w:rPr>
          <w:rFonts w:ascii="Times New Roman" w:hAnsi="Times New Roman" w:cs="Times New Roman"/>
          <w:b/>
          <w:bCs/>
          <w:spacing w:val="-1"/>
          <w:sz w:val="28"/>
          <w:szCs w:val="28"/>
        </w:rPr>
      </w:pPr>
      <w:r w:rsidRPr="00DC7E7A">
        <w:rPr>
          <w:rFonts w:ascii="Times New Roman" w:hAnsi="Times New Roman" w:cs="Times New Roman"/>
          <w:b/>
          <w:sz w:val="28"/>
          <w:szCs w:val="28"/>
        </w:rPr>
        <w:t xml:space="preserve">Тема </w:t>
      </w:r>
      <w:r w:rsidRPr="00DC7E7A">
        <w:rPr>
          <w:rStyle w:val="10pt"/>
          <w:rFonts w:eastAsiaTheme="minorEastAsia"/>
          <w:b/>
          <w:bCs/>
          <w:color w:val="auto"/>
          <w:sz w:val="28"/>
          <w:szCs w:val="28"/>
        </w:rPr>
        <w:t>1.9. Транспорт как отрасль экономики</w:t>
      </w:r>
    </w:p>
    <w:p w:rsidR="0058549D" w:rsidRPr="00DC7E7A" w:rsidRDefault="0058549D" w:rsidP="00CB50FC">
      <w:pPr>
        <w:tabs>
          <w:tab w:val="left" w:pos="0"/>
        </w:tabs>
        <w:spacing w:after="0" w:line="240" w:lineRule="auto"/>
        <w:ind w:firstLine="709"/>
        <w:jc w:val="center"/>
        <w:rPr>
          <w:rFonts w:ascii="Times New Roman" w:hAnsi="Times New Roman" w:cs="Times New Roman"/>
          <w:b/>
          <w:sz w:val="28"/>
          <w:szCs w:val="28"/>
        </w:rPr>
      </w:pPr>
    </w:p>
    <w:p w:rsidR="0058549D" w:rsidRPr="00DC7E7A" w:rsidRDefault="0058549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Данная работа может быть использована на этапе повторения и контроля знаний. Разработано 4 варианта заданий. Все варианты работы равноценны.</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30 минут. </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1.</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Рассчитать класс грузовой станции при следующих исходных данных:</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Среднесуточный объем работы на путях общего пользования (т):</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погрузка – 740,</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выгрузка – 1200.</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Среднесуточный объем работы на путях не общего пользования (т):</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погрузка – 850,</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выгрузка – 700.</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Переработка местных вагонов – 62 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Статическая нагрузка на вагон по погрузке и выгрузке – 42 т/ваг.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Перечислить особенности транспортной продукции.</w:t>
      </w:r>
    </w:p>
    <w:p w:rsidR="0058549D" w:rsidRPr="00DC7E7A" w:rsidRDefault="0058549D" w:rsidP="00CB50FC">
      <w:pPr>
        <w:tabs>
          <w:tab w:val="left" w:pos="0"/>
        </w:tabs>
        <w:spacing w:after="0" w:line="240" w:lineRule="auto"/>
        <w:ind w:firstLine="709"/>
        <w:jc w:val="both"/>
        <w:rPr>
          <w:rStyle w:val="10pt"/>
          <w:rFonts w:eastAsiaTheme="minorEastAsia"/>
          <w:color w:val="auto"/>
          <w:sz w:val="28"/>
          <w:szCs w:val="28"/>
        </w:rPr>
      </w:pPr>
      <w:r w:rsidRPr="00DC7E7A">
        <w:rPr>
          <w:rFonts w:ascii="Times New Roman" w:hAnsi="Times New Roman" w:cs="Times New Roman"/>
          <w:sz w:val="28"/>
          <w:szCs w:val="28"/>
        </w:rPr>
        <w:t>3. Написать формулу средней массы поезда с расшифровкой всех показателей</w:t>
      </w:r>
      <w:r w:rsidRPr="00DC7E7A">
        <w:rPr>
          <w:rStyle w:val="10pt"/>
          <w:rFonts w:eastAsiaTheme="minorEastAsia"/>
          <w:color w:val="auto"/>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Style w:val="10pt"/>
          <w:rFonts w:eastAsiaTheme="minorEastAsia"/>
          <w:color w:val="auto"/>
          <w:sz w:val="28"/>
          <w:szCs w:val="28"/>
        </w:rPr>
        <w:t>4. Сформулировать  определение г</w:t>
      </w:r>
      <w:r w:rsidRPr="00DC7E7A">
        <w:rPr>
          <w:rFonts w:ascii="Times New Roman" w:hAnsi="Times New Roman" w:cs="Times New Roman"/>
          <w:sz w:val="28"/>
          <w:szCs w:val="28"/>
        </w:rPr>
        <w:t>рузонапряженности.</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Сформулировать единицу измерения оборота вагона.</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2.</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Рассчитать класс сортировочной станции при следующих исходных данных:</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Переработка вагонов с переработкой в среднем за сутки в годовом исчислении - 800 (ваг).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Переработка местных вагонов – 700 (ваг).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Отправление и пропуск вагонов транзитных без переработки, без смены локомотива – 1000 (ваг).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Средний состав поезда – 52 (ваг).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Перечислить </w:t>
      </w:r>
      <w:r w:rsidRPr="00DC7E7A">
        <w:rPr>
          <w:rFonts w:ascii="Times New Roman" w:hAnsi="Times New Roman" w:cs="Times New Roman"/>
          <w:sz w:val="28"/>
          <w:szCs w:val="28"/>
          <w:shd w:val="clear" w:color="auto" w:fill="FFFFFF"/>
        </w:rPr>
        <w:t>технико</w:t>
      </w:r>
      <w:r w:rsidRPr="00DC7E7A">
        <w:rPr>
          <w:rFonts w:ascii="Times New Roman" w:hAnsi="Times New Roman" w:cs="Times New Roman"/>
          <w:sz w:val="28"/>
          <w:szCs w:val="28"/>
        </w:rPr>
        <w:t>–</w:t>
      </w:r>
      <w:r w:rsidRPr="00DC7E7A">
        <w:rPr>
          <w:rFonts w:ascii="Times New Roman" w:hAnsi="Times New Roman" w:cs="Times New Roman"/>
          <w:sz w:val="28"/>
          <w:szCs w:val="28"/>
          <w:shd w:val="clear" w:color="auto" w:fill="FFFFFF"/>
        </w:rPr>
        <w:t>экономические преимущества железнодорожного транспорта</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Style w:val="10pt"/>
          <w:rFonts w:eastAsiaTheme="minorEastAsia"/>
          <w:color w:val="auto"/>
          <w:sz w:val="28"/>
          <w:szCs w:val="28"/>
        </w:rPr>
      </w:pPr>
      <w:r w:rsidRPr="00DC7E7A">
        <w:rPr>
          <w:rFonts w:ascii="Times New Roman" w:hAnsi="Times New Roman" w:cs="Times New Roman"/>
          <w:sz w:val="28"/>
          <w:szCs w:val="28"/>
        </w:rPr>
        <w:t>3. Написать формулу динамической нагрузки груженого вагона с расшифровкой всех показателей</w:t>
      </w:r>
      <w:r w:rsidRPr="00DC7E7A">
        <w:rPr>
          <w:rStyle w:val="10pt"/>
          <w:rFonts w:eastAsiaTheme="minorEastAsia"/>
          <w:color w:val="auto"/>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Style w:val="10pt"/>
          <w:rFonts w:eastAsiaTheme="minorEastAsia"/>
          <w:color w:val="auto"/>
          <w:sz w:val="28"/>
          <w:szCs w:val="28"/>
        </w:rPr>
        <w:t>4. Сформулировать определение рабочего парка вагонов</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Сформулировать единицу измерения пассажирооборота.</w:t>
      </w:r>
    </w:p>
    <w:p w:rsidR="0058549D" w:rsidRPr="00DC7E7A" w:rsidRDefault="0058549D" w:rsidP="00CB50FC">
      <w:pPr>
        <w:tabs>
          <w:tab w:val="left" w:pos="0"/>
        </w:tabs>
        <w:spacing w:after="0" w:line="240" w:lineRule="auto"/>
        <w:ind w:firstLine="709"/>
        <w:rPr>
          <w:rFonts w:ascii="Times New Roman" w:hAnsi="Times New Roman" w:cs="Times New Roman"/>
          <w:b/>
          <w:sz w:val="28"/>
          <w:szCs w:val="28"/>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3.</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Рассчитать класс участковой станции при следующих исходных данных:</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Среднесуточное отправление вагонов:</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с переработкой – 800 (ваг),</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без переработки – 700 (ваг).</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Отправление пассажиров в среднем за сутки:</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дальнего и местного сообщения – 96 (чел),</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пригородного сообщения – 120 (чел).</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Среднесуточный объем грузовой работы на путях общего пользования – 760 (т).</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Статическая нагрузка – 40 (т/ваг)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Перечислить </w:t>
      </w:r>
      <w:r w:rsidRPr="00DC7E7A">
        <w:rPr>
          <w:rFonts w:ascii="Times New Roman" w:hAnsi="Times New Roman" w:cs="Times New Roman"/>
          <w:sz w:val="28"/>
          <w:szCs w:val="28"/>
          <w:shd w:val="clear" w:color="auto" w:fill="FFFFFF"/>
        </w:rPr>
        <w:t>объемные показатели эксплуатационной работы железнодорожного транспорта</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Style w:val="10pt"/>
          <w:rFonts w:eastAsiaTheme="minorEastAsia"/>
          <w:color w:val="auto"/>
          <w:sz w:val="28"/>
          <w:szCs w:val="28"/>
        </w:rPr>
      </w:pPr>
      <w:r w:rsidRPr="00DC7E7A">
        <w:rPr>
          <w:rFonts w:ascii="Times New Roman" w:hAnsi="Times New Roman" w:cs="Times New Roman"/>
          <w:sz w:val="28"/>
          <w:szCs w:val="28"/>
        </w:rPr>
        <w:t>3. Написать формулу населенности пассажирского вагона с расшифровкой всех показателей</w:t>
      </w:r>
      <w:r w:rsidRPr="00DC7E7A">
        <w:rPr>
          <w:rStyle w:val="10pt"/>
          <w:rFonts w:eastAsiaTheme="minorEastAsia"/>
          <w:color w:val="auto"/>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Style w:val="10pt"/>
          <w:rFonts w:eastAsiaTheme="minorEastAsia"/>
          <w:color w:val="auto"/>
          <w:sz w:val="28"/>
          <w:szCs w:val="28"/>
        </w:rPr>
        <w:t>4. Сформулировать определение оборота вагона</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Сформулировать единицу измерения производительности труда.</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4.</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Рассчитать класс пассажирской станции при следующих исходных данных:</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Количество отправленных пассажирских вагонов в среднем за сутки в прямом и местном сообщении - 800 (ваг).</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lastRenderedPageBreak/>
        <w:t>Количество отправленных вагонов пригородных в среднем за сутки – 1000 (ваг).</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Населенность на ось вагона:</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дальнего и местного сообщения – 9 (чел).</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пригородного сообщения – 12 (чел).</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Общая площадь вокзальных помещений – 14000 (кв.м).</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Отправление пассажирских поездов – 26.</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Перечислить </w:t>
      </w:r>
      <w:r w:rsidRPr="00DC7E7A">
        <w:rPr>
          <w:rFonts w:ascii="Times New Roman" w:hAnsi="Times New Roman" w:cs="Times New Roman"/>
          <w:sz w:val="28"/>
          <w:szCs w:val="28"/>
          <w:shd w:val="clear" w:color="auto" w:fill="FFFFFF"/>
        </w:rPr>
        <w:t>технико</w:t>
      </w:r>
      <w:r w:rsidRPr="00DC7E7A">
        <w:rPr>
          <w:rFonts w:ascii="Times New Roman" w:hAnsi="Times New Roman" w:cs="Times New Roman"/>
          <w:sz w:val="28"/>
          <w:szCs w:val="28"/>
        </w:rPr>
        <w:t>–</w:t>
      </w:r>
      <w:r w:rsidRPr="00DC7E7A">
        <w:rPr>
          <w:rFonts w:ascii="Times New Roman" w:hAnsi="Times New Roman" w:cs="Times New Roman"/>
          <w:sz w:val="28"/>
          <w:szCs w:val="28"/>
          <w:shd w:val="clear" w:color="auto" w:fill="FFFFFF"/>
        </w:rPr>
        <w:t>экономические недостатки железнодорожного транспорта</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Style w:val="10pt"/>
          <w:rFonts w:eastAsiaTheme="minorEastAsia"/>
          <w:color w:val="auto"/>
          <w:sz w:val="28"/>
          <w:szCs w:val="28"/>
        </w:rPr>
      </w:pPr>
      <w:r w:rsidRPr="00DC7E7A">
        <w:rPr>
          <w:rFonts w:ascii="Times New Roman" w:hAnsi="Times New Roman" w:cs="Times New Roman"/>
          <w:sz w:val="28"/>
          <w:szCs w:val="28"/>
        </w:rPr>
        <w:t>3. Написать формулу оборота локомотива с расшифровкой всех показателей</w:t>
      </w:r>
      <w:r w:rsidRPr="00DC7E7A">
        <w:rPr>
          <w:rStyle w:val="10pt"/>
          <w:rFonts w:eastAsiaTheme="minorEastAsia"/>
          <w:color w:val="auto"/>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Style w:val="10pt"/>
          <w:rFonts w:eastAsiaTheme="minorEastAsia"/>
          <w:color w:val="auto"/>
          <w:sz w:val="28"/>
          <w:szCs w:val="28"/>
        </w:rPr>
        <w:t>4. Сформулировать  определение технической скорости</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5. Сформулировать единицу измерения </w:t>
      </w:r>
      <w:r w:rsidRPr="00DC7E7A">
        <w:rPr>
          <w:rFonts w:ascii="Times New Roman" w:hAnsi="Times New Roman" w:cs="Times New Roman"/>
          <w:sz w:val="28"/>
          <w:szCs w:val="28"/>
          <w:shd w:val="clear" w:color="auto" w:fill="FFFFFF"/>
        </w:rPr>
        <w:t>общего пробега подвижного состава</w:t>
      </w:r>
      <w:r w:rsidRPr="00DC7E7A">
        <w:rPr>
          <w:rFonts w:ascii="Times New Roman" w:hAnsi="Times New Roman" w:cs="Times New Roman"/>
          <w:sz w:val="28"/>
          <w:szCs w:val="28"/>
        </w:rPr>
        <w:t>.</w:t>
      </w:r>
    </w:p>
    <w:p w:rsidR="007E3A32" w:rsidRPr="00DC7E7A" w:rsidRDefault="007E3A32" w:rsidP="00CB50FC">
      <w:pPr>
        <w:tabs>
          <w:tab w:val="left" w:pos="0"/>
          <w:tab w:val="left" w:pos="284"/>
        </w:tabs>
        <w:spacing w:after="0" w:line="240" w:lineRule="auto"/>
        <w:ind w:firstLine="709"/>
        <w:jc w:val="center"/>
        <w:rPr>
          <w:rFonts w:ascii="Times New Roman" w:hAnsi="Times New Roman" w:cs="Times New Roman"/>
          <w:b/>
          <w:sz w:val="24"/>
          <w:szCs w:val="24"/>
          <w:u w:val="single"/>
        </w:rPr>
      </w:pPr>
    </w:p>
    <w:p w:rsidR="00EA246B" w:rsidRPr="00DC7E7A" w:rsidRDefault="00EA246B" w:rsidP="00EA246B">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EA246B" w:rsidRPr="00DC7E7A" w:rsidRDefault="00EA246B" w:rsidP="00EA246B">
      <w:pPr>
        <w:pStyle w:val="ad"/>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EA246B" w:rsidRPr="00DC7E7A" w:rsidRDefault="00EA246B" w:rsidP="00EA246B">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w:t>
      </w:r>
    </w:p>
    <w:p w:rsidR="00EA246B" w:rsidRPr="00DC7E7A" w:rsidRDefault="00EA246B" w:rsidP="00EA246B">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формулы подобраны верно;</w:t>
      </w:r>
    </w:p>
    <w:p w:rsidR="00EA246B" w:rsidRPr="00DC7E7A" w:rsidRDefault="00EA246B" w:rsidP="00EA246B">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A246B" w:rsidRPr="00DC7E7A" w:rsidRDefault="00EA246B" w:rsidP="00EA246B">
      <w:pPr>
        <w:pStyle w:val="ad"/>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«4» ставится, если:</w:t>
      </w:r>
    </w:p>
    <w:p w:rsidR="00EA246B" w:rsidRPr="00DC7E7A" w:rsidRDefault="00EA246B" w:rsidP="00EA246B">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EA246B" w:rsidRPr="00DC7E7A" w:rsidRDefault="00EA246B" w:rsidP="00EA246B">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EA246B" w:rsidRPr="00DC7E7A" w:rsidRDefault="00EA246B" w:rsidP="00EA246B">
      <w:pPr>
        <w:pStyle w:val="ad"/>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EA246B" w:rsidRPr="00DC7E7A" w:rsidRDefault="00EA246B" w:rsidP="00EA246B">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EA246B" w:rsidRPr="00DC7E7A" w:rsidRDefault="00EA246B" w:rsidP="00EA246B">
      <w:pPr>
        <w:pStyle w:val="ad"/>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EA246B" w:rsidRPr="00DC7E7A" w:rsidRDefault="00EA246B" w:rsidP="00EA246B">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7E3A32" w:rsidRPr="00DC7E7A" w:rsidRDefault="007E3A32" w:rsidP="00CB50FC">
      <w:pPr>
        <w:tabs>
          <w:tab w:val="left" w:pos="0"/>
          <w:tab w:val="left" w:pos="284"/>
        </w:tabs>
        <w:spacing w:after="0" w:line="240" w:lineRule="auto"/>
        <w:ind w:firstLine="709"/>
        <w:jc w:val="center"/>
        <w:rPr>
          <w:rFonts w:ascii="Times New Roman" w:hAnsi="Times New Roman" w:cs="Times New Roman"/>
          <w:b/>
          <w:sz w:val="24"/>
          <w:szCs w:val="24"/>
          <w:u w:val="single"/>
        </w:rPr>
      </w:pPr>
    </w:p>
    <w:p w:rsidR="0058549D" w:rsidRPr="00DC7E7A" w:rsidRDefault="0058549D" w:rsidP="00CB50FC">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58549D" w:rsidRPr="00DC7E7A" w:rsidRDefault="0058549D" w:rsidP="00CB50FC">
      <w:pPr>
        <w:widowControl w:val="0"/>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Pr="00DC7E7A">
        <w:rPr>
          <w:rStyle w:val="10pt"/>
          <w:rFonts w:eastAsiaTheme="minorHAnsi"/>
          <w:b/>
          <w:bCs/>
          <w:color w:val="auto"/>
          <w:sz w:val="28"/>
          <w:szCs w:val="28"/>
        </w:rPr>
        <w:t xml:space="preserve">1.10. Инфраструктура </w:t>
      </w:r>
      <w:r w:rsidR="00B065D0" w:rsidRPr="00DC7E7A">
        <w:rPr>
          <w:rStyle w:val="10pt"/>
          <w:rFonts w:eastAsiaTheme="minorHAnsi"/>
          <w:b/>
          <w:bCs/>
          <w:color w:val="auto"/>
          <w:sz w:val="28"/>
          <w:szCs w:val="28"/>
        </w:rPr>
        <w:t>-</w:t>
      </w:r>
      <w:r w:rsidRPr="00DC7E7A">
        <w:rPr>
          <w:rStyle w:val="10pt"/>
          <w:rFonts w:eastAsiaTheme="minorHAnsi"/>
          <w:b/>
          <w:bCs/>
          <w:color w:val="auto"/>
          <w:sz w:val="28"/>
          <w:szCs w:val="28"/>
        </w:rPr>
        <w:t xml:space="preserve"> основная экономическая структура рыночной системы хозяйствования</w:t>
      </w:r>
    </w:p>
    <w:p w:rsidR="0058549D" w:rsidRPr="00DC7E7A" w:rsidRDefault="0058549D" w:rsidP="00CB50FC">
      <w:pPr>
        <w:tabs>
          <w:tab w:val="left" w:pos="0"/>
        </w:tabs>
        <w:spacing w:after="0" w:line="240" w:lineRule="auto"/>
        <w:ind w:firstLine="709"/>
        <w:rPr>
          <w:rFonts w:ascii="Times New Roman" w:hAnsi="Times New Roman" w:cs="Times New Roman"/>
          <w:b/>
          <w:sz w:val="24"/>
          <w:szCs w:val="24"/>
        </w:rPr>
      </w:pPr>
    </w:p>
    <w:p w:rsidR="0058549D" w:rsidRPr="00DC7E7A" w:rsidRDefault="0058549D" w:rsidP="00CB50FC">
      <w:pPr>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58549D" w:rsidRPr="00DC7E7A" w:rsidRDefault="0058549D" w:rsidP="00CB50FC">
      <w:pPr>
        <w:pStyle w:val="31"/>
        <w:shd w:val="clear" w:color="auto" w:fill="auto"/>
        <w:tabs>
          <w:tab w:val="left" w:pos="0"/>
        </w:tabs>
        <w:spacing w:after="0" w:line="240" w:lineRule="auto"/>
        <w:ind w:firstLine="709"/>
        <w:jc w:val="both"/>
        <w:rPr>
          <w:color w:val="auto"/>
          <w:sz w:val="28"/>
          <w:szCs w:val="28"/>
        </w:rPr>
      </w:pPr>
      <w:r w:rsidRPr="00DC7E7A">
        <w:rPr>
          <w:rFonts w:eastAsia="Calibri"/>
          <w:color w:val="auto"/>
          <w:sz w:val="28"/>
          <w:szCs w:val="28"/>
        </w:rPr>
        <w:t>Цель: Проверить основные знания, умения и навыки по изученной теме.</w:t>
      </w: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w:t>
      </w: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24.</w:t>
      </w: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25 минут.</w:t>
      </w: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sz w:val="28"/>
          <w:szCs w:val="28"/>
        </w:rPr>
      </w:pP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(21-24 баллов);</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(17-20 баллов);</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lastRenderedPageBreak/>
        <w:t>«3» - правильно выполнено 51 – 70% заданий (12-16 баллов);</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(0-11 баллов).</w:t>
      </w:r>
    </w:p>
    <w:p w:rsidR="0058549D" w:rsidRPr="00DC7E7A" w:rsidRDefault="0058549D" w:rsidP="00CB50FC">
      <w:pPr>
        <w:tabs>
          <w:tab w:val="left" w:pos="0"/>
        </w:tabs>
        <w:spacing w:after="0" w:line="240" w:lineRule="auto"/>
        <w:ind w:firstLine="709"/>
        <w:rPr>
          <w:rFonts w:ascii="Times New Roman" w:hAnsi="Times New Roman" w:cs="Times New Roman"/>
          <w:b/>
          <w:sz w:val="24"/>
          <w:szCs w:val="24"/>
        </w:rPr>
      </w:pPr>
    </w:p>
    <w:p w:rsidR="0058549D" w:rsidRPr="00DC7E7A" w:rsidRDefault="0058549D" w:rsidP="00CB50FC">
      <w:pPr>
        <w:tabs>
          <w:tab w:val="left" w:pos="0"/>
        </w:tabs>
        <w:spacing w:after="0" w:line="240" w:lineRule="auto"/>
        <w:ind w:firstLine="709"/>
        <w:jc w:val="center"/>
        <w:rPr>
          <w:rFonts w:ascii="Times New Roman" w:hAnsi="Times New Roman" w:cs="Times New Roman"/>
          <w:b/>
          <w:sz w:val="24"/>
          <w:szCs w:val="24"/>
        </w:rPr>
      </w:pPr>
      <w:r w:rsidRPr="00DC7E7A">
        <w:rPr>
          <w:rFonts w:ascii="Times New Roman" w:hAnsi="Times New Roman" w:cs="Times New Roman"/>
          <w:b/>
          <w:sz w:val="24"/>
          <w:szCs w:val="24"/>
        </w:rPr>
        <w:t>Вариант 1</w:t>
      </w:r>
    </w:p>
    <w:p w:rsidR="0058549D" w:rsidRPr="00DC7E7A" w:rsidRDefault="0058549D" w:rsidP="00CB50FC">
      <w:pPr>
        <w:pStyle w:val="ad"/>
        <w:shd w:val="clear" w:color="auto" w:fill="FFFFFF"/>
        <w:tabs>
          <w:tab w:val="left" w:pos="0"/>
        </w:tabs>
        <w:spacing w:before="0" w:after="0"/>
        <w:ind w:firstLine="709"/>
        <w:jc w:val="center"/>
        <w:rPr>
          <w:rFonts w:ascii="Times New Roman" w:hAnsi="Times New Roman"/>
          <w:i/>
          <w:iCs/>
          <w:sz w:val="28"/>
          <w:szCs w:val="28"/>
        </w:rPr>
      </w:pPr>
      <w:r w:rsidRPr="00DC7E7A">
        <w:rPr>
          <w:rFonts w:ascii="Times New Roman" w:hAnsi="Times New Roman"/>
          <w:i/>
          <w:iCs/>
          <w:sz w:val="28"/>
          <w:szCs w:val="28"/>
        </w:rPr>
        <w:t>Выберите один или несколько правильных вариантов ответа</w:t>
      </w:r>
    </w:p>
    <w:p w:rsidR="0058549D" w:rsidRPr="00DC7E7A" w:rsidRDefault="0058549D" w:rsidP="00B065D0">
      <w:pPr>
        <w:pStyle w:val="ad"/>
        <w:shd w:val="clear" w:color="auto" w:fill="FFFFFF"/>
        <w:tabs>
          <w:tab w:val="left" w:pos="0"/>
        </w:tabs>
        <w:spacing w:before="0" w:after="0"/>
        <w:ind w:firstLine="709"/>
        <w:jc w:val="center"/>
        <w:rPr>
          <w:rFonts w:ascii="Times New Roman" w:hAnsi="Times New Roman"/>
          <w:sz w:val="28"/>
          <w:szCs w:val="28"/>
        </w:rPr>
      </w:pP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w:t>
      </w:r>
      <w:r w:rsidRPr="00DC7E7A">
        <w:rPr>
          <w:rFonts w:ascii="Times New Roman" w:hAnsi="Times New Roman"/>
          <w:sz w:val="24"/>
          <w:szCs w:val="24"/>
        </w:rPr>
        <w:t xml:space="preserve"> Укажите основную цель функционирования предприятия в рыночных условиях:</w:t>
      </w:r>
    </w:p>
    <w:p w:rsidR="0058549D" w:rsidRPr="00DC7E7A" w:rsidRDefault="0058549D" w:rsidP="007B49B1">
      <w:pPr>
        <w:pStyle w:val="ad"/>
        <w:shd w:val="clear" w:color="auto" w:fill="FFFFFF"/>
        <w:tabs>
          <w:tab w:val="left" w:pos="0"/>
        </w:tabs>
        <w:spacing w:before="0" w:after="0"/>
        <w:jc w:val="both"/>
        <w:rPr>
          <w:rStyle w:val="af"/>
          <w:rFonts w:ascii="Times New Roman" w:hAnsi="Times New Roman"/>
          <w:b w:val="0"/>
          <w:sz w:val="24"/>
          <w:szCs w:val="24"/>
          <w:bdr w:val="none" w:sz="0" w:space="0" w:color="auto" w:frame="1"/>
        </w:rPr>
      </w:pPr>
      <w:r w:rsidRPr="00DC7E7A">
        <w:rPr>
          <w:rStyle w:val="af"/>
          <w:rFonts w:ascii="Times New Roman" w:hAnsi="Times New Roman"/>
          <w:sz w:val="24"/>
          <w:szCs w:val="24"/>
          <w:bdr w:val="none" w:sz="0" w:space="0" w:color="auto" w:frame="1"/>
        </w:rPr>
        <w:t>а) получение прибыли и ее максимизация</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повышение заработной платы работников</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выход на мировой рынок</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максимальное удовлетворение общественных потребностей</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д) совершенствование производственной структуры предприятия</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е) внедрение новой техники и технологии</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p>
    <w:p w:rsidR="007B49B1"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2.</w:t>
      </w:r>
      <w:r w:rsidRPr="00DC7E7A">
        <w:rPr>
          <w:rFonts w:ascii="Times New Roman" w:hAnsi="Times New Roman"/>
          <w:sz w:val="24"/>
          <w:szCs w:val="24"/>
        </w:rPr>
        <w:t xml:space="preserve"> Предприятия по формам собственности классифицируются на:</w:t>
      </w:r>
    </w:p>
    <w:p w:rsidR="007B49B1"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а) индивидуальные</w:t>
      </w:r>
    </w:p>
    <w:p w:rsidR="007B49B1" w:rsidRPr="00DC7E7A" w:rsidRDefault="0058549D" w:rsidP="007B49B1">
      <w:pPr>
        <w:pStyle w:val="ad"/>
        <w:shd w:val="clear" w:color="auto" w:fill="FFFFFF"/>
        <w:tabs>
          <w:tab w:val="left" w:pos="0"/>
        </w:tabs>
        <w:spacing w:before="0" w:after="0"/>
        <w:rPr>
          <w:rStyle w:val="af"/>
          <w:rFonts w:ascii="Times New Roman" w:hAnsi="Times New Roman"/>
          <w:sz w:val="24"/>
          <w:szCs w:val="24"/>
          <w:bdr w:val="none" w:sz="0" w:space="0" w:color="auto" w:frame="1"/>
        </w:rPr>
      </w:pPr>
      <w:r w:rsidRPr="00DC7E7A">
        <w:rPr>
          <w:rStyle w:val="af"/>
          <w:rFonts w:ascii="Times New Roman" w:hAnsi="Times New Roman"/>
          <w:sz w:val="24"/>
          <w:szCs w:val="24"/>
          <w:bdr w:val="none" w:sz="0" w:space="0" w:color="auto" w:frame="1"/>
        </w:rPr>
        <w:t>б) частные</w:t>
      </w:r>
    </w:p>
    <w:p w:rsidR="007B49B1"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в) малые</w:t>
      </w:r>
    </w:p>
    <w:p w:rsidR="007B49B1" w:rsidRPr="00DC7E7A" w:rsidRDefault="0058549D" w:rsidP="007B49B1">
      <w:pPr>
        <w:pStyle w:val="ad"/>
        <w:shd w:val="clear" w:color="auto" w:fill="FFFFFF"/>
        <w:tabs>
          <w:tab w:val="left" w:pos="0"/>
        </w:tabs>
        <w:spacing w:before="0" w:after="0"/>
        <w:rPr>
          <w:rStyle w:val="af"/>
          <w:rFonts w:ascii="Times New Roman" w:hAnsi="Times New Roman"/>
          <w:sz w:val="24"/>
          <w:szCs w:val="24"/>
          <w:bdr w:val="none" w:sz="0" w:space="0" w:color="auto" w:frame="1"/>
        </w:rPr>
      </w:pPr>
      <w:r w:rsidRPr="00DC7E7A">
        <w:rPr>
          <w:rStyle w:val="af"/>
          <w:rFonts w:ascii="Times New Roman" w:hAnsi="Times New Roman"/>
          <w:sz w:val="24"/>
          <w:szCs w:val="24"/>
          <w:bdr w:val="none" w:sz="0" w:space="0" w:color="auto" w:frame="1"/>
        </w:rPr>
        <w:t>г) государственные</w:t>
      </w:r>
    </w:p>
    <w:p w:rsidR="007B49B1"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д) коллективные</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е) муниципальные</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p>
    <w:p w:rsidR="007B49B1"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3.</w:t>
      </w:r>
      <w:r w:rsidRPr="00DC7E7A">
        <w:rPr>
          <w:rFonts w:ascii="Times New Roman" w:hAnsi="Times New Roman"/>
          <w:sz w:val="24"/>
          <w:szCs w:val="24"/>
        </w:rPr>
        <w:t xml:space="preserve"> Выделите организационно-правовые формы предприятий:</w:t>
      </w:r>
    </w:p>
    <w:p w:rsidR="007B49B1"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а) государственное или имущественное унитарные предприятия</w:t>
      </w:r>
    </w:p>
    <w:p w:rsidR="007B49B1"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б) совместные предприятия</w:t>
      </w:r>
    </w:p>
    <w:p w:rsidR="007B49B1" w:rsidRPr="00DC7E7A" w:rsidRDefault="0058549D" w:rsidP="007B49B1">
      <w:pPr>
        <w:pStyle w:val="ad"/>
        <w:shd w:val="clear" w:color="auto" w:fill="FFFFFF"/>
        <w:tabs>
          <w:tab w:val="left" w:pos="0"/>
        </w:tabs>
        <w:spacing w:before="0" w:after="0"/>
        <w:rPr>
          <w:rStyle w:val="af"/>
          <w:rFonts w:ascii="Times New Roman" w:hAnsi="Times New Roman"/>
          <w:sz w:val="24"/>
          <w:szCs w:val="24"/>
          <w:bdr w:val="none" w:sz="0" w:space="0" w:color="auto" w:frame="1"/>
        </w:rPr>
      </w:pPr>
      <w:r w:rsidRPr="00DC7E7A">
        <w:rPr>
          <w:rStyle w:val="af"/>
          <w:rFonts w:ascii="Times New Roman" w:hAnsi="Times New Roman"/>
          <w:sz w:val="24"/>
          <w:szCs w:val="24"/>
          <w:bdr w:val="none" w:sz="0" w:space="0" w:color="auto" w:frame="1"/>
        </w:rPr>
        <w:t>в) производственные кооперативы</w:t>
      </w:r>
    </w:p>
    <w:p w:rsidR="007B49B1"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малые предприятия</w:t>
      </w:r>
    </w:p>
    <w:p w:rsidR="007B49B1" w:rsidRPr="00DC7E7A" w:rsidRDefault="0058549D" w:rsidP="007B49B1">
      <w:pPr>
        <w:pStyle w:val="ad"/>
        <w:shd w:val="clear" w:color="auto" w:fill="FFFFFF"/>
        <w:tabs>
          <w:tab w:val="left" w:pos="0"/>
        </w:tabs>
        <w:spacing w:before="0" w:after="0"/>
        <w:rPr>
          <w:rStyle w:val="af"/>
          <w:rFonts w:ascii="Times New Roman" w:hAnsi="Times New Roman"/>
          <w:sz w:val="24"/>
          <w:szCs w:val="24"/>
          <w:bdr w:val="none" w:sz="0" w:space="0" w:color="auto" w:frame="1"/>
        </w:rPr>
      </w:pPr>
      <w:r w:rsidRPr="00DC7E7A">
        <w:rPr>
          <w:rStyle w:val="af"/>
          <w:rFonts w:ascii="Times New Roman" w:hAnsi="Times New Roman"/>
          <w:sz w:val="24"/>
          <w:szCs w:val="24"/>
          <w:bdr w:val="none" w:sz="0" w:space="0" w:color="auto" w:frame="1"/>
        </w:rPr>
        <w:t>д) хозяйственные общества</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е) хозяйственные товарищества</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4.</w:t>
      </w:r>
      <w:r w:rsidRPr="00DC7E7A">
        <w:rPr>
          <w:rFonts w:ascii="Times New Roman" w:hAnsi="Times New Roman"/>
          <w:sz w:val="24"/>
          <w:szCs w:val="24"/>
        </w:rPr>
        <w:t xml:space="preserve"> В чем состоит различие между производственным предприятием и фирмой:</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предприятие осуществляет производственную деятельность, а фирма – коммерческую</w:t>
      </w:r>
      <w:r w:rsidR="007B49B1" w:rsidRPr="00DC7E7A">
        <w:rPr>
          <w:rFonts w:ascii="Times New Roman" w:hAnsi="Times New Roman"/>
          <w:sz w:val="24"/>
          <w:szCs w:val="24"/>
        </w:rPr>
        <w:t xml:space="preserve"> </w:t>
      </w:r>
      <w:r w:rsidRPr="00DC7E7A">
        <w:rPr>
          <w:rFonts w:ascii="Times New Roman" w:hAnsi="Times New Roman"/>
          <w:sz w:val="24"/>
          <w:szCs w:val="24"/>
        </w:rPr>
        <w:t>(торговую) деятельность</w:t>
      </w:r>
    </w:p>
    <w:p w:rsidR="0058549D" w:rsidRPr="00DC7E7A" w:rsidRDefault="0058549D" w:rsidP="007B49B1">
      <w:pPr>
        <w:pStyle w:val="ad"/>
        <w:shd w:val="clear" w:color="auto" w:fill="FFFFFF"/>
        <w:tabs>
          <w:tab w:val="left" w:pos="0"/>
        </w:tabs>
        <w:spacing w:before="0" w:after="0"/>
        <w:jc w:val="both"/>
        <w:rPr>
          <w:rStyle w:val="af"/>
          <w:rFonts w:ascii="Times New Roman" w:hAnsi="Times New Roman"/>
          <w:b w:val="0"/>
          <w:sz w:val="24"/>
          <w:szCs w:val="24"/>
          <w:bdr w:val="none" w:sz="0" w:space="0" w:color="auto" w:frame="1"/>
        </w:rPr>
      </w:pPr>
      <w:r w:rsidRPr="00DC7E7A">
        <w:rPr>
          <w:rStyle w:val="af"/>
          <w:rFonts w:ascii="Times New Roman" w:hAnsi="Times New Roman"/>
          <w:sz w:val="24"/>
          <w:szCs w:val="24"/>
          <w:bdr w:val="none" w:sz="0" w:space="0" w:color="auto" w:frame="1"/>
        </w:rPr>
        <w:t>б) фирма – более широкое понятие, чем предприятие, и может включать несколько производственных или торговых предприятий</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различия между предприятием и фирмой нет</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p>
    <w:p w:rsidR="007B49B1"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 xml:space="preserve">Задание 5. </w:t>
      </w:r>
      <w:r w:rsidRPr="00DC7E7A">
        <w:rPr>
          <w:rFonts w:ascii="Times New Roman" w:hAnsi="Times New Roman"/>
          <w:sz w:val="24"/>
          <w:szCs w:val="24"/>
        </w:rPr>
        <w:t>Укажите среди перечисленных организационно-правовых форм хозяйственные товарищества:</w:t>
      </w:r>
    </w:p>
    <w:p w:rsidR="007B49B1"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а) общество с дополнительной ответственностью</w:t>
      </w:r>
    </w:p>
    <w:p w:rsidR="007B49B1"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б) общество с ограниченной ответственностью</w:t>
      </w:r>
    </w:p>
    <w:p w:rsidR="007B49B1" w:rsidRPr="00DC7E7A" w:rsidRDefault="0058549D" w:rsidP="007B49B1">
      <w:pPr>
        <w:pStyle w:val="ad"/>
        <w:shd w:val="clear" w:color="auto" w:fill="FFFFFF"/>
        <w:tabs>
          <w:tab w:val="left" w:pos="0"/>
        </w:tabs>
        <w:spacing w:before="0" w:after="0"/>
        <w:rPr>
          <w:rStyle w:val="af"/>
          <w:rFonts w:ascii="Times New Roman" w:hAnsi="Times New Roman"/>
          <w:sz w:val="24"/>
          <w:szCs w:val="24"/>
          <w:bdr w:val="none" w:sz="0" w:space="0" w:color="auto" w:frame="1"/>
        </w:rPr>
      </w:pPr>
      <w:r w:rsidRPr="00DC7E7A">
        <w:rPr>
          <w:rStyle w:val="af"/>
          <w:rFonts w:ascii="Times New Roman" w:hAnsi="Times New Roman"/>
          <w:sz w:val="24"/>
          <w:szCs w:val="24"/>
          <w:bdr w:val="none" w:sz="0" w:space="0" w:color="auto" w:frame="1"/>
        </w:rPr>
        <w:t>в) полное товарищество</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г) товарищество на вере (коммандитное)</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6.</w:t>
      </w:r>
      <w:r w:rsidRPr="00DC7E7A">
        <w:rPr>
          <w:rFonts w:ascii="Times New Roman" w:hAnsi="Times New Roman"/>
          <w:sz w:val="24"/>
          <w:szCs w:val="24"/>
        </w:rPr>
        <w:t xml:space="preserve"> Какая из перечисленных организационно-правовых форм не является коммерческой организацией:</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полное товарищество</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товарищество на вере</w:t>
      </w:r>
    </w:p>
    <w:p w:rsidR="0058549D" w:rsidRPr="00DC7E7A" w:rsidRDefault="0058549D" w:rsidP="007B49B1">
      <w:pPr>
        <w:pStyle w:val="ad"/>
        <w:shd w:val="clear" w:color="auto" w:fill="FFFFFF"/>
        <w:tabs>
          <w:tab w:val="left" w:pos="0"/>
        </w:tabs>
        <w:spacing w:before="0" w:after="0"/>
        <w:jc w:val="both"/>
        <w:rPr>
          <w:rStyle w:val="af"/>
          <w:rFonts w:ascii="Times New Roman" w:hAnsi="Times New Roman"/>
          <w:b w:val="0"/>
          <w:sz w:val="24"/>
          <w:szCs w:val="24"/>
          <w:bdr w:val="none" w:sz="0" w:space="0" w:color="auto" w:frame="1"/>
        </w:rPr>
      </w:pPr>
      <w:r w:rsidRPr="00DC7E7A">
        <w:rPr>
          <w:rStyle w:val="af"/>
          <w:rFonts w:ascii="Times New Roman" w:hAnsi="Times New Roman"/>
          <w:sz w:val="24"/>
          <w:szCs w:val="24"/>
          <w:bdr w:val="none" w:sz="0" w:space="0" w:color="auto" w:frame="1"/>
        </w:rPr>
        <w:t>в) потребительский кооператив</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коммандитное товарищество</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д) казенное предприятие</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lastRenderedPageBreak/>
        <w:t>Задание 7.</w:t>
      </w:r>
      <w:r w:rsidRPr="00DC7E7A">
        <w:rPr>
          <w:rFonts w:ascii="Times New Roman" w:hAnsi="Times New Roman"/>
          <w:sz w:val="24"/>
          <w:szCs w:val="24"/>
        </w:rPr>
        <w:t xml:space="preserve"> Важнейшей задачей предприятия во всех случаях является:</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а) создание рабочих мест для населения, живущего в окрестностях предприятия</w:t>
      </w:r>
    </w:p>
    <w:p w:rsidR="0058549D" w:rsidRPr="00DC7E7A" w:rsidRDefault="0058549D" w:rsidP="007B49B1">
      <w:pPr>
        <w:pStyle w:val="ad"/>
        <w:shd w:val="clear" w:color="auto" w:fill="FFFFFF"/>
        <w:tabs>
          <w:tab w:val="left" w:pos="0"/>
        </w:tabs>
        <w:spacing w:before="0" w:after="0"/>
        <w:jc w:val="both"/>
        <w:rPr>
          <w:rStyle w:val="af"/>
          <w:rFonts w:ascii="Times New Roman" w:hAnsi="Times New Roman"/>
          <w:b w:val="0"/>
          <w:sz w:val="24"/>
          <w:szCs w:val="24"/>
          <w:bdr w:val="none" w:sz="0" w:space="0" w:color="auto" w:frame="1"/>
        </w:rPr>
      </w:pPr>
      <w:r w:rsidRPr="00DC7E7A">
        <w:rPr>
          <w:rStyle w:val="af"/>
          <w:rFonts w:ascii="Times New Roman" w:hAnsi="Times New Roman"/>
          <w:sz w:val="24"/>
          <w:szCs w:val="24"/>
          <w:bdr w:val="none" w:sz="0" w:space="0" w:color="auto" w:frame="1"/>
        </w:rPr>
        <w:t>б) получение дохода от реализации потребителям производимой продукции</w:t>
      </w:r>
      <w:r w:rsidRPr="00DC7E7A">
        <w:rPr>
          <w:rStyle w:val="apple-converted-space"/>
          <w:rFonts w:ascii="Times New Roman" w:eastAsiaTheme="majorEastAsia" w:hAnsi="Times New Roman"/>
          <w:sz w:val="24"/>
          <w:szCs w:val="24"/>
        </w:rPr>
        <w:t> </w:t>
      </w:r>
      <w:r w:rsidRPr="00DC7E7A">
        <w:rPr>
          <w:rStyle w:val="af"/>
          <w:rFonts w:ascii="Times New Roman" w:hAnsi="Times New Roman"/>
          <w:sz w:val="24"/>
          <w:szCs w:val="24"/>
          <w:bdr w:val="none" w:sz="0" w:space="0" w:color="auto" w:frame="1"/>
        </w:rPr>
        <w:t>(выполненных работ, оказанных услуг)</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недопущение сбоев в работе предприятия (срыва поставки, выпуска бракованной продукции, резкого сокращения объема производства и снижения его рентабельности)</w:t>
      </w:r>
    </w:p>
    <w:p w:rsidR="007B49B1" w:rsidRPr="00DC7E7A" w:rsidRDefault="007B49B1" w:rsidP="007B49B1">
      <w:pPr>
        <w:pStyle w:val="ad"/>
        <w:shd w:val="clear" w:color="auto" w:fill="FFFFFF"/>
        <w:tabs>
          <w:tab w:val="left" w:pos="0"/>
        </w:tabs>
        <w:spacing w:before="0" w:after="0"/>
        <w:jc w:val="both"/>
        <w:rPr>
          <w:rFonts w:ascii="Times New Roman" w:hAnsi="Times New Roman"/>
          <w:sz w:val="24"/>
          <w:szCs w:val="24"/>
        </w:rPr>
      </w:pPr>
    </w:p>
    <w:p w:rsidR="007B49B1"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8.</w:t>
      </w:r>
      <w:r w:rsidRPr="00DC7E7A">
        <w:rPr>
          <w:rFonts w:ascii="Times New Roman" w:hAnsi="Times New Roman"/>
          <w:sz w:val="24"/>
          <w:szCs w:val="24"/>
        </w:rPr>
        <w:t xml:space="preserve"> Что относится к внутренней среде фирмы:</w:t>
      </w:r>
    </w:p>
    <w:p w:rsidR="007B49B1"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а) потребители продукции</w:t>
      </w:r>
    </w:p>
    <w:p w:rsidR="007B49B1" w:rsidRPr="00DC7E7A" w:rsidRDefault="0058549D" w:rsidP="007B49B1">
      <w:pPr>
        <w:pStyle w:val="ad"/>
        <w:shd w:val="clear" w:color="auto" w:fill="FFFFFF"/>
        <w:tabs>
          <w:tab w:val="left" w:pos="0"/>
        </w:tabs>
        <w:spacing w:before="0" w:after="0"/>
        <w:rPr>
          <w:rStyle w:val="af"/>
          <w:rFonts w:ascii="Times New Roman" w:hAnsi="Times New Roman"/>
          <w:sz w:val="24"/>
          <w:szCs w:val="24"/>
          <w:bdr w:val="none" w:sz="0" w:space="0" w:color="auto" w:frame="1"/>
        </w:rPr>
      </w:pPr>
      <w:r w:rsidRPr="00DC7E7A">
        <w:rPr>
          <w:rStyle w:val="af"/>
          <w:rFonts w:ascii="Times New Roman" w:hAnsi="Times New Roman"/>
          <w:sz w:val="24"/>
          <w:szCs w:val="24"/>
          <w:bdr w:val="none" w:sz="0" w:space="0" w:color="auto" w:frame="1"/>
        </w:rPr>
        <w:t>б) средства производства, трудовые ресурсы и информация</w:t>
      </w:r>
    </w:p>
    <w:p w:rsidR="007B49B1"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в) поставщики ресурсов производства</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органы власти</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bookmarkStart w:id="0" w:name="_GoBack"/>
      <w:r w:rsidRPr="00DC7E7A">
        <w:rPr>
          <w:rFonts w:ascii="Times New Roman" w:hAnsi="Times New Roman"/>
          <w:b/>
          <w:sz w:val="24"/>
          <w:szCs w:val="24"/>
        </w:rPr>
        <w:t>Задание 9.</w:t>
      </w:r>
      <w:bookmarkEnd w:id="0"/>
      <w:r w:rsidRPr="00DC7E7A">
        <w:rPr>
          <w:rFonts w:ascii="Times New Roman" w:hAnsi="Times New Roman"/>
          <w:sz w:val="24"/>
          <w:szCs w:val="24"/>
        </w:rPr>
        <w:t>Задачи предприятия определяются:</w:t>
      </w:r>
      <w:r w:rsidRPr="00DC7E7A">
        <w:rPr>
          <w:rFonts w:ascii="Times New Roman" w:hAnsi="Times New Roman"/>
          <w:sz w:val="24"/>
          <w:szCs w:val="24"/>
        </w:rPr>
        <w:br/>
        <w:t>а) интересами владельца</w:t>
      </w:r>
      <w:r w:rsidRPr="00DC7E7A">
        <w:rPr>
          <w:rFonts w:ascii="Times New Roman" w:hAnsi="Times New Roman"/>
          <w:sz w:val="24"/>
          <w:szCs w:val="24"/>
        </w:rPr>
        <w:br/>
        <w:t>б) размером капитала</w:t>
      </w:r>
      <w:r w:rsidRPr="00DC7E7A">
        <w:rPr>
          <w:rFonts w:ascii="Times New Roman" w:hAnsi="Times New Roman"/>
          <w:sz w:val="24"/>
          <w:szCs w:val="24"/>
        </w:rPr>
        <w:br/>
        <w:t>в) ситуацией внутри предприятия</w:t>
      </w:r>
      <w:r w:rsidRPr="00DC7E7A">
        <w:rPr>
          <w:rFonts w:ascii="Times New Roman" w:hAnsi="Times New Roman"/>
          <w:sz w:val="24"/>
          <w:szCs w:val="24"/>
        </w:rPr>
        <w:br/>
      </w:r>
      <w:r w:rsidRPr="00DC7E7A">
        <w:rPr>
          <w:rStyle w:val="af"/>
          <w:rFonts w:ascii="Times New Roman" w:hAnsi="Times New Roman"/>
          <w:sz w:val="24"/>
          <w:szCs w:val="24"/>
          <w:bdr w:val="none" w:sz="0" w:space="0" w:color="auto" w:frame="1"/>
        </w:rPr>
        <w:t>г) высшим руководством</w:t>
      </w:r>
      <w:r w:rsidRPr="00DC7E7A">
        <w:rPr>
          <w:rFonts w:ascii="Times New Roman" w:hAnsi="Times New Roman"/>
          <w:sz w:val="24"/>
          <w:szCs w:val="24"/>
        </w:rPr>
        <w:br/>
        <w:t>д) коллективом предприятия</w:t>
      </w:r>
      <w:r w:rsidRPr="00DC7E7A">
        <w:rPr>
          <w:rFonts w:ascii="Times New Roman" w:hAnsi="Times New Roman"/>
          <w:sz w:val="24"/>
          <w:szCs w:val="24"/>
        </w:rPr>
        <w:br/>
        <w:t>е) внешней средой</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 xml:space="preserve">Задание 10. </w:t>
      </w:r>
      <w:r w:rsidRPr="00DC7E7A">
        <w:rPr>
          <w:rFonts w:ascii="Times New Roman" w:hAnsi="Times New Roman"/>
          <w:sz w:val="24"/>
          <w:szCs w:val="24"/>
        </w:rPr>
        <w:t>Критерии, установленные для отнесения предприятий к разряду малых:</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численность персонала</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объем выпуска продукции и численность персонала</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Style w:val="af"/>
          <w:rFonts w:ascii="Times New Roman" w:hAnsi="Times New Roman"/>
          <w:sz w:val="24"/>
          <w:szCs w:val="24"/>
          <w:bdr w:val="none" w:sz="0" w:space="0" w:color="auto" w:frame="1"/>
        </w:rPr>
        <w:t>в) численность персонала, объем выпуска продукции и условия формирования уставного</w:t>
      </w:r>
      <w:r w:rsidRPr="00DC7E7A">
        <w:rPr>
          <w:rStyle w:val="apple-converted-space"/>
          <w:rFonts w:ascii="Times New Roman" w:eastAsiaTheme="majorEastAsia" w:hAnsi="Times New Roman"/>
          <w:sz w:val="24"/>
          <w:szCs w:val="24"/>
        </w:rPr>
        <w:t> </w:t>
      </w:r>
      <w:r w:rsidRPr="00DC7E7A">
        <w:rPr>
          <w:rStyle w:val="af"/>
          <w:rFonts w:ascii="Times New Roman" w:hAnsi="Times New Roman"/>
          <w:sz w:val="24"/>
          <w:szCs w:val="24"/>
          <w:bdr w:val="none" w:sz="0" w:space="0" w:color="auto" w:frame="1"/>
        </w:rPr>
        <w:t>капитала</w:t>
      </w:r>
      <w:r w:rsidRPr="00DC7E7A">
        <w:rPr>
          <w:rFonts w:ascii="Times New Roman" w:hAnsi="Times New Roman"/>
          <w:sz w:val="24"/>
          <w:szCs w:val="24"/>
        </w:rPr>
        <w:br/>
        <w:t>г) численность персонала и формирование уставного капитала</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11.</w:t>
      </w:r>
      <w:r w:rsidRPr="00DC7E7A">
        <w:rPr>
          <w:rFonts w:ascii="Times New Roman" w:hAnsi="Times New Roman"/>
          <w:sz w:val="24"/>
          <w:szCs w:val="24"/>
        </w:rPr>
        <w:t xml:space="preserve"> Система управления включает следующие компоненты:</w:t>
      </w:r>
    </w:p>
    <w:p w:rsidR="0058549D" w:rsidRPr="00DC7E7A" w:rsidRDefault="0058549D" w:rsidP="007B49B1">
      <w:pPr>
        <w:pStyle w:val="ad"/>
        <w:shd w:val="clear" w:color="auto" w:fill="FFFFFF"/>
        <w:tabs>
          <w:tab w:val="left" w:pos="0"/>
        </w:tabs>
        <w:spacing w:before="0" w:after="0"/>
        <w:jc w:val="both"/>
        <w:rPr>
          <w:rStyle w:val="af"/>
          <w:rFonts w:ascii="Times New Roman" w:hAnsi="Times New Roman"/>
          <w:b w:val="0"/>
          <w:sz w:val="24"/>
          <w:szCs w:val="24"/>
          <w:bdr w:val="none" w:sz="0" w:space="0" w:color="auto" w:frame="1"/>
        </w:rPr>
      </w:pPr>
      <w:r w:rsidRPr="00DC7E7A">
        <w:rPr>
          <w:rStyle w:val="af"/>
          <w:rFonts w:ascii="Times New Roman" w:hAnsi="Times New Roman"/>
          <w:sz w:val="24"/>
          <w:szCs w:val="24"/>
          <w:bdr w:val="none" w:sz="0" w:space="0" w:color="auto" w:frame="1"/>
        </w:rPr>
        <w:t>а) принципы, задачи и методы управления</w:t>
      </w:r>
    </w:p>
    <w:p w:rsidR="0058549D" w:rsidRPr="00DC7E7A" w:rsidRDefault="0058549D" w:rsidP="007B49B1">
      <w:pPr>
        <w:pStyle w:val="ad"/>
        <w:shd w:val="clear" w:color="auto" w:fill="FFFFFF"/>
        <w:tabs>
          <w:tab w:val="left" w:pos="0"/>
        </w:tabs>
        <w:spacing w:before="0" w:after="0"/>
        <w:jc w:val="both"/>
        <w:rPr>
          <w:rStyle w:val="af"/>
          <w:rFonts w:ascii="Times New Roman" w:hAnsi="Times New Roman"/>
          <w:b w:val="0"/>
          <w:sz w:val="24"/>
          <w:szCs w:val="24"/>
          <w:bdr w:val="none" w:sz="0" w:space="0" w:color="auto" w:frame="1"/>
        </w:rPr>
      </w:pPr>
      <w:r w:rsidRPr="00DC7E7A">
        <w:rPr>
          <w:rStyle w:val="af"/>
          <w:rFonts w:ascii="Times New Roman" w:hAnsi="Times New Roman"/>
          <w:sz w:val="24"/>
          <w:szCs w:val="24"/>
          <w:bdr w:val="none" w:sz="0" w:space="0" w:color="auto" w:frame="1"/>
        </w:rPr>
        <w:t>б) структуру органов управления</w:t>
      </w:r>
    </w:p>
    <w:p w:rsidR="0058549D" w:rsidRPr="00DC7E7A" w:rsidRDefault="0058549D" w:rsidP="007B49B1">
      <w:pPr>
        <w:pStyle w:val="ad"/>
        <w:shd w:val="clear" w:color="auto" w:fill="FFFFFF"/>
        <w:tabs>
          <w:tab w:val="left" w:pos="0"/>
        </w:tabs>
        <w:spacing w:before="0" w:after="0"/>
        <w:jc w:val="both"/>
        <w:rPr>
          <w:rStyle w:val="af"/>
          <w:rFonts w:ascii="Times New Roman" w:hAnsi="Times New Roman"/>
          <w:b w:val="0"/>
          <w:sz w:val="24"/>
          <w:szCs w:val="24"/>
          <w:bdr w:val="none" w:sz="0" w:space="0" w:color="auto" w:frame="1"/>
        </w:rPr>
      </w:pPr>
      <w:r w:rsidRPr="00DC7E7A">
        <w:rPr>
          <w:rStyle w:val="af"/>
          <w:rFonts w:ascii="Times New Roman" w:hAnsi="Times New Roman"/>
          <w:sz w:val="24"/>
          <w:szCs w:val="24"/>
          <w:bdr w:val="none" w:sz="0" w:space="0" w:color="auto" w:frame="1"/>
        </w:rPr>
        <w:t>в) информацию и средства ее обработки</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текущее управление</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12.</w:t>
      </w:r>
      <w:r w:rsidRPr="00DC7E7A">
        <w:rPr>
          <w:rFonts w:ascii="Times New Roman" w:hAnsi="Times New Roman"/>
          <w:sz w:val="24"/>
          <w:szCs w:val="24"/>
        </w:rPr>
        <w:t xml:space="preserve"> Управление предприятием включает следующие подсистемы:</w:t>
      </w:r>
    </w:p>
    <w:p w:rsidR="0058549D" w:rsidRPr="00DC7E7A" w:rsidRDefault="0058549D" w:rsidP="007B49B1">
      <w:pPr>
        <w:pStyle w:val="ad"/>
        <w:shd w:val="clear" w:color="auto" w:fill="FFFFFF"/>
        <w:tabs>
          <w:tab w:val="left" w:pos="0"/>
        </w:tabs>
        <w:spacing w:before="0" w:after="0"/>
        <w:jc w:val="both"/>
        <w:rPr>
          <w:rStyle w:val="af"/>
          <w:rFonts w:ascii="Times New Roman" w:hAnsi="Times New Roman"/>
          <w:b w:val="0"/>
          <w:sz w:val="24"/>
          <w:szCs w:val="24"/>
          <w:bdr w:val="none" w:sz="0" w:space="0" w:color="auto" w:frame="1"/>
        </w:rPr>
      </w:pPr>
      <w:r w:rsidRPr="00DC7E7A">
        <w:rPr>
          <w:rStyle w:val="af"/>
          <w:rFonts w:ascii="Times New Roman" w:hAnsi="Times New Roman"/>
          <w:sz w:val="24"/>
          <w:szCs w:val="24"/>
          <w:bdr w:val="none" w:sz="0" w:space="0" w:color="auto" w:frame="1"/>
        </w:rPr>
        <w:t>а) управление персоналом</w:t>
      </w:r>
    </w:p>
    <w:p w:rsidR="0058549D" w:rsidRPr="00DC7E7A" w:rsidRDefault="0058549D" w:rsidP="007B49B1">
      <w:pPr>
        <w:pStyle w:val="ad"/>
        <w:shd w:val="clear" w:color="auto" w:fill="FFFFFF"/>
        <w:tabs>
          <w:tab w:val="left" w:pos="0"/>
        </w:tabs>
        <w:spacing w:before="0" w:after="0"/>
        <w:jc w:val="both"/>
        <w:rPr>
          <w:rStyle w:val="af"/>
          <w:rFonts w:ascii="Times New Roman" w:hAnsi="Times New Roman"/>
          <w:b w:val="0"/>
          <w:sz w:val="24"/>
          <w:szCs w:val="24"/>
          <w:bdr w:val="none" w:sz="0" w:space="0" w:color="auto" w:frame="1"/>
        </w:rPr>
      </w:pPr>
      <w:r w:rsidRPr="00DC7E7A">
        <w:rPr>
          <w:rStyle w:val="af"/>
          <w:rFonts w:ascii="Times New Roman" w:hAnsi="Times New Roman"/>
          <w:sz w:val="24"/>
          <w:szCs w:val="24"/>
          <w:bdr w:val="none" w:sz="0" w:space="0" w:color="auto" w:frame="1"/>
        </w:rPr>
        <w:t>б) управление маркетингом</w:t>
      </w:r>
    </w:p>
    <w:p w:rsidR="0058549D" w:rsidRPr="00DC7E7A" w:rsidRDefault="0058549D" w:rsidP="007B49B1">
      <w:pPr>
        <w:pStyle w:val="ad"/>
        <w:shd w:val="clear" w:color="auto" w:fill="FFFFFF"/>
        <w:tabs>
          <w:tab w:val="left" w:pos="0"/>
        </w:tabs>
        <w:spacing w:before="0" w:after="0"/>
        <w:jc w:val="both"/>
        <w:rPr>
          <w:rStyle w:val="af"/>
          <w:rFonts w:ascii="Times New Roman" w:hAnsi="Times New Roman"/>
          <w:b w:val="0"/>
          <w:sz w:val="24"/>
          <w:szCs w:val="24"/>
          <w:bdr w:val="none" w:sz="0" w:space="0" w:color="auto" w:frame="1"/>
        </w:rPr>
      </w:pPr>
      <w:r w:rsidRPr="00DC7E7A">
        <w:rPr>
          <w:rStyle w:val="af"/>
          <w:rFonts w:ascii="Times New Roman" w:hAnsi="Times New Roman"/>
          <w:sz w:val="24"/>
          <w:szCs w:val="24"/>
          <w:bdr w:val="none" w:sz="0" w:space="0" w:color="auto" w:frame="1"/>
        </w:rPr>
        <w:t>в) управление финансами</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управление запасами</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d"/>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13.</w:t>
      </w:r>
      <w:r w:rsidRPr="00DC7E7A">
        <w:rPr>
          <w:rFonts w:ascii="Times New Roman" w:hAnsi="Times New Roman"/>
          <w:sz w:val="24"/>
          <w:szCs w:val="24"/>
        </w:rPr>
        <w:t xml:space="preserve"> Часть имущества предприятия, служащая сроком более 12 месяцев и переносящая свою стоимость на готовую продукцию частично – это …</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а)</w:t>
      </w:r>
      <w:r w:rsidRPr="00DC7E7A">
        <w:rPr>
          <w:rFonts w:ascii="Times New Roman" w:hAnsi="Times New Roman"/>
          <w:sz w:val="24"/>
          <w:szCs w:val="24"/>
        </w:rPr>
        <w:t>оборотные средства</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б)</w:t>
      </w:r>
      <w:r w:rsidRPr="00DC7E7A">
        <w:rPr>
          <w:rFonts w:ascii="Times New Roman" w:hAnsi="Times New Roman"/>
          <w:sz w:val="24"/>
          <w:szCs w:val="24"/>
        </w:rPr>
        <w:t>основные средства</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в)</w:t>
      </w:r>
      <w:r w:rsidRPr="00DC7E7A">
        <w:rPr>
          <w:rFonts w:ascii="Times New Roman" w:hAnsi="Times New Roman"/>
          <w:sz w:val="24"/>
          <w:szCs w:val="24"/>
        </w:rPr>
        <w:t>уставный капитал</w:t>
      </w:r>
    </w:p>
    <w:p w:rsidR="0058549D" w:rsidRPr="00DC7E7A" w:rsidRDefault="0058549D" w:rsidP="007B49B1">
      <w:pPr>
        <w:pStyle w:val="ad"/>
        <w:tabs>
          <w:tab w:val="left" w:pos="0"/>
          <w:tab w:val="left" w:pos="235"/>
        </w:tabs>
        <w:spacing w:before="0" w:after="0"/>
        <w:jc w:val="both"/>
        <w:rPr>
          <w:rFonts w:ascii="Times New Roman" w:hAnsi="Times New Roman"/>
          <w:sz w:val="24"/>
          <w:szCs w:val="24"/>
        </w:rPr>
      </w:pPr>
      <w:r w:rsidRPr="00DC7E7A">
        <w:rPr>
          <w:rFonts w:ascii="Times New Roman" w:hAnsi="Times New Roman"/>
          <w:sz w:val="24"/>
          <w:szCs w:val="24"/>
        </w:rPr>
        <w:br/>
      </w:r>
      <w:r w:rsidRPr="00DC7E7A">
        <w:rPr>
          <w:rFonts w:ascii="Times New Roman" w:hAnsi="Times New Roman"/>
          <w:b/>
          <w:sz w:val="24"/>
          <w:szCs w:val="24"/>
        </w:rPr>
        <w:t>Задание 14.</w:t>
      </w:r>
      <w:r w:rsidRPr="00DC7E7A">
        <w:rPr>
          <w:rFonts w:ascii="Times New Roman" w:hAnsi="Times New Roman"/>
          <w:sz w:val="24"/>
          <w:szCs w:val="24"/>
        </w:rPr>
        <w:t>Выберите из перечисленного основные средства:</w:t>
      </w:r>
    </w:p>
    <w:p w:rsidR="0058549D" w:rsidRPr="00DC7E7A" w:rsidRDefault="0058549D" w:rsidP="007B49B1">
      <w:pPr>
        <w:pStyle w:val="ad"/>
        <w:tabs>
          <w:tab w:val="left" w:pos="0"/>
          <w:tab w:val="left" w:pos="235"/>
        </w:tabs>
        <w:spacing w:before="0" w:after="0"/>
        <w:jc w:val="both"/>
        <w:rPr>
          <w:rFonts w:ascii="Times New Roman" w:hAnsi="Times New Roman"/>
          <w:sz w:val="24"/>
          <w:szCs w:val="24"/>
        </w:rPr>
      </w:pPr>
      <w:r w:rsidRPr="00DC7E7A">
        <w:rPr>
          <w:rStyle w:val="af"/>
          <w:rFonts w:ascii="Times New Roman" w:hAnsi="Times New Roman"/>
          <w:sz w:val="24"/>
          <w:szCs w:val="24"/>
          <w:bdr w:val="none" w:sz="0" w:space="0" w:color="auto" w:frame="1"/>
        </w:rPr>
        <w:t xml:space="preserve">а) </w:t>
      </w:r>
      <w:r w:rsidRPr="00DC7E7A">
        <w:rPr>
          <w:rFonts w:ascii="Times New Roman" w:hAnsi="Times New Roman"/>
          <w:sz w:val="24"/>
          <w:szCs w:val="24"/>
        </w:rPr>
        <w:t>здания</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б) </w:t>
      </w:r>
      <w:r w:rsidRPr="00DC7E7A">
        <w:rPr>
          <w:rFonts w:ascii="Times New Roman" w:hAnsi="Times New Roman"/>
          <w:sz w:val="24"/>
          <w:szCs w:val="24"/>
        </w:rPr>
        <w:t>запчасти</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в) </w:t>
      </w:r>
      <w:r w:rsidRPr="00DC7E7A">
        <w:rPr>
          <w:rFonts w:ascii="Times New Roman" w:hAnsi="Times New Roman"/>
          <w:sz w:val="24"/>
          <w:szCs w:val="24"/>
        </w:rPr>
        <w:t>передаточные устройства</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г) незаконченные расчеты</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д) денежные средства в кассе</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lastRenderedPageBreak/>
        <w:t>е) многолетние насаждения</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15. </w:t>
      </w:r>
      <w:r w:rsidRPr="00DC7E7A">
        <w:rPr>
          <w:rFonts w:ascii="Times New Roman" w:hAnsi="Times New Roman" w:cs="Times New Roman"/>
          <w:sz w:val="24"/>
          <w:szCs w:val="24"/>
        </w:rPr>
        <w:t>Какого вида износа основных и оборотных фондов не существует?</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f"/>
          <w:rFonts w:ascii="Times New Roman" w:hAnsi="Times New Roman" w:cs="Times New Roman"/>
          <w:sz w:val="24"/>
          <w:szCs w:val="24"/>
          <w:bdr w:val="none" w:sz="0" w:space="0" w:color="auto" w:frame="1"/>
        </w:rPr>
        <w:t xml:space="preserve">а) </w:t>
      </w:r>
      <w:r w:rsidRPr="00DC7E7A">
        <w:rPr>
          <w:rFonts w:ascii="Times New Roman" w:hAnsi="Times New Roman" w:cs="Times New Roman"/>
          <w:sz w:val="24"/>
          <w:szCs w:val="24"/>
        </w:rPr>
        <w:t xml:space="preserve">моральный </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r w:rsidRPr="00DC7E7A">
        <w:rPr>
          <w:rStyle w:val="af"/>
          <w:rFonts w:ascii="Times New Roman" w:hAnsi="Times New Roman" w:cs="Times New Roman"/>
          <w:sz w:val="24"/>
          <w:szCs w:val="24"/>
          <w:bdr w:val="none" w:sz="0" w:space="0" w:color="auto" w:frame="1"/>
        </w:rPr>
        <w:t xml:space="preserve">б) </w:t>
      </w:r>
      <w:r w:rsidRPr="00DC7E7A">
        <w:rPr>
          <w:rFonts w:ascii="Times New Roman" w:hAnsi="Times New Roman" w:cs="Times New Roman"/>
          <w:sz w:val="24"/>
          <w:szCs w:val="24"/>
        </w:rPr>
        <w:t xml:space="preserve">физический </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в) </w:t>
      </w:r>
      <w:r w:rsidRPr="00DC7E7A">
        <w:rPr>
          <w:rFonts w:ascii="Times New Roman" w:hAnsi="Times New Roman"/>
          <w:sz w:val="24"/>
          <w:szCs w:val="24"/>
        </w:rPr>
        <w:t>полный</w:t>
      </w:r>
    </w:p>
    <w:p w:rsidR="0058549D" w:rsidRPr="00DC7E7A" w:rsidRDefault="0058549D" w:rsidP="007B49B1">
      <w:pPr>
        <w:pStyle w:val="ad"/>
        <w:tabs>
          <w:tab w:val="left" w:pos="0"/>
          <w:tab w:val="left" w:pos="235"/>
        </w:tabs>
        <w:spacing w:before="0" w:after="0"/>
        <w:rPr>
          <w:rFonts w:ascii="Times New Roman" w:hAnsi="Times New Roman"/>
          <w:sz w:val="24"/>
          <w:szCs w:val="24"/>
        </w:rPr>
      </w:pP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Fonts w:ascii="Times New Roman" w:hAnsi="Times New Roman"/>
          <w:b/>
          <w:sz w:val="24"/>
          <w:szCs w:val="24"/>
        </w:rPr>
        <w:t>Задание 16.</w:t>
      </w:r>
      <w:r w:rsidRPr="00DC7E7A">
        <w:rPr>
          <w:rFonts w:ascii="Times New Roman" w:hAnsi="Times New Roman"/>
          <w:sz w:val="24"/>
          <w:szCs w:val="24"/>
        </w:rPr>
        <w:t xml:space="preserve"> Износ – это…</w:t>
      </w:r>
      <w:r w:rsidRPr="00DC7E7A">
        <w:rPr>
          <w:rFonts w:ascii="Times New Roman" w:hAnsi="Times New Roman"/>
          <w:sz w:val="24"/>
          <w:szCs w:val="24"/>
        </w:rPr>
        <w:br/>
      </w:r>
      <w:r w:rsidRPr="00DC7E7A">
        <w:rPr>
          <w:rStyle w:val="af"/>
          <w:rFonts w:ascii="Times New Roman" w:hAnsi="Times New Roman"/>
          <w:sz w:val="24"/>
          <w:szCs w:val="24"/>
          <w:bdr w:val="none" w:sz="0" w:space="0" w:color="auto" w:frame="1"/>
        </w:rPr>
        <w:t xml:space="preserve">а) </w:t>
      </w:r>
      <w:r w:rsidRPr="00DC7E7A">
        <w:rPr>
          <w:rFonts w:ascii="Times New Roman" w:hAnsi="Times New Roman"/>
          <w:sz w:val="24"/>
          <w:szCs w:val="24"/>
        </w:rPr>
        <w:t>поломка машин, механизмов под воздействием человека</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б) </w:t>
      </w:r>
      <w:r w:rsidRPr="00DC7E7A">
        <w:rPr>
          <w:rFonts w:ascii="Times New Roman" w:hAnsi="Times New Roman"/>
          <w:sz w:val="24"/>
          <w:szCs w:val="24"/>
        </w:rPr>
        <w:t>утрата основными фондами их первоначальных технических свойств</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в) </w:t>
      </w:r>
      <w:r w:rsidRPr="00DC7E7A">
        <w:rPr>
          <w:rFonts w:ascii="Times New Roman" w:hAnsi="Times New Roman"/>
          <w:sz w:val="24"/>
          <w:szCs w:val="24"/>
        </w:rPr>
        <w:t>утрата материальной ценности</w:t>
      </w:r>
    </w:p>
    <w:p w:rsidR="00E377F9" w:rsidRPr="00DC7E7A" w:rsidRDefault="00E377F9" w:rsidP="007B49B1">
      <w:pPr>
        <w:pStyle w:val="ad"/>
        <w:tabs>
          <w:tab w:val="left" w:pos="0"/>
          <w:tab w:val="left" w:pos="235"/>
        </w:tabs>
        <w:spacing w:before="0" w:after="0"/>
        <w:rPr>
          <w:rFonts w:ascii="Times New Roman" w:hAnsi="Times New Roman"/>
          <w:sz w:val="24"/>
          <w:szCs w:val="24"/>
        </w:rPr>
      </w:pPr>
    </w:p>
    <w:p w:rsidR="0058549D" w:rsidRPr="00DC7E7A" w:rsidRDefault="0058549D" w:rsidP="007B49B1">
      <w:pPr>
        <w:pStyle w:val="ad"/>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17.</w:t>
      </w:r>
      <w:r w:rsidRPr="00DC7E7A">
        <w:rPr>
          <w:rFonts w:ascii="Times New Roman" w:hAnsi="Times New Roman"/>
          <w:sz w:val="24"/>
          <w:szCs w:val="24"/>
        </w:rPr>
        <w:t xml:space="preserve"> Часть имущества предприятия, служащая сроком до 12 месяцев и переносящая свою стоимость на готовую продукцию полностью – это…</w:t>
      </w:r>
    </w:p>
    <w:p w:rsidR="0058549D" w:rsidRPr="00DC7E7A" w:rsidRDefault="0058549D" w:rsidP="007B49B1">
      <w:pPr>
        <w:pStyle w:val="ad"/>
        <w:tabs>
          <w:tab w:val="left" w:pos="0"/>
          <w:tab w:val="left" w:pos="235"/>
        </w:tabs>
        <w:spacing w:before="0" w:after="0"/>
        <w:jc w:val="both"/>
        <w:rPr>
          <w:rFonts w:ascii="Times New Roman" w:hAnsi="Times New Roman"/>
          <w:sz w:val="24"/>
          <w:szCs w:val="24"/>
        </w:rPr>
      </w:pPr>
      <w:r w:rsidRPr="00DC7E7A">
        <w:rPr>
          <w:rStyle w:val="af"/>
          <w:rFonts w:ascii="Times New Roman" w:hAnsi="Times New Roman"/>
          <w:sz w:val="24"/>
          <w:szCs w:val="24"/>
          <w:bdr w:val="none" w:sz="0" w:space="0" w:color="auto" w:frame="1"/>
        </w:rPr>
        <w:t xml:space="preserve">а) </w:t>
      </w:r>
      <w:r w:rsidRPr="00DC7E7A">
        <w:rPr>
          <w:rFonts w:ascii="Times New Roman" w:hAnsi="Times New Roman"/>
          <w:sz w:val="24"/>
          <w:szCs w:val="24"/>
        </w:rPr>
        <w:t>основные средства</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б) </w:t>
      </w:r>
      <w:r w:rsidRPr="00DC7E7A">
        <w:rPr>
          <w:rFonts w:ascii="Times New Roman" w:hAnsi="Times New Roman"/>
          <w:sz w:val="24"/>
          <w:szCs w:val="24"/>
        </w:rPr>
        <w:t>оборотные средства</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в) </w:t>
      </w:r>
      <w:r w:rsidRPr="00DC7E7A">
        <w:rPr>
          <w:rFonts w:ascii="Times New Roman" w:hAnsi="Times New Roman"/>
          <w:sz w:val="24"/>
          <w:szCs w:val="24"/>
        </w:rPr>
        <w:t>первоначальный капитал</w:t>
      </w:r>
    </w:p>
    <w:p w:rsidR="0058549D" w:rsidRPr="00DC7E7A" w:rsidRDefault="0058549D" w:rsidP="007B49B1">
      <w:pPr>
        <w:pStyle w:val="ad"/>
        <w:tabs>
          <w:tab w:val="left" w:pos="0"/>
          <w:tab w:val="left" w:pos="235"/>
        </w:tabs>
        <w:spacing w:before="0" w:after="0"/>
        <w:rPr>
          <w:rFonts w:ascii="Times New Roman" w:hAnsi="Times New Roman"/>
          <w:sz w:val="24"/>
          <w:szCs w:val="24"/>
        </w:rPr>
      </w:pP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18.</w:t>
      </w:r>
      <w:r w:rsidRPr="00DC7E7A">
        <w:rPr>
          <w:rFonts w:ascii="Times New Roman" w:hAnsi="Times New Roman" w:cs="Times New Roman"/>
          <w:sz w:val="24"/>
          <w:szCs w:val="24"/>
        </w:rPr>
        <w:t xml:space="preserve"> Единица измерения нормы амортизационных отчислений – это…</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f"/>
          <w:rFonts w:ascii="Times New Roman" w:hAnsi="Times New Roman" w:cs="Times New Roman"/>
          <w:sz w:val="24"/>
          <w:szCs w:val="24"/>
          <w:bdr w:val="none" w:sz="0" w:space="0" w:color="auto" w:frame="1"/>
        </w:rPr>
        <w:t xml:space="preserve">а) </w:t>
      </w:r>
      <w:r w:rsidRPr="00DC7E7A">
        <w:rPr>
          <w:rFonts w:ascii="Times New Roman" w:hAnsi="Times New Roman" w:cs="Times New Roman"/>
          <w:sz w:val="24"/>
          <w:szCs w:val="24"/>
        </w:rPr>
        <w:t>рубли</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б) </w:t>
      </w:r>
      <w:r w:rsidRPr="00DC7E7A">
        <w:rPr>
          <w:rFonts w:ascii="Times New Roman" w:hAnsi="Times New Roman"/>
          <w:sz w:val="24"/>
          <w:szCs w:val="24"/>
        </w:rPr>
        <w:t>штуки</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в) </w:t>
      </w:r>
      <w:r w:rsidRPr="00DC7E7A">
        <w:rPr>
          <w:rFonts w:ascii="Times New Roman" w:hAnsi="Times New Roman"/>
          <w:sz w:val="24"/>
          <w:szCs w:val="24"/>
        </w:rPr>
        <w:t>проценты</w:t>
      </w:r>
    </w:p>
    <w:p w:rsidR="0058549D" w:rsidRPr="00DC7E7A" w:rsidRDefault="0058549D" w:rsidP="007B49B1">
      <w:pPr>
        <w:pStyle w:val="ad"/>
        <w:tabs>
          <w:tab w:val="left" w:pos="0"/>
        </w:tabs>
        <w:spacing w:before="0" w:after="0"/>
        <w:rPr>
          <w:rFonts w:ascii="Times New Roman" w:hAnsi="Times New Roman"/>
          <w:sz w:val="24"/>
          <w:szCs w:val="24"/>
        </w:rPr>
      </w:pPr>
    </w:p>
    <w:p w:rsidR="0058549D" w:rsidRPr="00DC7E7A" w:rsidRDefault="0058549D" w:rsidP="007B49B1">
      <w:pPr>
        <w:pStyle w:val="ad"/>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19.</w:t>
      </w:r>
      <w:r w:rsidRPr="00DC7E7A">
        <w:rPr>
          <w:rFonts w:ascii="Times New Roman" w:hAnsi="Times New Roman"/>
          <w:sz w:val="24"/>
          <w:szCs w:val="24"/>
        </w:rPr>
        <w:t>Выберите из перечисленного оборотные средства:</w:t>
      </w:r>
    </w:p>
    <w:p w:rsidR="0058549D" w:rsidRPr="00DC7E7A" w:rsidRDefault="0058549D" w:rsidP="007B49B1">
      <w:pPr>
        <w:pStyle w:val="ad"/>
        <w:tabs>
          <w:tab w:val="left" w:pos="0"/>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а) </w:t>
      </w:r>
      <w:r w:rsidRPr="00DC7E7A">
        <w:rPr>
          <w:rFonts w:ascii="Times New Roman" w:hAnsi="Times New Roman"/>
          <w:sz w:val="24"/>
          <w:szCs w:val="24"/>
        </w:rPr>
        <w:t>материалы</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б) </w:t>
      </w:r>
      <w:r w:rsidRPr="00DC7E7A">
        <w:rPr>
          <w:rFonts w:ascii="Times New Roman" w:hAnsi="Times New Roman"/>
          <w:sz w:val="24"/>
          <w:szCs w:val="24"/>
        </w:rPr>
        <w:t>сооружения</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в) </w:t>
      </w:r>
      <w:r w:rsidRPr="00DC7E7A">
        <w:rPr>
          <w:rFonts w:ascii="Times New Roman" w:hAnsi="Times New Roman"/>
          <w:sz w:val="24"/>
          <w:szCs w:val="24"/>
        </w:rPr>
        <w:t>топливо</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г) транспортные средства</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д) спецодежда</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е) многолетние насаждения</w:t>
      </w:r>
    </w:p>
    <w:p w:rsidR="0058549D" w:rsidRPr="00DC7E7A" w:rsidRDefault="0058549D" w:rsidP="007B49B1">
      <w:pPr>
        <w:pStyle w:val="ad"/>
        <w:tabs>
          <w:tab w:val="left" w:pos="0"/>
          <w:tab w:val="left" w:pos="235"/>
        </w:tabs>
        <w:spacing w:before="0" w:after="0"/>
        <w:rPr>
          <w:rFonts w:ascii="Times New Roman" w:hAnsi="Times New Roman"/>
          <w:sz w:val="24"/>
          <w:szCs w:val="24"/>
        </w:rPr>
      </w:pP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r w:rsidRPr="00DC7E7A">
        <w:rPr>
          <w:rFonts w:ascii="Times New Roman" w:hAnsi="Times New Roman" w:cs="Times New Roman"/>
          <w:b/>
          <w:sz w:val="24"/>
          <w:szCs w:val="24"/>
        </w:rPr>
        <w:t xml:space="preserve">Задание 20. </w:t>
      </w:r>
      <w:r w:rsidRPr="00DC7E7A">
        <w:rPr>
          <w:rFonts w:ascii="Times New Roman" w:hAnsi="Times New Roman" w:cs="Times New Roman"/>
          <w:sz w:val="24"/>
          <w:szCs w:val="24"/>
        </w:rPr>
        <w:t>Сумма затрат на воспроизводство основных фондов в современных условиях; она устанавливается обычно во время переоценки фондов – это…</w:t>
      </w:r>
    </w:p>
    <w:p w:rsidR="0058549D" w:rsidRPr="00DC7E7A" w:rsidRDefault="0058549D" w:rsidP="007B49B1">
      <w:pPr>
        <w:pStyle w:val="ad"/>
        <w:shd w:val="clear" w:color="auto" w:fill="FFFFFF"/>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а) </w:t>
      </w:r>
      <w:r w:rsidRPr="00DC7E7A">
        <w:rPr>
          <w:rFonts w:ascii="Times New Roman" w:hAnsi="Times New Roman"/>
          <w:sz w:val="24"/>
          <w:szCs w:val="24"/>
        </w:rPr>
        <w:t>первоначальная стоимость</w:t>
      </w:r>
    </w:p>
    <w:p w:rsidR="0058549D" w:rsidRPr="00DC7E7A" w:rsidRDefault="0058549D" w:rsidP="007B49B1">
      <w:pPr>
        <w:pStyle w:val="ad"/>
        <w:shd w:val="clear" w:color="auto" w:fill="FFFFFF"/>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б)</w:t>
      </w:r>
      <w:r w:rsidRPr="00DC7E7A">
        <w:rPr>
          <w:rFonts w:ascii="Times New Roman" w:hAnsi="Times New Roman"/>
          <w:sz w:val="24"/>
          <w:szCs w:val="24"/>
        </w:rPr>
        <w:t>восстановительная стоимость</w:t>
      </w:r>
    </w:p>
    <w:p w:rsidR="0058549D" w:rsidRPr="00DC7E7A" w:rsidRDefault="0058549D" w:rsidP="007B49B1">
      <w:pPr>
        <w:pStyle w:val="ad"/>
        <w:shd w:val="clear" w:color="auto" w:fill="FFFFFF"/>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в)</w:t>
      </w:r>
      <w:r w:rsidRPr="00DC7E7A">
        <w:rPr>
          <w:rFonts w:ascii="Times New Roman" w:hAnsi="Times New Roman"/>
          <w:sz w:val="24"/>
          <w:szCs w:val="24"/>
        </w:rPr>
        <w:t>остаточная стоимость</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p>
    <w:p w:rsidR="0058549D" w:rsidRPr="00DC7E7A" w:rsidRDefault="0058549D" w:rsidP="007B49B1">
      <w:pPr>
        <w:pStyle w:val="ad"/>
        <w:tabs>
          <w:tab w:val="left" w:pos="-206"/>
          <w:tab w:val="left" w:pos="0"/>
          <w:tab w:val="left" w:pos="220"/>
        </w:tabs>
        <w:spacing w:before="0" w:after="0"/>
        <w:rPr>
          <w:rFonts w:ascii="Times New Roman" w:hAnsi="Times New Roman"/>
          <w:sz w:val="24"/>
          <w:szCs w:val="24"/>
        </w:rPr>
      </w:pPr>
      <w:r w:rsidRPr="00DC7E7A">
        <w:rPr>
          <w:rFonts w:ascii="Times New Roman" w:hAnsi="Times New Roman"/>
          <w:b/>
          <w:sz w:val="24"/>
          <w:szCs w:val="24"/>
        </w:rPr>
        <w:t>Задание 21.</w:t>
      </w:r>
      <w:r w:rsidRPr="00DC7E7A">
        <w:rPr>
          <w:rFonts w:ascii="Times New Roman" w:hAnsi="Times New Roman"/>
          <w:sz w:val="24"/>
          <w:szCs w:val="24"/>
        </w:rPr>
        <w:t xml:space="preserve"> Максимальное количество продукции, которое может выпустить предприятие при заданных условиях работы – это…</w:t>
      </w:r>
      <w:r w:rsidRPr="00DC7E7A">
        <w:rPr>
          <w:rFonts w:ascii="Times New Roman" w:hAnsi="Times New Roman"/>
          <w:sz w:val="24"/>
          <w:szCs w:val="24"/>
        </w:rPr>
        <w:br/>
      </w:r>
      <w:r w:rsidRPr="00DC7E7A">
        <w:rPr>
          <w:rStyle w:val="af"/>
          <w:rFonts w:ascii="Times New Roman" w:hAnsi="Times New Roman"/>
          <w:sz w:val="24"/>
          <w:szCs w:val="24"/>
          <w:bdr w:val="none" w:sz="0" w:space="0" w:color="auto" w:frame="1"/>
        </w:rPr>
        <w:t xml:space="preserve">а) </w:t>
      </w:r>
      <w:r w:rsidRPr="00DC7E7A">
        <w:rPr>
          <w:rFonts w:ascii="Times New Roman" w:hAnsi="Times New Roman"/>
          <w:sz w:val="24"/>
          <w:szCs w:val="24"/>
        </w:rPr>
        <w:t>объем продукции</w:t>
      </w:r>
    </w:p>
    <w:p w:rsidR="0058549D" w:rsidRPr="00DC7E7A" w:rsidRDefault="0058549D" w:rsidP="007B49B1">
      <w:pPr>
        <w:pStyle w:val="ad"/>
        <w:tabs>
          <w:tab w:val="left" w:pos="0"/>
          <w:tab w:val="left" w:pos="220"/>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б) </w:t>
      </w:r>
      <w:r w:rsidRPr="00DC7E7A">
        <w:rPr>
          <w:rFonts w:ascii="Times New Roman" w:hAnsi="Times New Roman"/>
          <w:sz w:val="24"/>
          <w:szCs w:val="24"/>
        </w:rPr>
        <w:t>мощность</w:t>
      </w:r>
    </w:p>
    <w:p w:rsidR="0058549D" w:rsidRPr="00DC7E7A" w:rsidRDefault="0058549D" w:rsidP="007B49B1">
      <w:pPr>
        <w:pStyle w:val="ad"/>
        <w:tabs>
          <w:tab w:val="left" w:pos="-206"/>
          <w:tab w:val="left" w:pos="0"/>
          <w:tab w:val="left" w:pos="220"/>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в)</w:t>
      </w:r>
      <w:r w:rsidRPr="00DC7E7A">
        <w:rPr>
          <w:rFonts w:ascii="Times New Roman" w:hAnsi="Times New Roman"/>
          <w:sz w:val="24"/>
          <w:szCs w:val="24"/>
        </w:rPr>
        <w:t xml:space="preserve"> прибыль</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 объем работы</w:t>
      </w:r>
    </w:p>
    <w:p w:rsidR="0058549D" w:rsidRPr="00DC7E7A" w:rsidRDefault="0058549D" w:rsidP="007B49B1">
      <w:pPr>
        <w:pStyle w:val="ad"/>
        <w:tabs>
          <w:tab w:val="left" w:pos="0"/>
          <w:tab w:val="left" w:pos="235"/>
        </w:tabs>
        <w:spacing w:before="0" w:after="0"/>
        <w:rPr>
          <w:rFonts w:ascii="Times New Roman" w:hAnsi="Times New Roman"/>
          <w:sz w:val="24"/>
          <w:szCs w:val="24"/>
        </w:rPr>
      </w:pPr>
    </w:p>
    <w:p w:rsidR="0058549D" w:rsidRPr="00DC7E7A" w:rsidRDefault="0058549D" w:rsidP="007B49B1">
      <w:pPr>
        <w:pStyle w:val="ad"/>
        <w:shd w:val="clear" w:color="auto" w:fill="FFFFFF"/>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22.</w:t>
      </w:r>
      <w:r w:rsidRPr="00DC7E7A">
        <w:rPr>
          <w:rFonts w:ascii="Times New Roman" w:hAnsi="Times New Roman"/>
          <w:sz w:val="24"/>
          <w:szCs w:val="24"/>
        </w:rPr>
        <w:t xml:space="preserve"> Разность между первоначальной и восстановительной стоимостью основных фондов и суммой их износа – это…</w:t>
      </w:r>
    </w:p>
    <w:p w:rsidR="0058549D" w:rsidRPr="00DC7E7A" w:rsidRDefault="0058549D" w:rsidP="007B49B1">
      <w:pPr>
        <w:pStyle w:val="ad"/>
        <w:shd w:val="clear" w:color="auto" w:fill="FFFFFF"/>
        <w:tabs>
          <w:tab w:val="left" w:pos="0"/>
          <w:tab w:val="left" w:pos="235"/>
        </w:tabs>
        <w:spacing w:before="0" w:after="0"/>
        <w:jc w:val="both"/>
        <w:rPr>
          <w:rFonts w:ascii="Times New Roman" w:hAnsi="Times New Roman"/>
          <w:sz w:val="24"/>
          <w:szCs w:val="24"/>
        </w:rPr>
      </w:pPr>
      <w:r w:rsidRPr="00DC7E7A">
        <w:rPr>
          <w:rStyle w:val="af"/>
          <w:rFonts w:ascii="Times New Roman" w:hAnsi="Times New Roman"/>
          <w:sz w:val="24"/>
          <w:szCs w:val="24"/>
          <w:bdr w:val="none" w:sz="0" w:space="0" w:color="auto" w:frame="1"/>
        </w:rPr>
        <w:t xml:space="preserve">а) </w:t>
      </w:r>
      <w:r w:rsidRPr="00DC7E7A">
        <w:rPr>
          <w:rFonts w:ascii="Times New Roman" w:hAnsi="Times New Roman"/>
          <w:sz w:val="24"/>
          <w:szCs w:val="24"/>
        </w:rPr>
        <w:t>первоначальная стоимость</w:t>
      </w:r>
    </w:p>
    <w:p w:rsidR="0058549D" w:rsidRPr="00DC7E7A" w:rsidRDefault="0058549D" w:rsidP="007B49B1">
      <w:pPr>
        <w:pStyle w:val="ad"/>
        <w:shd w:val="clear" w:color="auto" w:fill="FFFFFF"/>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б)</w:t>
      </w:r>
      <w:r w:rsidRPr="00DC7E7A">
        <w:rPr>
          <w:rFonts w:ascii="Times New Roman" w:hAnsi="Times New Roman"/>
          <w:sz w:val="24"/>
          <w:szCs w:val="24"/>
        </w:rPr>
        <w:t>восстановительная стоимость</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в) </w:t>
      </w:r>
      <w:r w:rsidRPr="00DC7E7A">
        <w:rPr>
          <w:rFonts w:ascii="Times New Roman" w:hAnsi="Times New Roman"/>
          <w:sz w:val="24"/>
          <w:szCs w:val="24"/>
        </w:rPr>
        <w:t>остаточная стоимость</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23.</w:t>
      </w:r>
      <w:r w:rsidRPr="00DC7E7A">
        <w:rPr>
          <w:rFonts w:ascii="Times New Roman" w:hAnsi="Times New Roman" w:cs="Times New Roman"/>
          <w:sz w:val="24"/>
          <w:szCs w:val="24"/>
        </w:rPr>
        <w:t xml:space="preserve"> Денежное возмещение износа основных фондов</w:t>
      </w:r>
      <w:r w:rsidRPr="00DC7E7A">
        <w:rPr>
          <w:rStyle w:val="apple-converted-space"/>
          <w:rFonts w:ascii="Times New Roman" w:hAnsi="Times New Roman" w:cs="Times New Roman"/>
          <w:sz w:val="24"/>
          <w:szCs w:val="24"/>
        </w:rPr>
        <w:t> </w:t>
      </w:r>
      <w:r w:rsidRPr="00DC7E7A">
        <w:rPr>
          <w:rFonts w:ascii="Times New Roman" w:hAnsi="Times New Roman" w:cs="Times New Roman"/>
          <w:sz w:val="24"/>
          <w:szCs w:val="24"/>
        </w:rPr>
        <w:t>путем включения части их стоимости в затраты на выпуск продук</w:t>
      </w:r>
      <w:r w:rsidRPr="00DC7E7A">
        <w:rPr>
          <w:rFonts w:ascii="Times New Roman" w:hAnsi="Times New Roman" w:cs="Times New Roman"/>
          <w:sz w:val="24"/>
          <w:szCs w:val="24"/>
        </w:rPr>
        <w:softHyphen/>
        <w:t>ции – это…</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f"/>
          <w:rFonts w:ascii="Times New Roman" w:hAnsi="Times New Roman" w:cs="Times New Roman"/>
          <w:sz w:val="24"/>
          <w:szCs w:val="24"/>
          <w:bdr w:val="none" w:sz="0" w:space="0" w:color="auto" w:frame="1"/>
        </w:rPr>
        <w:lastRenderedPageBreak/>
        <w:t>а) износ</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б) амортизация</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в) затраты</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br/>
      </w:r>
      <w:r w:rsidRPr="00DC7E7A">
        <w:rPr>
          <w:rFonts w:ascii="Times New Roman" w:hAnsi="Times New Roman" w:cs="Times New Roman"/>
          <w:b/>
          <w:sz w:val="24"/>
          <w:szCs w:val="24"/>
        </w:rPr>
        <w:t>Задание 24.</w:t>
      </w:r>
      <w:r w:rsidRPr="00DC7E7A">
        <w:rPr>
          <w:rFonts w:ascii="Times New Roman" w:hAnsi="Times New Roman" w:cs="Times New Roman"/>
          <w:sz w:val="24"/>
          <w:szCs w:val="24"/>
        </w:rPr>
        <w:t xml:space="preserve"> Сумма затрат на изготовление или приобретение фондов, их доставку и монтаж – это…</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f"/>
          <w:rFonts w:ascii="Times New Roman" w:hAnsi="Times New Roman" w:cs="Times New Roman"/>
          <w:sz w:val="24"/>
          <w:szCs w:val="24"/>
          <w:bdr w:val="none" w:sz="0" w:space="0" w:color="auto" w:frame="1"/>
        </w:rPr>
        <w:t xml:space="preserve">а) </w:t>
      </w:r>
      <w:r w:rsidRPr="00DC7E7A">
        <w:rPr>
          <w:rFonts w:ascii="Times New Roman" w:hAnsi="Times New Roman" w:cs="Times New Roman"/>
          <w:sz w:val="24"/>
          <w:szCs w:val="24"/>
        </w:rPr>
        <w:t>первоначальная стоимость</w:t>
      </w:r>
    </w:p>
    <w:p w:rsidR="0058549D" w:rsidRPr="00DC7E7A" w:rsidRDefault="0058549D" w:rsidP="007B49B1">
      <w:pPr>
        <w:pStyle w:val="ad"/>
        <w:shd w:val="clear" w:color="auto" w:fill="FFFFFF"/>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б) </w:t>
      </w:r>
      <w:r w:rsidRPr="00DC7E7A">
        <w:rPr>
          <w:rFonts w:ascii="Times New Roman" w:hAnsi="Times New Roman"/>
          <w:sz w:val="24"/>
          <w:szCs w:val="24"/>
        </w:rPr>
        <w:t>восстановительная стоимость</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в) </w:t>
      </w:r>
      <w:r w:rsidRPr="00DC7E7A">
        <w:rPr>
          <w:rFonts w:ascii="Times New Roman" w:hAnsi="Times New Roman"/>
          <w:sz w:val="24"/>
          <w:szCs w:val="24"/>
        </w:rPr>
        <w:t>остаточная стоимость</w:t>
      </w:r>
    </w:p>
    <w:p w:rsidR="0058549D" w:rsidRPr="00DC7E7A" w:rsidRDefault="0058549D" w:rsidP="007B49B1">
      <w:pPr>
        <w:pStyle w:val="a7"/>
        <w:tabs>
          <w:tab w:val="left" w:pos="0"/>
        </w:tabs>
        <w:spacing w:after="0" w:line="240" w:lineRule="auto"/>
        <w:ind w:left="0"/>
        <w:rPr>
          <w:rFonts w:ascii="Times New Roman" w:hAnsi="Times New Roman"/>
          <w:sz w:val="24"/>
          <w:szCs w:val="24"/>
        </w:rPr>
      </w:pPr>
    </w:p>
    <w:p w:rsidR="0058549D" w:rsidRPr="00DC7E7A" w:rsidRDefault="0058549D" w:rsidP="007B49B1">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Вариант 2</w:t>
      </w:r>
    </w:p>
    <w:p w:rsidR="0058549D" w:rsidRPr="00DC7E7A" w:rsidRDefault="0058549D" w:rsidP="007B49B1">
      <w:pPr>
        <w:tabs>
          <w:tab w:val="left" w:pos="0"/>
        </w:tabs>
        <w:spacing w:after="0" w:line="240" w:lineRule="auto"/>
        <w:jc w:val="center"/>
        <w:rPr>
          <w:rFonts w:ascii="Times New Roman" w:hAnsi="Times New Roman" w:cs="Times New Roman"/>
          <w:b/>
          <w:sz w:val="24"/>
          <w:szCs w:val="24"/>
        </w:rPr>
      </w:pPr>
    </w:p>
    <w:p w:rsidR="0058549D" w:rsidRPr="00DC7E7A" w:rsidRDefault="0058549D" w:rsidP="007B49B1">
      <w:pPr>
        <w:pStyle w:val="ad"/>
        <w:shd w:val="clear" w:color="auto" w:fill="FFFFFF"/>
        <w:tabs>
          <w:tab w:val="left" w:pos="0"/>
        </w:tabs>
        <w:spacing w:before="0" w:after="0"/>
        <w:jc w:val="center"/>
        <w:rPr>
          <w:rFonts w:ascii="Times New Roman" w:hAnsi="Times New Roman"/>
          <w:i/>
          <w:iCs/>
          <w:sz w:val="28"/>
          <w:szCs w:val="28"/>
        </w:rPr>
      </w:pPr>
      <w:r w:rsidRPr="00DC7E7A">
        <w:rPr>
          <w:rFonts w:ascii="Times New Roman" w:hAnsi="Times New Roman"/>
          <w:i/>
          <w:iCs/>
          <w:sz w:val="28"/>
          <w:szCs w:val="28"/>
        </w:rPr>
        <w:t>Выберите один или несколько правильных вариантов ответа</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d"/>
        <w:shd w:val="clear" w:color="auto" w:fill="FFFFFF"/>
        <w:tabs>
          <w:tab w:val="left" w:pos="0"/>
        </w:tabs>
        <w:spacing w:before="0" w:after="0"/>
        <w:rPr>
          <w:rFonts w:ascii="Times New Roman" w:hAnsi="Times New Roman"/>
          <w:b/>
          <w:sz w:val="24"/>
          <w:szCs w:val="24"/>
        </w:rPr>
      </w:pPr>
      <w:r w:rsidRPr="00DC7E7A">
        <w:rPr>
          <w:rFonts w:ascii="Times New Roman" w:hAnsi="Times New Roman"/>
          <w:b/>
          <w:sz w:val="24"/>
          <w:szCs w:val="24"/>
        </w:rPr>
        <w:t>Задание 1.</w:t>
      </w:r>
      <w:r w:rsidRPr="00DC7E7A">
        <w:rPr>
          <w:rFonts w:ascii="Times New Roman" w:hAnsi="Times New Roman"/>
          <w:sz w:val="24"/>
          <w:szCs w:val="24"/>
        </w:rPr>
        <w:t xml:space="preserve"> Укажите среди перечисленных организационно-правовых форм хозяйственные товарищества:</w:t>
      </w:r>
      <w:r w:rsidRPr="00DC7E7A">
        <w:rPr>
          <w:rFonts w:ascii="Times New Roman" w:hAnsi="Times New Roman"/>
          <w:sz w:val="24"/>
          <w:szCs w:val="24"/>
        </w:rPr>
        <w:br/>
        <w:t>а) общество с дополнительной ответственностью</w:t>
      </w:r>
      <w:r w:rsidRPr="00DC7E7A">
        <w:rPr>
          <w:rFonts w:ascii="Times New Roman" w:hAnsi="Times New Roman"/>
          <w:sz w:val="24"/>
          <w:szCs w:val="24"/>
        </w:rPr>
        <w:br/>
        <w:t xml:space="preserve">б) </w:t>
      </w:r>
      <w:r w:rsidRPr="00DC7E7A">
        <w:rPr>
          <w:rStyle w:val="af"/>
          <w:rFonts w:ascii="Times New Roman" w:hAnsi="Times New Roman"/>
          <w:sz w:val="24"/>
          <w:szCs w:val="24"/>
          <w:bdr w:val="none" w:sz="0" w:space="0" w:color="auto" w:frame="1"/>
        </w:rPr>
        <w:t>полное товарищество</w:t>
      </w:r>
      <w:r w:rsidRPr="00DC7E7A">
        <w:rPr>
          <w:rFonts w:ascii="Times New Roman" w:hAnsi="Times New Roman"/>
          <w:sz w:val="24"/>
          <w:szCs w:val="24"/>
        </w:rPr>
        <w:br/>
      </w:r>
      <w:r w:rsidRPr="00DC7E7A">
        <w:rPr>
          <w:rStyle w:val="af"/>
          <w:rFonts w:ascii="Times New Roman" w:hAnsi="Times New Roman"/>
          <w:sz w:val="24"/>
          <w:szCs w:val="24"/>
          <w:bdr w:val="none" w:sz="0" w:space="0" w:color="auto" w:frame="1"/>
        </w:rPr>
        <w:t>в)</w:t>
      </w:r>
      <w:r w:rsidRPr="00DC7E7A">
        <w:rPr>
          <w:rFonts w:ascii="Times New Roman" w:hAnsi="Times New Roman"/>
          <w:sz w:val="24"/>
          <w:szCs w:val="24"/>
        </w:rPr>
        <w:t>общество с ограниченной ответственностью</w:t>
      </w:r>
      <w:r w:rsidRPr="00DC7E7A">
        <w:rPr>
          <w:rFonts w:ascii="Times New Roman" w:hAnsi="Times New Roman"/>
          <w:sz w:val="24"/>
          <w:szCs w:val="24"/>
        </w:rPr>
        <w:br/>
      </w:r>
      <w:r w:rsidRPr="00DC7E7A">
        <w:rPr>
          <w:rStyle w:val="af"/>
          <w:rFonts w:ascii="Times New Roman" w:hAnsi="Times New Roman"/>
          <w:sz w:val="24"/>
          <w:szCs w:val="24"/>
          <w:bdr w:val="none" w:sz="0" w:space="0" w:color="auto" w:frame="1"/>
        </w:rPr>
        <w:t>г)товарищество на вере (коммандитное)</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2.</w:t>
      </w:r>
      <w:r w:rsidRPr="00DC7E7A">
        <w:rPr>
          <w:rFonts w:ascii="Times New Roman" w:hAnsi="Times New Roman"/>
          <w:sz w:val="24"/>
          <w:szCs w:val="24"/>
        </w:rPr>
        <w:t xml:space="preserve"> Какая из перечисленных организационно-правовых форм не является коммерческой организацией:</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 xml:space="preserve">а) </w:t>
      </w:r>
      <w:r w:rsidRPr="00DC7E7A">
        <w:rPr>
          <w:rStyle w:val="af"/>
          <w:rFonts w:ascii="Times New Roman" w:hAnsi="Times New Roman"/>
          <w:sz w:val="24"/>
          <w:szCs w:val="24"/>
          <w:bdr w:val="none" w:sz="0" w:space="0" w:color="auto" w:frame="1"/>
        </w:rPr>
        <w:t>потребительский кооператив</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товарищество на вере</w:t>
      </w:r>
    </w:p>
    <w:p w:rsidR="0058549D" w:rsidRPr="00DC7E7A" w:rsidRDefault="0058549D" w:rsidP="007B49B1">
      <w:pPr>
        <w:pStyle w:val="ad"/>
        <w:shd w:val="clear" w:color="auto" w:fill="FFFFFF"/>
        <w:tabs>
          <w:tab w:val="left" w:pos="0"/>
        </w:tabs>
        <w:spacing w:before="0" w:after="0"/>
        <w:jc w:val="both"/>
        <w:rPr>
          <w:rStyle w:val="af"/>
          <w:rFonts w:ascii="Times New Roman" w:hAnsi="Times New Roman"/>
          <w:sz w:val="24"/>
          <w:szCs w:val="24"/>
          <w:bdr w:val="none" w:sz="0" w:space="0" w:color="auto" w:frame="1"/>
        </w:rPr>
      </w:pPr>
      <w:r w:rsidRPr="00DC7E7A">
        <w:rPr>
          <w:rStyle w:val="af"/>
          <w:rFonts w:ascii="Times New Roman" w:hAnsi="Times New Roman"/>
          <w:sz w:val="24"/>
          <w:szCs w:val="24"/>
          <w:bdr w:val="none" w:sz="0" w:space="0" w:color="auto" w:frame="1"/>
        </w:rPr>
        <w:t>в)</w:t>
      </w:r>
      <w:r w:rsidRPr="00DC7E7A">
        <w:rPr>
          <w:rFonts w:ascii="Times New Roman" w:hAnsi="Times New Roman"/>
          <w:sz w:val="24"/>
          <w:szCs w:val="24"/>
        </w:rPr>
        <w:t>полное товарищество</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коммандитное товарищество</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д) казенное предприятие</w:t>
      </w:r>
    </w:p>
    <w:p w:rsidR="00E377F9" w:rsidRPr="00DC7E7A" w:rsidRDefault="00E377F9" w:rsidP="007B49B1">
      <w:pPr>
        <w:pStyle w:val="ad"/>
        <w:shd w:val="clear" w:color="auto" w:fill="FFFFFF"/>
        <w:tabs>
          <w:tab w:val="left" w:pos="0"/>
          <w:tab w:val="left" w:pos="235"/>
        </w:tabs>
        <w:spacing w:before="0" w:after="0"/>
        <w:jc w:val="both"/>
        <w:rPr>
          <w:rFonts w:ascii="Times New Roman" w:hAnsi="Times New Roman"/>
          <w:b/>
          <w:sz w:val="24"/>
          <w:szCs w:val="24"/>
        </w:rPr>
      </w:pPr>
    </w:p>
    <w:p w:rsidR="0058549D" w:rsidRPr="00DC7E7A" w:rsidRDefault="0058549D" w:rsidP="007B49B1">
      <w:pPr>
        <w:pStyle w:val="ad"/>
        <w:shd w:val="clear" w:color="auto" w:fill="FFFFFF"/>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3.</w:t>
      </w:r>
      <w:r w:rsidRPr="00DC7E7A">
        <w:rPr>
          <w:rFonts w:ascii="Times New Roman" w:hAnsi="Times New Roman"/>
          <w:sz w:val="24"/>
          <w:szCs w:val="24"/>
        </w:rPr>
        <w:t xml:space="preserve"> Разность между первоначальной и восстановительной стоимостью основных фондов и суммой их износа – это…</w:t>
      </w:r>
    </w:p>
    <w:p w:rsidR="0058549D" w:rsidRPr="00DC7E7A" w:rsidRDefault="0058549D" w:rsidP="007B49B1">
      <w:pPr>
        <w:pStyle w:val="ad"/>
        <w:shd w:val="clear" w:color="auto" w:fill="FFFFFF"/>
        <w:tabs>
          <w:tab w:val="left" w:pos="0"/>
          <w:tab w:val="left" w:pos="235"/>
        </w:tabs>
        <w:spacing w:before="0" w:after="0"/>
        <w:jc w:val="both"/>
        <w:rPr>
          <w:rFonts w:ascii="Times New Roman" w:hAnsi="Times New Roman"/>
          <w:sz w:val="24"/>
          <w:szCs w:val="24"/>
        </w:rPr>
      </w:pPr>
      <w:r w:rsidRPr="00DC7E7A">
        <w:rPr>
          <w:rStyle w:val="af"/>
          <w:rFonts w:ascii="Times New Roman" w:hAnsi="Times New Roman"/>
          <w:sz w:val="24"/>
          <w:szCs w:val="24"/>
          <w:bdr w:val="none" w:sz="0" w:space="0" w:color="auto" w:frame="1"/>
        </w:rPr>
        <w:t xml:space="preserve">а) </w:t>
      </w:r>
      <w:r w:rsidRPr="00DC7E7A">
        <w:rPr>
          <w:rFonts w:ascii="Times New Roman" w:hAnsi="Times New Roman"/>
          <w:sz w:val="24"/>
          <w:szCs w:val="24"/>
        </w:rPr>
        <w:t>первоначальная стоимость</w:t>
      </w:r>
    </w:p>
    <w:p w:rsidR="0058549D" w:rsidRPr="00DC7E7A" w:rsidRDefault="0058549D" w:rsidP="007B49B1">
      <w:pPr>
        <w:pStyle w:val="ad"/>
        <w:shd w:val="clear" w:color="auto" w:fill="FFFFFF"/>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б)</w:t>
      </w:r>
      <w:r w:rsidRPr="00DC7E7A">
        <w:rPr>
          <w:rFonts w:ascii="Times New Roman" w:hAnsi="Times New Roman"/>
          <w:sz w:val="24"/>
          <w:szCs w:val="24"/>
        </w:rPr>
        <w:t>остаточная стоимость</w:t>
      </w:r>
    </w:p>
    <w:p w:rsidR="0058549D" w:rsidRPr="00DC7E7A" w:rsidRDefault="0058549D" w:rsidP="007B49B1">
      <w:pPr>
        <w:pStyle w:val="ad"/>
        <w:tabs>
          <w:tab w:val="left" w:pos="0"/>
          <w:tab w:val="left" w:pos="235"/>
        </w:tabs>
        <w:spacing w:before="0" w:after="0"/>
        <w:rPr>
          <w:rFonts w:ascii="Times New Roman" w:hAnsi="Times New Roman"/>
          <w:b/>
          <w:sz w:val="24"/>
          <w:szCs w:val="24"/>
        </w:rPr>
      </w:pPr>
      <w:r w:rsidRPr="00DC7E7A">
        <w:rPr>
          <w:rStyle w:val="af"/>
          <w:rFonts w:ascii="Times New Roman" w:hAnsi="Times New Roman"/>
          <w:sz w:val="24"/>
          <w:szCs w:val="24"/>
          <w:bdr w:val="none" w:sz="0" w:space="0" w:color="auto" w:frame="1"/>
        </w:rPr>
        <w:t xml:space="preserve">в) </w:t>
      </w:r>
      <w:r w:rsidRPr="00DC7E7A">
        <w:rPr>
          <w:rFonts w:ascii="Times New Roman" w:hAnsi="Times New Roman"/>
          <w:sz w:val="24"/>
          <w:szCs w:val="24"/>
        </w:rPr>
        <w:t>восстановительная стоимость</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4. </w:t>
      </w:r>
      <w:r w:rsidRPr="00DC7E7A">
        <w:rPr>
          <w:rFonts w:ascii="Times New Roman" w:hAnsi="Times New Roman" w:cs="Times New Roman"/>
          <w:sz w:val="24"/>
          <w:szCs w:val="24"/>
        </w:rPr>
        <w:t>Денежное возмещение износа основных фондов</w:t>
      </w:r>
      <w:r w:rsidRPr="00DC7E7A">
        <w:rPr>
          <w:rStyle w:val="apple-converted-space"/>
          <w:rFonts w:ascii="Times New Roman" w:hAnsi="Times New Roman" w:cs="Times New Roman"/>
          <w:sz w:val="24"/>
          <w:szCs w:val="24"/>
        </w:rPr>
        <w:t> </w:t>
      </w:r>
      <w:r w:rsidRPr="00DC7E7A">
        <w:rPr>
          <w:rFonts w:ascii="Times New Roman" w:hAnsi="Times New Roman" w:cs="Times New Roman"/>
          <w:sz w:val="24"/>
          <w:szCs w:val="24"/>
        </w:rPr>
        <w:t>путем включения части их стоимости в затраты на выпуск продук</w:t>
      </w:r>
      <w:r w:rsidRPr="00DC7E7A">
        <w:rPr>
          <w:rFonts w:ascii="Times New Roman" w:hAnsi="Times New Roman" w:cs="Times New Roman"/>
          <w:sz w:val="24"/>
          <w:szCs w:val="24"/>
        </w:rPr>
        <w:softHyphen/>
        <w:t>ции – это…</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f"/>
          <w:rFonts w:ascii="Times New Roman" w:hAnsi="Times New Roman" w:cs="Times New Roman"/>
          <w:sz w:val="24"/>
          <w:szCs w:val="24"/>
          <w:bdr w:val="none" w:sz="0" w:space="0" w:color="auto" w:frame="1"/>
        </w:rPr>
        <w:t>а) износ</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б) затраты</w:t>
      </w:r>
    </w:p>
    <w:p w:rsidR="0058549D" w:rsidRPr="00DC7E7A" w:rsidRDefault="0058549D" w:rsidP="007B49B1">
      <w:pPr>
        <w:pStyle w:val="ad"/>
        <w:tabs>
          <w:tab w:val="left" w:pos="0"/>
          <w:tab w:val="left" w:pos="235"/>
        </w:tabs>
        <w:spacing w:before="0" w:after="0"/>
        <w:rPr>
          <w:rFonts w:ascii="Times New Roman" w:hAnsi="Times New Roman"/>
          <w:b/>
          <w:sz w:val="24"/>
          <w:szCs w:val="24"/>
        </w:rPr>
      </w:pPr>
      <w:r w:rsidRPr="00DC7E7A">
        <w:rPr>
          <w:rStyle w:val="af"/>
          <w:rFonts w:ascii="Times New Roman" w:hAnsi="Times New Roman"/>
          <w:sz w:val="24"/>
          <w:szCs w:val="24"/>
          <w:bdr w:val="none" w:sz="0" w:space="0" w:color="auto" w:frame="1"/>
        </w:rPr>
        <w:t>в) амортизация</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br/>
      </w:r>
      <w:r w:rsidRPr="00DC7E7A">
        <w:rPr>
          <w:rFonts w:ascii="Times New Roman" w:hAnsi="Times New Roman" w:cs="Times New Roman"/>
          <w:b/>
          <w:sz w:val="24"/>
          <w:szCs w:val="24"/>
        </w:rPr>
        <w:t>Задание 5.</w:t>
      </w:r>
      <w:r w:rsidRPr="00DC7E7A">
        <w:rPr>
          <w:rFonts w:ascii="Times New Roman" w:hAnsi="Times New Roman" w:cs="Times New Roman"/>
          <w:sz w:val="24"/>
          <w:szCs w:val="24"/>
        </w:rPr>
        <w:t xml:space="preserve"> Сумма затрат на изготовление или приобретение фондов, их доставку и монтаж – это…</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f"/>
          <w:rFonts w:ascii="Times New Roman" w:hAnsi="Times New Roman" w:cs="Times New Roman"/>
          <w:sz w:val="24"/>
          <w:szCs w:val="24"/>
          <w:bdr w:val="none" w:sz="0" w:space="0" w:color="auto" w:frame="1"/>
        </w:rPr>
        <w:t xml:space="preserve">а) </w:t>
      </w:r>
      <w:r w:rsidRPr="00DC7E7A">
        <w:rPr>
          <w:rFonts w:ascii="Times New Roman" w:hAnsi="Times New Roman" w:cs="Times New Roman"/>
          <w:sz w:val="24"/>
          <w:szCs w:val="24"/>
        </w:rPr>
        <w:t>восстановительная стоимость</w:t>
      </w:r>
    </w:p>
    <w:p w:rsidR="0058549D" w:rsidRPr="00DC7E7A" w:rsidRDefault="0058549D" w:rsidP="007B49B1">
      <w:pPr>
        <w:pStyle w:val="ad"/>
        <w:shd w:val="clear" w:color="auto" w:fill="FFFFFF"/>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б) </w:t>
      </w:r>
      <w:r w:rsidRPr="00DC7E7A">
        <w:rPr>
          <w:rFonts w:ascii="Times New Roman" w:hAnsi="Times New Roman"/>
          <w:sz w:val="24"/>
          <w:szCs w:val="24"/>
        </w:rPr>
        <w:t>остаточная стоимость</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в) </w:t>
      </w:r>
      <w:r w:rsidRPr="00DC7E7A">
        <w:rPr>
          <w:rFonts w:ascii="Times New Roman" w:hAnsi="Times New Roman"/>
          <w:sz w:val="24"/>
          <w:szCs w:val="24"/>
        </w:rPr>
        <w:t>первоначальная стоимость</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6.</w:t>
      </w:r>
      <w:r w:rsidRPr="00DC7E7A">
        <w:rPr>
          <w:rFonts w:ascii="Times New Roman" w:hAnsi="Times New Roman"/>
          <w:sz w:val="24"/>
          <w:szCs w:val="24"/>
        </w:rPr>
        <w:t xml:space="preserve"> Важнейшей задачей предприятия во всех случаях является:</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 xml:space="preserve">а) </w:t>
      </w:r>
      <w:r w:rsidRPr="00DC7E7A">
        <w:rPr>
          <w:rStyle w:val="af"/>
          <w:rFonts w:ascii="Times New Roman" w:hAnsi="Times New Roman"/>
          <w:sz w:val="24"/>
          <w:szCs w:val="24"/>
          <w:bdr w:val="none" w:sz="0" w:space="0" w:color="auto" w:frame="1"/>
        </w:rPr>
        <w:t>получение дохода от реализации потребителям производимой продукции</w:t>
      </w:r>
      <w:r w:rsidRPr="00DC7E7A">
        <w:rPr>
          <w:rStyle w:val="apple-converted-space"/>
          <w:rFonts w:ascii="Times New Roman" w:eastAsiaTheme="majorEastAsia" w:hAnsi="Times New Roman"/>
          <w:b/>
          <w:sz w:val="24"/>
          <w:szCs w:val="24"/>
        </w:rPr>
        <w:t> </w:t>
      </w:r>
      <w:r w:rsidRPr="00DC7E7A">
        <w:rPr>
          <w:rStyle w:val="af"/>
          <w:rFonts w:ascii="Times New Roman" w:hAnsi="Times New Roman"/>
          <w:sz w:val="24"/>
          <w:szCs w:val="24"/>
          <w:bdr w:val="none" w:sz="0" w:space="0" w:color="auto" w:frame="1"/>
        </w:rPr>
        <w:t>(выполненных работ, оказанных услуг)</w:t>
      </w:r>
    </w:p>
    <w:p w:rsidR="0058549D" w:rsidRPr="00DC7E7A" w:rsidRDefault="0058549D" w:rsidP="007B49B1">
      <w:pPr>
        <w:pStyle w:val="ad"/>
        <w:shd w:val="clear" w:color="auto" w:fill="FFFFFF"/>
        <w:tabs>
          <w:tab w:val="left" w:pos="0"/>
        </w:tabs>
        <w:spacing w:before="0" w:after="0"/>
        <w:jc w:val="both"/>
        <w:rPr>
          <w:rStyle w:val="af"/>
          <w:rFonts w:ascii="Times New Roman" w:hAnsi="Times New Roman"/>
          <w:sz w:val="24"/>
          <w:szCs w:val="24"/>
          <w:bdr w:val="none" w:sz="0" w:space="0" w:color="auto" w:frame="1"/>
        </w:rPr>
      </w:pPr>
      <w:r w:rsidRPr="00DC7E7A">
        <w:rPr>
          <w:rStyle w:val="af"/>
          <w:rFonts w:ascii="Times New Roman" w:hAnsi="Times New Roman"/>
          <w:sz w:val="24"/>
          <w:szCs w:val="24"/>
          <w:bdr w:val="none" w:sz="0" w:space="0" w:color="auto" w:frame="1"/>
        </w:rPr>
        <w:t>б)</w:t>
      </w:r>
      <w:r w:rsidRPr="00DC7E7A">
        <w:rPr>
          <w:rFonts w:ascii="Times New Roman" w:hAnsi="Times New Roman"/>
          <w:sz w:val="24"/>
          <w:szCs w:val="24"/>
        </w:rPr>
        <w:t>создание рабочих мест для населения, живущего в окрестностяхпредприятия</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недопущение сбоев в работе предприятия (срыва поставки, выпуска бракованной продукции, резкого сокращения объема производства и снижения его рентабельности)</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7.</w:t>
      </w:r>
      <w:r w:rsidRPr="00DC7E7A">
        <w:rPr>
          <w:rFonts w:ascii="Times New Roman" w:hAnsi="Times New Roman" w:cs="Times New Roman"/>
          <w:sz w:val="24"/>
          <w:szCs w:val="24"/>
        </w:rPr>
        <w:t xml:space="preserve"> Какого вида износа основных и оборотных фондов не существует?</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f"/>
          <w:rFonts w:ascii="Times New Roman" w:hAnsi="Times New Roman" w:cs="Times New Roman"/>
          <w:sz w:val="24"/>
          <w:szCs w:val="24"/>
          <w:bdr w:val="none" w:sz="0" w:space="0" w:color="auto" w:frame="1"/>
        </w:rPr>
        <w:t xml:space="preserve">а) </w:t>
      </w:r>
      <w:r w:rsidRPr="00DC7E7A">
        <w:rPr>
          <w:rFonts w:ascii="Times New Roman" w:hAnsi="Times New Roman" w:cs="Times New Roman"/>
          <w:sz w:val="24"/>
          <w:szCs w:val="24"/>
        </w:rPr>
        <w:t xml:space="preserve">моральный </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r w:rsidRPr="00DC7E7A">
        <w:rPr>
          <w:rStyle w:val="af"/>
          <w:rFonts w:ascii="Times New Roman" w:hAnsi="Times New Roman" w:cs="Times New Roman"/>
          <w:sz w:val="24"/>
          <w:szCs w:val="24"/>
          <w:bdr w:val="none" w:sz="0" w:space="0" w:color="auto" w:frame="1"/>
        </w:rPr>
        <w:t xml:space="preserve">б) </w:t>
      </w:r>
      <w:r w:rsidRPr="00DC7E7A">
        <w:rPr>
          <w:rFonts w:ascii="Times New Roman" w:hAnsi="Times New Roman" w:cs="Times New Roman"/>
          <w:sz w:val="24"/>
          <w:szCs w:val="24"/>
        </w:rPr>
        <w:t>полный</w:t>
      </w:r>
    </w:p>
    <w:p w:rsidR="0058549D" w:rsidRPr="00DC7E7A" w:rsidRDefault="0058549D" w:rsidP="007B49B1">
      <w:pPr>
        <w:pStyle w:val="ad"/>
        <w:tabs>
          <w:tab w:val="left" w:pos="0"/>
          <w:tab w:val="left" w:pos="235"/>
        </w:tabs>
        <w:spacing w:before="0" w:after="0"/>
        <w:rPr>
          <w:rFonts w:ascii="Times New Roman" w:hAnsi="Times New Roman"/>
          <w:b/>
          <w:sz w:val="24"/>
          <w:szCs w:val="24"/>
        </w:rPr>
      </w:pPr>
      <w:r w:rsidRPr="00DC7E7A">
        <w:rPr>
          <w:rStyle w:val="af"/>
          <w:rFonts w:ascii="Times New Roman" w:hAnsi="Times New Roman"/>
          <w:sz w:val="24"/>
          <w:szCs w:val="24"/>
          <w:bdr w:val="none" w:sz="0" w:space="0" w:color="auto" w:frame="1"/>
        </w:rPr>
        <w:t xml:space="preserve">в) </w:t>
      </w:r>
      <w:r w:rsidRPr="00DC7E7A">
        <w:rPr>
          <w:rFonts w:ascii="Times New Roman" w:hAnsi="Times New Roman"/>
          <w:sz w:val="24"/>
          <w:szCs w:val="24"/>
        </w:rPr>
        <w:t>физический</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8.</w:t>
      </w:r>
      <w:r w:rsidRPr="00DC7E7A">
        <w:rPr>
          <w:rFonts w:ascii="Times New Roman" w:hAnsi="Times New Roman"/>
          <w:sz w:val="24"/>
          <w:szCs w:val="24"/>
        </w:rPr>
        <w:t xml:space="preserve"> Критерии, установленные для отнесения предприятий к разряду малых:</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численность персонала</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объем выпуска продукции и численность персонала</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Style w:val="af"/>
          <w:rFonts w:ascii="Times New Roman" w:hAnsi="Times New Roman"/>
          <w:sz w:val="24"/>
          <w:szCs w:val="24"/>
          <w:bdr w:val="none" w:sz="0" w:space="0" w:color="auto" w:frame="1"/>
        </w:rPr>
        <w:t>в)численность персонала, объем выпуска продукции и условия формирования уставного</w:t>
      </w:r>
      <w:r w:rsidRPr="00DC7E7A">
        <w:rPr>
          <w:rStyle w:val="apple-converted-space"/>
          <w:rFonts w:ascii="Times New Roman" w:eastAsiaTheme="majorEastAsia" w:hAnsi="Times New Roman"/>
          <w:b/>
          <w:sz w:val="24"/>
          <w:szCs w:val="24"/>
        </w:rPr>
        <w:t> </w:t>
      </w:r>
      <w:r w:rsidRPr="00DC7E7A">
        <w:rPr>
          <w:rStyle w:val="af"/>
          <w:rFonts w:ascii="Times New Roman" w:hAnsi="Times New Roman"/>
          <w:sz w:val="24"/>
          <w:szCs w:val="24"/>
          <w:bdr w:val="none" w:sz="0" w:space="0" w:color="auto" w:frame="1"/>
        </w:rPr>
        <w:t>капитала</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численность персонала и формирование уставного капитала</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9.</w:t>
      </w:r>
      <w:r w:rsidRPr="00DC7E7A">
        <w:rPr>
          <w:rFonts w:ascii="Times New Roman" w:hAnsi="Times New Roman"/>
          <w:sz w:val="24"/>
          <w:szCs w:val="24"/>
        </w:rPr>
        <w:t xml:space="preserve"> Что относится к внутренней среде фирмы:</w:t>
      </w:r>
      <w:r w:rsidRPr="00DC7E7A">
        <w:rPr>
          <w:rFonts w:ascii="Times New Roman" w:hAnsi="Times New Roman"/>
          <w:sz w:val="24"/>
          <w:szCs w:val="24"/>
        </w:rPr>
        <w:br/>
        <w:t>а) потребители продукции</w:t>
      </w:r>
      <w:r w:rsidRPr="00DC7E7A">
        <w:rPr>
          <w:rFonts w:ascii="Times New Roman" w:hAnsi="Times New Roman"/>
          <w:sz w:val="24"/>
          <w:szCs w:val="24"/>
        </w:rPr>
        <w:br/>
      </w:r>
      <w:r w:rsidRPr="00DC7E7A">
        <w:rPr>
          <w:rStyle w:val="af"/>
          <w:rFonts w:ascii="Times New Roman" w:hAnsi="Times New Roman"/>
          <w:sz w:val="24"/>
          <w:szCs w:val="24"/>
          <w:bdr w:val="none" w:sz="0" w:space="0" w:color="auto" w:frame="1"/>
        </w:rPr>
        <w:t>б)</w:t>
      </w:r>
      <w:r w:rsidRPr="00DC7E7A">
        <w:rPr>
          <w:rFonts w:ascii="Times New Roman" w:hAnsi="Times New Roman"/>
          <w:sz w:val="24"/>
          <w:szCs w:val="24"/>
        </w:rPr>
        <w:t>поставщики ресурсов производства</w:t>
      </w:r>
      <w:r w:rsidRPr="00DC7E7A">
        <w:rPr>
          <w:rFonts w:ascii="Times New Roman" w:hAnsi="Times New Roman"/>
          <w:sz w:val="24"/>
          <w:szCs w:val="24"/>
        </w:rPr>
        <w:br/>
        <w:t xml:space="preserve">в) </w:t>
      </w:r>
      <w:r w:rsidRPr="00DC7E7A">
        <w:rPr>
          <w:rStyle w:val="af"/>
          <w:rFonts w:ascii="Times New Roman" w:hAnsi="Times New Roman"/>
          <w:sz w:val="24"/>
          <w:szCs w:val="24"/>
          <w:bdr w:val="none" w:sz="0" w:space="0" w:color="auto" w:frame="1"/>
        </w:rPr>
        <w:t>средства производства, трудовые ресурсы и информация</w:t>
      </w:r>
      <w:r w:rsidRPr="00DC7E7A">
        <w:rPr>
          <w:rFonts w:ascii="Times New Roman" w:hAnsi="Times New Roman"/>
          <w:sz w:val="24"/>
          <w:szCs w:val="24"/>
        </w:rPr>
        <w:br/>
        <w:t>г) органы власти</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10.</w:t>
      </w:r>
      <w:r w:rsidRPr="00DC7E7A">
        <w:rPr>
          <w:rFonts w:ascii="Times New Roman" w:hAnsi="Times New Roman"/>
          <w:sz w:val="24"/>
          <w:szCs w:val="24"/>
        </w:rPr>
        <w:t xml:space="preserve"> Система управления включает следующие компоненты:</w:t>
      </w:r>
    </w:p>
    <w:p w:rsidR="0058549D" w:rsidRPr="00DC7E7A" w:rsidRDefault="0058549D" w:rsidP="007B49B1">
      <w:pPr>
        <w:pStyle w:val="ad"/>
        <w:shd w:val="clear" w:color="auto" w:fill="FFFFFF"/>
        <w:tabs>
          <w:tab w:val="left" w:pos="0"/>
        </w:tabs>
        <w:spacing w:before="0" w:after="0"/>
        <w:jc w:val="both"/>
        <w:rPr>
          <w:rStyle w:val="af"/>
          <w:rFonts w:ascii="Times New Roman" w:hAnsi="Times New Roman"/>
          <w:sz w:val="24"/>
          <w:szCs w:val="24"/>
          <w:bdr w:val="none" w:sz="0" w:space="0" w:color="auto" w:frame="1"/>
        </w:rPr>
      </w:pPr>
      <w:r w:rsidRPr="00DC7E7A">
        <w:rPr>
          <w:rStyle w:val="af"/>
          <w:rFonts w:ascii="Times New Roman" w:hAnsi="Times New Roman"/>
          <w:sz w:val="24"/>
          <w:szCs w:val="24"/>
          <w:bdr w:val="none" w:sz="0" w:space="0" w:color="auto" w:frame="1"/>
        </w:rPr>
        <w:t>а)принципы, задачи и методы управления</w:t>
      </w:r>
    </w:p>
    <w:p w:rsidR="0058549D" w:rsidRPr="00DC7E7A" w:rsidRDefault="0058549D" w:rsidP="007B49B1">
      <w:pPr>
        <w:pStyle w:val="ad"/>
        <w:shd w:val="clear" w:color="auto" w:fill="FFFFFF"/>
        <w:tabs>
          <w:tab w:val="left" w:pos="0"/>
        </w:tabs>
        <w:spacing w:before="0" w:after="0"/>
        <w:jc w:val="both"/>
        <w:rPr>
          <w:rStyle w:val="af"/>
          <w:rFonts w:ascii="Times New Roman" w:hAnsi="Times New Roman"/>
          <w:sz w:val="24"/>
          <w:szCs w:val="24"/>
          <w:bdr w:val="none" w:sz="0" w:space="0" w:color="auto" w:frame="1"/>
        </w:rPr>
      </w:pPr>
      <w:r w:rsidRPr="00DC7E7A">
        <w:rPr>
          <w:rStyle w:val="af"/>
          <w:rFonts w:ascii="Times New Roman" w:hAnsi="Times New Roman"/>
          <w:sz w:val="24"/>
          <w:szCs w:val="24"/>
          <w:bdr w:val="none" w:sz="0" w:space="0" w:color="auto" w:frame="1"/>
        </w:rPr>
        <w:t>б)</w:t>
      </w:r>
      <w:r w:rsidRPr="00DC7E7A">
        <w:rPr>
          <w:rFonts w:ascii="Times New Roman" w:hAnsi="Times New Roman"/>
          <w:sz w:val="24"/>
          <w:szCs w:val="24"/>
        </w:rPr>
        <w:t>текущее управление</w:t>
      </w:r>
    </w:p>
    <w:p w:rsidR="0058549D" w:rsidRPr="00DC7E7A" w:rsidRDefault="0058549D" w:rsidP="007B49B1">
      <w:pPr>
        <w:pStyle w:val="ad"/>
        <w:shd w:val="clear" w:color="auto" w:fill="FFFFFF"/>
        <w:tabs>
          <w:tab w:val="left" w:pos="0"/>
        </w:tabs>
        <w:spacing w:before="0" w:after="0"/>
        <w:jc w:val="both"/>
        <w:rPr>
          <w:rStyle w:val="af"/>
          <w:rFonts w:ascii="Times New Roman" w:hAnsi="Times New Roman"/>
          <w:sz w:val="24"/>
          <w:szCs w:val="24"/>
          <w:bdr w:val="none" w:sz="0" w:space="0" w:color="auto" w:frame="1"/>
        </w:rPr>
      </w:pPr>
      <w:r w:rsidRPr="00DC7E7A">
        <w:rPr>
          <w:rStyle w:val="af"/>
          <w:rFonts w:ascii="Times New Roman" w:hAnsi="Times New Roman"/>
          <w:sz w:val="24"/>
          <w:szCs w:val="24"/>
          <w:bdr w:val="none" w:sz="0" w:space="0" w:color="auto" w:frame="1"/>
        </w:rPr>
        <w:t>в)информацию и средства ее обработки</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 xml:space="preserve">г) </w:t>
      </w:r>
      <w:r w:rsidRPr="00DC7E7A">
        <w:rPr>
          <w:rStyle w:val="af"/>
          <w:rFonts w:ascii="Times New Roman" w:hAnsi="Times New Roman"/>
          <w:sz w:val="24"/>
          <w:szCs w:val="24"/>
          <w:bdr w:val="none" w:sz="0" w:space="0" w:color="auto" w:frame="1"/>
        </w:rPr>
        <w:t>структуру органов управления</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11.</w:t>
      </w:r>
      <w:r w:rsidRPr="00DC7E7A">
        <w:rPr>
          <w:rFonts w:ascii="Times New Roman" w:hAnsi="Times New Roman"/>
          <w:sz w:val="24"/>
          <w:szCs w:val="24"/>
        </w:rPr>
        <w:t xml:space="preserve"> Управление предприятием включает следующие подсистемы:</w:t>
      </w:r>
    </w:p>
    <w:p w:rsidR="0058549D" w:rsidRPr="00DC7E7A" w:rsidRDefault="0058549D" w:rsidP="007B49B1">
      <w:pPr>
        <w:pStyle w:val="ad"/>
        <w:shd w:val="clear" w:color="auto" w:fill="FFFFFF"/>
        <w:tabs>
          <w:tab w:val="left" w:pos="0"/>
        </w:tabs>
        <w:spacing w:before="0" w:after="0"/>
        <w:jc w:val="both"/>
        <w:rPr>
          <w:rStyle w:val="af"/>
          <w:rFonts w:ascii="Times New Roman" w:hAnsi="Times New Roman"/>
          <w:sz w:val="24"/>
          <w:szCs w:val="24"/>
          <w:bdr w:val="none" w:sz="0" w:space="0" w:color="auto" w:frame="1"/>
        </w:rPr>
      </w:pPr>
      <w:r w:rsidRPr="00DC7E7A">
        <w:rPr>
          <w:rStyle w:val="af"/>
          <w:rFonts w:ascii="Times New Roman" w:hAnsi="Times New Roman"/>
          <w:sz w:val="24"/>
          <w:szCs w:val="24"/>
          <w:bdr w:val="none" w:sz="0" w:space="0" w:color="auto" w:frame="1"/>
        </w:rPr>
        <w:t>а)</w:t>
      </w:r>
      <w:r w:rsidRPr="00DC7E7A">
        <w:rPr>
          <w:rFonts w:ascii="Times New Roman" w:hAnsi="Times New Roman"/>
          <w:sz w:val="24"/>
          <w:szCs w:val="24"/>
        </w:rPr>
        <w:t>управление запасами</w:t>
      </w:r>
    </w:p>
    <w:p w:rsidR="0058549D" w:rsidRPr="00DC7E7A" w:rsidRDefault="0058549D" w:rsidP="007B49B1">
      <w:pPr>
        <w:pStyle w:val="ad"/>
        <w:shd w:val="clear" w:color="auto" w:fill="FFFFFF"/>
        <w:tabs>
          <w:tab w:val="left" w:pos="0"/>
        </w:tabs>
        <w:spacing w:before="0" w:after="0"/>
        <w:jc w:val="both"/>
        <w:rPr>
          <w:rStyle w:val="af"/>
          <w:rFonts w:ascii="Times New Roman" w:hAnsi="Times New Roman"/>
          <w:b w:val="0"/>
          <w:sz w:val="24"/>
          <w:szCs w:val="24"/>
          <w:bdr w:val="none" w:sz="0" w:space="0" w:color="auto" w:frame="1"/>
        </w:rPr>
      </w:pPr>
      <w:r w:rsidRPr="00DC7E7A">
        <w:rPr>
          <w:rStyle w:val="af"/>
          <w:rFonts w:ascii="Times New Roman" w:hAnsi="Times New Roman"/>
          <w:sz w:val="24"/>
          <w:szCs w:val="24"/>
          <w:bdr w:val="none" w:sz="0" w:space="0" w:color="auto" w:frame="1"/>
        </w:rPr>
        <w:t>б)управление маркетингом</w:t>
      </w:r>
    </w:p>
    <w:p w:rsidR="0058549D" w:rsidRPr="00DC7E7A" w:rsidRDefault="0058549D" w:rsidP="007B49B1">
      <w:pPr>
        <w:pStyle w:val="ad"/>
        <w:shd w:val="clear" w:color="auto" w:fill="FFFFFF"/>
        <w:tabs>
          <w:tab w:val="left" w:pos="0"/>
        </w:tabs>
        <w:spacing w:before="0" w:after="0"/>
        <w:jc w:val="both"/>
        <w:rPr>
          <w:rStyle w:val="af"/>
          <w:rFonts w:ascii="Times New Roman" w:hAnsi="Times New Roman"/>
          <w:b w:val="0"/>
          <w:sz w:val="24"/>
          <w:szCs w:val="24"/>
          <w:bdr w:val="none" w:sz="0" w:space="0" w:color="auto" w:frame="1"/>
        </w:rPr>
      </w:pPr>
      <w:r w:rsidRPr="00DC7E7A">
        <w:rPr>
          <w:rStyle w:val="af"/>
          <w:rFonts w:ascii="Times New Roman" w:hAnsi="Times New Roman"/>
          <w:sz w:val="24"/>
          <w:szCs w:val="24"/>
          <w:bdr w:val="none" w:sz="0" w:space="0" w:color="auto" w:frame="1"/>
        </w:rPr>
        <w:t>в) управление финансами</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 xml:space="preserve">г) </w:t>
      </w:r>
      <w:r w:rsidRPr="00DC7E7A">
        <w:rPr>
          <w:rStyle w:val="af"/>
          <w:rFonts w:ascii="Times New Roman" w:hAnsi="Times New Roman"/>
          <w:sz w:val="24"/>
          <w:szCs w:val="24"/>
          <w:bdr w:val="none" w:sz="0" w:space="0" w:color="auto" w:frame="1"/>
        </w:rPr>
        <w:t>управление персоналом</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12.</w:t>
      </w:r>
      <w:r w:rsidRPr="00DC7E7A">
        <w:rPr>
          <w:rFonts w:ascii="Times New Roman" w:hAnsi="Times New Roman"/>
          <w:sz w:val="24"/>
          <w:szCs w:val="24"/>
        </w:rPr>
        <w:t xml:space="preserve"> Задачи предприятия определяются:</w:t>
      </w:r>
      <w:r w:rsidRPr="00DC7E7A">
        <w:rPr>
          <w:rFonts w:ascii="Times New Roman" w:hAnsi="Times New Roman"/>
          <w:sz w:val="24"/>
          <w:szCs w:val="24"/>
        </w:rPr>
        <w:br/>
        <w:t xml:space="preserve">а) </w:t>
      </w:r>
      <w:r w:rsidRPr="00DC7E7A">
        <w:rPr>
          <w:rStyle w:val="af"/>
          <w:rFonts w:ascii="Times New Roman" w:hAnsi="Times New Roman"/>
          <w:sz w:val="24"/>
          <w:szCs w:val="24"/>
          <w:bdr w:val="none" w:sz="0" w:space="0" w:color="auto" w:frame="1"/>
        </w:rPr>
        <w:t>высшим руководством</w:t>
      </w:r>
      <w:r w:rsidRPr="00DC7E7A">
        <w:rPr>
          <w:rFonts w:ascii="Times New Roman" w:hAnsi="Times New Roman"/>
          <w:sz w:val="24"/>
          <w:szCs w:val="24"/>
        </w:rPr>
        <w:br/>
        <w:t>б) размером капитала</w:t>
      </w:r>
      <w:r w:rsidRPr="00DC7E7A">
        <w:rPr>
          <w:rFonts w:ascii="Times New Roman" w:hAnsi="Times New Roman"/>
          <w:sz w:val="24"/>
          <w:szCs w:val="24"/>
        </w:rPr>
        <w:br/>
        <w:t>в) ситуацией внутри предприятия</w:t>
      </w:r>
      <w:r w:rsidRPr="00DC7E7A">
        <w:rPr>
          <w:rFonts w:ascii="Times New Roman" w:hAnsi="Times New Roman"/>
          <w:sz w:val="24"/>
          <w:szCs w:val="24"/>
        </w:rPr>
        <w:br/>
      </w:r>
      <w:r w:rsidRPr="00DC7E7A">
        <w:rPr>
          <w:rStyle w:val="af"/>
          <w:rFonts w:ascii="Times New Roman" w:hAnsi="Times New Roman"/>
          <w:sz w:val="24"/>
          <w:szCs w:val="24"/>
          <w:bdr w:val="none" w:sz="0" w:space="0" w:color="auto" w:frame="1"/>
        </w:rPr>
        <w:t>г)</w:t>
      </w:r>
      <w:r w:rsidRPr="00DC7E7A">
        <w:rPr>
          <w:rFonts w:ascii="Times New Roman" w:hAnsi="Times New Roman"/>
          <w:sz w:val="24"/>
          <w:szCs w:val="24"/>
        </w:rPr>
        <w:t>интересами владельца</w:t>
      </w:r>
      <w:r w:rsidRPr="00DC7E7A">
        <w:rPr>
          <w:rFonts w:ascii="Times New Roman" w:hAnsi="Times New Roman"/>
          <w:sz w:val="24"/>
          <w:szCs w:val="24"/>
        </w:rPr>
        <w:br/>
        <w:t>д) коллективом предприятия</w:t>
      </w:r>
      <w:r w:rsidRPr="00DC7E7A">
        <w:rPr>
          <w:rFonts w:ascii="Times New Roman" w:hAnsi="Times New Roman"/>
          <w:sz w:val="24"/>
          <w:szCs w:val="24"/>
        </w:rPr>
        <w:br/>
        <w:t>е) внешней средой</w:t>
      </w:r>
    </w:p>
    <w:p w:rsidR="0058549D" w:rsidRPr="00DC7E7A" w:rsidRDefault="0058549D" w:rsidP="007B49B1">
      <w:pPr>
        <w:pStyle w:val="ad"/>
        <w:tabs>
          <w:tab w:val="left" w:pos="0"/>
          <w:tab w:val="left" w:pos="235"/>
        </w:tabs>
        <w:spacing w:before="0" w:after="0"/>
        <w:jc w:val="both"/>
        <w:rPr>
          <w:rFonts w:ascii="Times New Roman" w:hAnsi="Times New Roman"/>
          <w:sz w:val="24"/>
          <w:szCs w:val="24"/>
        </w:rPr>
      </w:pPr>
    </w:p>
    <w:p w:rsidR="0058549D" w:rsidRPr="00DC7E7A" w:rsidRDefault="0058549D" w:rsidP="007B49B1">
      <w:pPr>
        <w:pStyle w:val="ad"/>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13.</w:t>
      </w:r>
      <w:r w:rsidRPr="00DC7E7A">
        <w:rPr>
          <w:rFonts w:ascii="Times New Roman" w:hAnsi="Times New Roman"/>
          <w:sz w:val="24"/>
          <w:szCs w:val="24"/>
        </w:rPr>
        <w:t>Выберите из перечисленного основные средства:</w:t>
      </w:r>
    </w:p>
    <w:p w:rsidR="0058549D" w:rsidRPr="00DC7E7A" w:rsidRDefault="0058549D" w:rsidP="007B49B1">
      <w:pPr>
        <w:pStyle w:val="ad"/>
        <w:tabs>
          <w:tab w:val="left" w:pos="0"/>
          <w:tab w:val="left" w:pos="235"/>
        </w:tabs>
        <w:spacing w:before="0" w:after="0"/>
        <w:jc w:val="both"/>
        <w:rPr>
          <w:rFonts w:ascii="Times New Roman" w:hAnsi="Times New Roman"/>
          <w:sz w:val="24"/>
          <w:szCs w:val="24"/>
        </w:rPr>
      </w:pPr>
      <w:r w:rsidRPr="00DC7E7A">
        <w:rPr>
          <w:rStyle w:val="af"/>
          <w:rFonts w:ascii="Times New Roman" w:hAnsi="Times New Roman"/>
          <w:sz w:val="24"/>
          <w:szCs w:val="24"/>
          <w:bdr w:val="none" w:sz="0" w:space="0" w:color="auto" w:frame="1"/>
        </w:rPr>
        <w:t>а)</w:t>
      </w:r>
      <w:r w:rsidRPr="00DC7E7A">
        <w:rPr>
          <w:rFonts w:ascii="Times New Roman" w:hAnsi="Times New Roman"/>
          <w:sz w:val="24"/>
          <w:szCs w:val="24"/>
        </w:rPr>
        <w:t>денежные средства в кассе</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б) </w:t>
      </w:r>
      <w:r w:rsidRPr="00DC7E7A">
        <w:rPr>
          <w:rFonts w:ascii="Times New Roman" w:hAnsi="Times New Roman"/>
          <w:sz w:val="24"/>
          <w:szCs w:val="24"/>
        </w:rPr>
        <w:t>запчасти</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в)</w:t>
      </w:r>
      <w:r w:rsidRPr="00DC7E7A">
        <w:rPr>
          <w:rFonts w:ascii="Times New Roman" w:hAnsi="Times New Roman"/>
          <w:sz w:val="24"/>
          <w:szCs w:val="24"/>
        </w:rPr>
        <w:t>передаточные устройства</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г) незаконченные расчеты</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д) здания</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е) многолетние насаждения</w:t>
      </w:r>
    </w:p>
    <w:p w:rsidR="0058549D" w:rsidRPr="00DC7E7A" w:rsidRDefault="0058549D" w:rsidP="007B49B1">
      <w:pPr>
        <w:pStyle w:val="ad"/>
        <w:tabs>
          <w:tab w:val="left" w:pos="0"/>
          <w:tab w:val="left" w:pos="235"/>
        </w:tabs>
        <w:spacing w:before="0" w:after="0"/>
        <w:jc w:val="both"/>
        <w:rPr>
          <w:rFonts w:ascii="Times New Roman" w:hAnsi="Times New Roman"/>
          <w:sz w:val="24"/>
          <w:szCs w:val="24"/>
        </w:rPr>
      </w:pPr>
    </w:p>
    <w:p w:rsidR="0058549D" w:rsidRPr="00DC7E7A" w:rsidRDefault="0058549D" w:rsidP="007B49B1">
      <w:pPr>
        <w:pStyle w:val="ad"/>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14.</w:t>
      </w:r>
      <w:r w:rsidRPr="00DC7E7A">
        <w:rPr>
          <w:rFonts w:ascii="Times New Roman" w:hAnsi="Times New Roman"/>
          <w:sz w:val="24"/>
          <w:szCs w:val="24"/>
        </w:rPr>
        <w:t xml:space="preserve"> Часть имущества предприятия, служащая сроком более 12 месяцев и переносящая свою стоимость на готовую продукцию частично – это …</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а)</w:t>
      </w:r>
      <w:r w:rsidRPr="00DC7E7A">
        <w:rPr>
          <w:rFonts w:ascii="Times New Roman" w:hAnsi="Times New Roman"/>
          <w:sz w:val="24"/>
          <w:szCs w:val="24"/>
        </w:rPr>
        <w:t>оборотные средства</w:t>
      </w:r>
    </w:p>
    <w:p w:rsidR="0058549D" w:rsidRPr="00DC7E7A" w:rsidRDefault="0058549D" w:rsidP="007B49B1">
      <w:pPr>
        <w:pStyle w:val="ad"/>
        <w:tabs>
          <w:tab w:val="left" w:pos="0"/>
          <w:tab w:val="left" w:pos="235"/>
        </w:tabs>
        <w:spacing w:before="0" w:after="0"/>
        <w:rPr>
          <w:rFonts w:ascii="Times New Roman" w:hAnsi="Times New Roman"/>
          <w:b/>
          <w:sz w:val="24"/>
          <w:szCs w:val="24"/>
        </w:rPr>
      </w:pPr>
      <w:r w:rsidRPr="00DC7E7A">
        <w:rPr>
          <w:rStyle w:val="af"/>
          <w:rFonts w:ascii="Times New Roman" w:hAnsi="Times New Roman"/>
          <w:sz w:val="24"/>
          <w:szCs w:val="24"/>
          <w:bdr w:val="none" w:sz="0" w:space="0" w:color="auto" w:frame="1"/>
        </w:rPr>
        <w:t>б)</w:t>
      </w:r>
      <w:r w:rsidRPr="00DC7E7A">
        <w:rPr>
          <w:rFonts w:ascii="Times New Roman" w:hAnsi="Times New Roman"/>
          <w:sz w:val="24"/>
          <w:szCs w:val="24"/>
        </w:rPr>
        <w:t>уставный капитал</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в)</w:t>
      </w:r>
      <w:r w:rsidRPr="00DC7E7A">
        <w:rPr>
          <w:rFonts w:ascii="Times New Roman" w:hAnsi="Times New Roman"/>
          <w:sz w:val="24"/>
          <w:szCs w:val="24"/>
        </w:rPr>
        <w:t>основные средства</w:t>
      </w:r>
    </w:p>
    <w:p w:rsidR="0058549D" w:rsidRPr="00DC7E7A" w:rsidRDefault="0058549D" w:rsidP="007B49B1">
      <w:pPr>
        <w:pStyle w:val="ad"/>
        <w:tabs>
          <w:tab w:val="left" w:pos="0"/>
          <w:tab w:val="left" w:pos="235"/>
        </w:tabs>
        <w:spacing w:before="0" w:after="0"/>
        <w:jc w:val="both"/>
        <w:rPr>
          <w:rFonts w:ascii="Times New Roman" w:hAnsi="Times New Roman"/>
          <w:sz w:val="24"/>
          <w:szCs w:val="24"/>
        </w:rPr>
      </w:pPr>
      <w:r w:rsidRPr="00DC7E7A">
        <w:rPr>
          <w:rFonts w:ascii="Times New Roman" w:hAnsi="Times New Roman"/>
          <w:sz w:val="24"/>
          <w:szCs w:val="24"/>
        </w:rPr>
        <w:lastRenderedPageBreak/>
        <w:br/>
      </w:r>
      <w:r w:rsidRPr="00DC7E7A">
        <w:rPr>
          <w:rFonts w:ascii="Times New Roman" w:hAnsi="Times New Roman"/>
          <w:b/>
          <w:sz w:val="24"/>
          <w:szCs w:val="24"/>
        </w:rPr>
        <w:t>Задание 15.</w:t>
      </w:r>
      <w:r w:rsidRPr="00DC7E7A">
        <w:rPr>
          <w:rFonts w:ascii="Times New Roman" w:hAnsi="Times New Roman"/>
          <w:sz w:val="24"/>
          <w:szCs w:val="24"/>
        </w:rPr>
        <w:t xml:space="preserve"> Износ – это…</w:t>
      </w:r>
    </w:p>
    <w:p w:rsidR="0058549D" w:rsidRPr="00DC7E7A" w:rsidRDefault="0058549D" w:rsidP="007B49B1">
      <w:pPr>
        <w:pStyle w:val="ad"/>
        <w:tabs>
          <w:tab w:val="left" w:pos="0"/>
          <w:tab w:val="left" w:pos="235"/>
        </w:tabs>
        <w:spacing w:before="0" w:after="0"/>
        <w:jc w:val="both"/>
        <w:rPr>
          <w:rFonts w:ascii="Times New Roman" w:hAnsi="Times New Roman"/>
          <w:sz w:val="24"/>
          <w:szCs w:val="24"/>
        </w:rPr>
      </w:pPr>
      <w:r w:rsidRPr="00DC7E7A">
        <w:rPr>
          <w:rStyle w:val="af"/>
          <w:rFonts w:ascii="Times New Roman" w:hAnsi="Times New Roman"/>
          <w:sz w:val="24"/>
          <w:szCs w:val="24"/>
          <w:bdr w:val="none" w:sz="0" w:space="0" w:color="auto" w:frame="1"/>
        </w:rPr>
        <w:t xml:space="preserve">а) </w:t>
      </w:r>
      <w:r w:rsidRPr="00DC7E7A">
        <w:rPr>
          <w:rFonts w:ascii="Times New Roman" w:hAnsi="Times New Roman"/>
          <w:sz w:val="24"/>
          <w:szCs w:val="24"/>
        </w:rPr>
        <w:t>поломка машин, механизмов под воздействием человека</w:t>
      </w:r>
    </w:p>
    <w:p w:rsidR="0058549D" w:rsidRPr="00DC7E7A" w:rsidRDefault="0058549D" w:rsidP="007B49B1">
      <w:pPr>
        <w:pStyle w:val="ad"/>
        <w:tabs>
          <w:tab w:val="left" w:pos="0"/>
          <w:tab w:val="left" w:pos="235"/>
        </w:tabs>
        <w:spacing w:before="0" w:after="0"/>
        <w:rPr>
          <w:rFonts w:ascii="Times New Roman" w:hAnsi="Times New Roman"/>
          <w:b/>
          <w:sz w:val="24"/>
          <w:szCs w:val="24"/>
        </w:rPr>
      </w:pPr>
      <w:r w:rsidRPr="00DC7E7A">
        <w:rPr>
          <w:rStyle w:val="af"/>
          <w:rFonts w:ascii="Times New Roman" w:hAnsi="Times New Roman"/>
          <w:sz w:val="24"/>
          <w:szCs w:val="24"/>
          <w:bdr w:val="none" w:sz="0" w:space="0" w:color="auto" w:frame="1"/>
        </w:rPr>
        <w:t xml:space="preserve">б) </w:t>
      </w:r>
      <w:r w:rsidRPr="00DC7E7A">
        <w:rPr>
          <w:rFonts w:ascii="Times New Roman" w:hAnsi="Times New Roman"/>
          <w:sz w:val="24"/>
          <w:szCs w:val="24"/>
        </w:rPr>
        <w:t>утрата материальной ценности</w:t>
      </w:r>
    </w:p>
    <w:p w:rsidR="0058549D" w:rsidRPr="00DC7E7A" w:rsidRDefault="0058549D" w:rsidP="007B49B1">
      <w:pPr>
        <w:pStyle w:val="ad"/>
        <w:tabs>
          <w:tab w:val="left" w:pos="0"/>
          <w:tab w:val="left" w:pos="235"/>
        </w:tabs>
        <w:spacing w:before="0" w:after="0"/>
        <w:rPr>
          <w:rFonts w:ascii="Times New Roman" w:hAnsi="Times New Roman"/>
          <w:b/>
          <w:sz w:val="24"/>
          <w:szCs w:val="24"/>
        </w:rPr>
      </w:pPr>
      <w:r w:rsidRPr="00DC7E7A">
        <w:rPr>
          <w:rStyle w:val="af"/>
          <w:rFonts w:ascii="Times New Roman" w:hAnsi="Times New Roman"/>
          <w:sz w:val="24"/>
          <w:szCs w:val="24"/>
          <w:bdr w:val="none" w:sz="0" w:space="0" w:color="auto" w:frame="1"/>
        </w:rPr>
        <w:t xml:space="preserve">в) </w:t>
      </w:r>
      <w:r w:rsidRPr="00DC7E7A">
        <w:rPr>
          <w:rFonts w:ascii="Times New Roman" w:hAnsi="Times New Roman"/>
          <w:sz w:val="24"/>
          <w:szCs w:val="24"/>
        </w:rPr>
        <w:t>утрата основными фондами их первоначальных технических свойств</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16.</w:t>
      </w:r>
      <w:r w:rsidRPr="00DC7E7A">
        <w:rPr>
          <w:rFonts w:ascii="Times New Roman" w:hAnsi="Times New Roman"/>
          <w:sz w:val="24"/>
          <w:szCs w:val="24"/>
        </w:rPr>
        <w:t xml:space="preserve"> Укажите основную цель функционирования предприятия в рыночных условиях:</w:t>
      </w:r>
    </w:p>
    <w:p w:rsidR="0058549D" w:rsidRPr="00DC7E7A" w:rsidRDefault="0058549D" w:rsidP="007B49B1">
      <w:pPr>
        <w:pStyle w:val="ad"/>
        <w:shd w:val="clear" w:color="auto" w:fill="FFFFFF"/>
        <w:tabs>
          <w:tab w:val="left" w:pos="0"/>
        </w:tabs>
        <w:spacing w:before="0" w:after="0"/>
        <w:jc w:val="both"/>
        <w:rPr>
          <w:rStyle w:val="af"/>
          <w:rFonts w:ascii="Times New Roman" w:hAnsi="Times New Roman"/>
          <w:sz w:val="24"/>
          <w:szCs w:val="24"/>
          <w:bdr w:val="none" w:sz="0" w:space="0" w:color="auto" w:frame="1"/>
        </w:rPr>
      </w:pPr>
      <w:r w:rsidRPr="00DC7E7A">
        <w:rPr>
          <w:rStyle w:val="af"/>
          <w:rFonts w:ascii="Times New Roman" w:hAnsi="Times New Roman"/>
          <w:sz w:val="24"/>
          <w:szCs w:val="24"/>
          <w:bdr w:val="none" w:sz="0" w:space="0" w:color="auto" w:frame="1"/>
        </w:rPr>
        <w:t>а)</w:t>
      </w:r>
      <w:r w:rsidRPr="00DC7E7A">
        <w:rPr>
          <w:rFonts w:ascii="Times New Roman" w:hAnsi="Times New Roman"/>
          <w:sz w:val="24"/>
          <w:szCs w:val="24"/>
        </w:rPr>
        <w:t>совершенствование производственной структуры предприятия</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повышение заработной платы работников</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выход на мировой рынок</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максимальное удовлетворение общественных потребностей</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 xml:space="preserve">д) </w:t>
      </w:r>
      <w:r w:rsidRPr="00DC7E7A">
        <w:rPr>
          <w:rStyle w:val="af"/>
          <w:rFonts w:ascii="Times New Roman" w:hAnsi="Times New Roman"/>
          <w:sz w:val="24"/>
          <w:szCs w:val="24"/>
          <w:bdr w:val="none" w:sz="0" w:space="0" w:color="auto" w:frame="1"/>
        </w:rPr>
        <w:t>получение прибыли и ее максимизация</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е) внедрение новой техники и технологии</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17.</w:t>
      </w:r>
      <w:r w:rsidRPr="00DC7E7A">
        <w:rPr>
          <w:rFonts w:ascii="Times New Roman" w:hAnsi="Times New Roman"/>
          <w:sz w:val="24"/>
          <w:szCs w:val="24"/>
        </w:rPr>
        <w:t xml:space="preserve"> Предприятия по формам собственности классифицируются на:</w:t>
      </w:r>
      <w:r w:rsidRPr="00DC7E7A">
        <w:rPr>
          <w:rFonts w:ascii="Times New Roman" w:hAnsi="Times New Roman"/>
          <w:sz w:val="24"/>
          <w:szCs w:val="24"/>
        </w:rPr>
        <w:br/>
        <w:t xml:space="preserve">а) </w:t>
      </w:r>
      <w:r w:rsidRPr="00DC7E7A">
        <w:rPr>
          <w:rStyle w:val="af"/>
          <w:rFonts w:ascii="Times New Roman" w:hAnsi="Times New Roman"/>
          <w:sz w:val="24"/>
          <w:szCs w:val="24"/>
          <w:bdr w:val="none" w:sz="0" w:space="0" w:color="auto" w:frame="1"/>
        </w:rPr>
        <w:t>частные</w:t>
      </w:r>
      <w:r w:rsidRPr="00DC7E7A">
        <w:rPr>
          <w:rFonts w:ascii="Times New Roman" w:hAnsi="Times New Roman"/>
          <w:sz w:val="24"/>
          <w:szCs w:val="24"/>
        </w:rPr>
        <w:br/>
      </w:r>
      <w:r w:rsidRPr="00DC7E7A">
        <w:rPr>
          <w:rStyle w:val="af"/>
          <w:rFonts w:ascii="Times New Roman" w:hAnsi="Times New Roman"/>
          <w:sz w:val="24"/>
          <w:szCs w:val="24"/>
          <w:bdr w:val="none" w:sz="0" w:space="0" w:color="auto" w:frame="1"/>
        </w:rPr>
        <w:t>б)</w:t>
      </w:r>
      <w:r w:rsidRPr="00DC7E7A">
        <w:rPr>
          <w:rFonts w:ascii="Times New Roman" w:hAnsi="Times New Roman"/>
          <w:sz w:val="24"/>
          <w:szCs w:val="24"/>
        </w:rPr>
        <w:t>индивидуальные</w:t>
      </w:r>
      <w:r w:rsidRPr="00DC7E7A">
        <w:rPr>
          <w:rFonts w:ascii="Times New Roman" w:hAnsi="Times New Roman"/>
          <w:sz w:val="24"/>
          <w:szCs w:val="24"/>
        </w:rPr>
        <w:br/>
        <w:t xml:space="preserve">в) </w:t>
      </w:r>
      <w:r w:rsidRPr="00DC7E7A">
        <w:rPr>
          <w:rStyle w:val="af"/>
          <w:rFonts w:ascii="Times New Roman" w:hAnsi="Times New Roman"/>
          <w:sz w:val="24"/>
          <w:szCs w:val="24"/>
          <w:bdr w:val="none" w:sz="0" w:space="0" w:color="auto" w:frame="1"/>
        </w:rPr>
        <w:t>государственные</w:t>
      </w:r>
      <w:r w:rsidRPr="00DC7E7A">
        <w:rPr>
          <w:rFonts w:ascii="Times New Roman" w:hAnsi="Times New Roman"/>
          <w:sz w:val="24"/>
          <w:szCs w:val="24"/>
        </w:rPr>
        <w:br/>
      </w:r>
      <w:r w:rsidRPr="00DC7E7A">
        <w:rPr>
          <w:rStyle w:val="af"/>
          <w:rFonts w:ascii="Times New Roman" w:hAnsi="Times New Roman"/>
          <w:sz w:val="24"/>
          <w:szCs w:val="24"/>
          <w:bdr w:val="none" w:sz="0" w:space="0" w:color="auto" w:frame="1"/>
        </w:rPr>
        <w:t>г)</w:t>
      </w:r>
      <w:r w:rsidRPr="00DC7E7A">
        <w:rPr>
          <w:rFonts w:ascii="Times New Roman" w:hAnsi="Times New Roman"/>
          <w:sz w:val="24"/>
          <w:szCs w:val="24"/>
        </w:rPr>
        <w:t>малые</w:t>
      </w:r>
      <w:r w:rsidRPr="00DC7E7A">
        <w:rPr>
          <w:rFonts w:ascii="Times New Roman" w:hAnsi="Times New Roman"/>
          <w:sz w:val="24"/>
          <w:szCs w:val="24"/>
        </w:rPr>
        <w:br/>
        <w:t xml:space="preserve">д) </w:t>
      </w:r>
      <w:r w:rsidRPr="00DC7E7A">
        <w:rPr>
          <w:rStyle w:val="af"/>
          <w:rFonts w:ascii="Times New Roman" w:hAnsi="Times New Roman"/>
          <w:sz w:val="24"/>
          <w:szCs w:val="24"/>
          <w:bdr w:val="none" w:sz="0" w:space="0" w:color="auto" w:frame="1"/>
        </w:rPr>
        <w:t>муниципальные</w:t>
      </w:r>
      <w:r w:rsidRPr="00DC7E7A">
        <w:rPr>
          <w:rFonts w:ascii="Times New Roman" w:hAnsi="Times New Roman"/>
          <w:sz w:val="24"/>
          <w:szCs w:val="24"/>
        </w:rPr>
        <w:br/>
      </w:r>
      <w:r w:rsidRPr="00DC7E7A">
        <w:rPr>
          <w:rStyle w:val="af"/>
          <w:rFonts w:ascii="Times New Roman" w:hAnsi="Times New Roman"/>
          <w:sz w:val="24"/>
          <w:szCs w:val="24"/>
          <w:bdr w:val="none" w:sz="0" w:space="0" w:color="auto" w:frame="1"/>
        </w:rPr>
        <w:t>е)</w:t>
      </w:r>
      <w:r w:rsidRPr="00DC7E7A">
        <w:rPr>
          <w:rFonts w:ascii="Times New Roman" w:hAnsi="Times New Roman"/>
          <w:sz w:val="24"/>
          <w:szCs w:val="24"/>
        </w:rPr>
        <w:t>коллективные</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p>
    <w:p w:rsidR="0058549D" w:rsidRPr="00DC7E7A" w:rsidRDefault="0058549D" w:rsidP="007B49B1">
      <w:pPr>
        <w:pStyle w:val="ad"/>
        <w:tabs>
          <w:tab w:val="left" w:pos="-206"/>
          <w:tab w:val="left" w:pos="0"/>
          <w:tab w:val="left" w:pos="220"/>
        </w:tabs>
        <w:spacing w:before="0" w:after="0"/>
        <w:rPr>
          <w:rFonts w:ascii="Times New Roman" w:hAnsi="Times New Roman"/>
          <w:sz w:val="24"/>
          <w:szCs w:val="24"/>
        </w:rPr>
      </w:pPr>
      <w:r w:rsidRPr="00DC7E7A">
        <w:rPr>
          <w:rFonts w:ascii="Times New Roman" w:hAnsi="Times New Roman"/>
          <w:b/>
          <w:sz w:val="24"/>
          <w:szCs w:val="24"/>
        </w:rPr>
        <w:t>Задание 18.</w:t>
      </w:r>
      <w:r w:rsidRPr="00DC7E7A">
        <w:rPr>
          <w:rFonts w:ascii="Times New Roman" w:hAnsi="Times New Roman"/>
          <w:sz w:val="24"/>
          <w:szCs w:val="24"/>
        </w:rPr>
        <w:t xml:space="preserve"> Максимальное количество продукции, которое может выпустить предприятие при заданных условиях работы – это…</w:t>
      </w:r>
      <w:r w:rsidRPr="00DC7E7A">
        <w:rPr>
          <w:rFonts w:ascii="Times New Roman" w:hAnsi="Times New Roman"/>
          <w:sz w:val="24"/>
          <w:szCs w:val="24"/>
        </w:rPr>
        <w:br/>
      </w:r>
      <w:r w:rsidRPr="00DC7E7A">
        <w:rPr>
          <w:rStyle w:val="af"/>
          <w:rFonts w:ascii="Times New Roman" w:hAnsi="Times New Roman"/>
          <w:sz w:val="24"/>
          <w:szCs w:val="24"/>
          <w:bdr w:val="none" w:sz="0" w:space="0" w:color="auto" w:frame="1"/>
        </w:rPr>
        <w:t xml:space="preserve">а) </w:t>
      </w:r>
      <w:r w:rsidRPr="00DC7E7A">
        <w:rPr>
          <w:rFonts w:ascii="Times New Roman" w:hAnsi="Times New Roman"/>
          <w:sz w:val="24"/>
          <w:szCs w:val="24"/>
        </w:rPr>
        <w:t>мощность</w:t>
      </w:r>
    </w:p>
    <w:p w:rsidR="0058549D" w:rsidRPr="00DC7E7A" w:rsidRDefault="0058549D" w:rsidP="007B49B1">
      <w:pPr>
        <w:pStyle w:val="ad"/>
        <w:tabs>
          <w:tab w:val="left" w:pos="0"/>
          <w:tab w:val="left" w:pos="220"/>
        </w:tabs>
        <w:spacing w:before="0" w:after="0"/>
        <w:rPr>
          <w:rFonts w:ascii="Times New Roman" w:hAnsi="Times New Roman"/>
          <w:b/>
          <w:sz w:val="24"/>
          <w:szCs w:val="24"/>
        </w:rPr>
      </w:pPr>
      <w:r w:rsidRPr="00DC7E7A">
        <w:rPr>
          <w:rStyle w:val="af"/>
          <w:rFonts w:ascii="Times New Roman" w:hAnsi="Times New Roman"/>
          <w:sz w:val="24"/>
          <w:szCs w:val="24"/>
          <w:bdr w:val="none" w:sz="0" w:space="0" w:color="auto" w:frame="1"/>
        </w:rPr>
        <w:t xml:space="preserve">б) </w:t>
      </w:r>
      <w:r w:rsidRPr="00DC7E7A">
        <w:rPr>
          <w:rFonts w:ascii="Times New Roman" w:hAnsi="Times New Roman"/>
          <w:sz w:val="24"/>
          <w:szCs w:val="24"/>
        </w:rPr>
        <w:t>объем продукции</w:t>
      </w:r>
    </w:p>
    <w:p w:rsidR="0058549D" w:rsidRPr="00DC7E7A" w:rsidRDefault="0058549D" w:rsidP="007B49B1">
      <w:pPr>
        <w:pStyle w:val="ad"/>
        <w:tabs>
          <w:tab w:val="left" w:pos="-206"/>
          <w:tab w:val="left" w:pos="0"/>
          <w:tab w:val="left" w:pos="220"/>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в)</w:t>
      </w:r>
      <w:r w:rsidRPr="00DC7E7A">
        <w:rPr>
          <w:rFonts w:ascii="Times New Roman" w:hAnsi="Times New Roman"/>
          <w:sz w:val="24"/>
          <w:szCs w:val="24"/>
        </w:rPr>
        <w:t xml:space="preserve"> прибыль</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 объем работы</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p>
    <w:p w:rsidR="0058549D" w:rsidRPr="00DC7E7A" w:rsidRDefault="0058549D" w:rsidP="007B49B1">
      <w:pPr>
        <w:tabs>
          <w:tab w:val="left" w:pos="0"/>
          <w:tab w:val="left" w:pos="235"/>
        </w:tabs>
        <w:spacing w:after="0" w:line="240" w:lineRule="auto"/>
        <w:rPr>
          <w:rFonts w:ascii="Times New Roman" w:hAnsi="Times New Roman" w:cs="Times New Roman"/>
          <w:b/>
          <w:sz w:val="24"/>
          <w:szCs w:val="24"/>
        </w:rPr>
      </w:pPr>
      <w:r w:rsidRPr="00DC7E7A">
        <w:rPr>
          <w:rFonts w:ascii="Times New Roman" w:hAnsi="Times New Roman" w:cs="Times New Roman"/>
          <w:b/>
          <w:sz w:val="24"/>
          <w:szCs w:val="24"/>
        </w:rPr>
        <w:t>Задание 19.</w:t>
      </w:r>
      <w:r w:rsidRPr="00DC7E7A">
        <w:rPr>
          <w:rFonts w:ascii="Times New Roman" w:hAnsi="Times New Roman" w:cs="Times New Roman"/>
          <w:sz w:val="24"/>
          <w:szCs w:val="24"/>
        </w:rPr>
        <w:t xml:space="preserve"> Сумма затрат на воспроизводство основных фондов в современных условиях; она устанавливается обычно во время переоценки фондов – это…</w:t>
      </w:r>
    </w:p>
    <w:p w:rsidR="0058549D" w:rsidRPr="00DC7E7A" w:rsidRDefault="0058549D" w:rsidP="007B49B1">
      <w:pPr>
        <w:pStyle w:val="ad"/>
        <w:shd w:val="clear" w:color="auto" w:fill="FFFFFF"/>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а) </w:t>
      </w:r>
      <w:r w:rsidRPr="00DC7E7A">
        <w:rPr>
          <w:rFonts w:ascii="Times New Roman" w:hAnsi="Times New Roman"/>
          <w:sz w:val="24"/>
          <w:szCs w:val="24"/>
        </w:rPr>
        <w:t>первоначальная стоимость</w:t>
      </w:r>
    </w:p>
    <w:p w:rsidR="0058549D" w:rsidRPr="00DC7E7A" w:rsidRDefault="0058549D" w:rsidP="007B49B1">
      <w:pPr>
        <w:pStyle w:val="ad"/>
        <w:shd w:val="clear" w:color="auto" w:fill="FFFFFF"/>
        <w:tabs>
          <w:tab w:val="left" w:pos="0"/>
          <w:tab w:val="left" w:pos="235"/>
        </w:tabs>
        <w:spacing w:before="0" w:after="0"/>
        <w:rPr>
          <w:rFonts w:ascii="Times New Roman" w:hAnsi="Times New Roman"/>
          <w:b/>
          <w:sz w:val="24"/>
          <w:szCs w:val="24"/>
        </w:rPr>
      </w:pPr>
      <w:r w:rsidRPr="00DC7E7A">
        <w:rPr>
          <w:rStyle w:val="af"/>
          <w:rFonts w:ascii="Times New Roman" w:hAnsi="Times New Roman"/>
          <w:sz w:val="24"/>
          <w:szCs w:val="24"/>
          <w:bdr w:val="none" w:sz="0" w:space="0" w:color="auto" w:frame="1"/>
        </w:rPr>
        <w:t>б)</w:t>
      </w:r>
      <w:r w:rsidRPr="00DC7E7A">
        <w:rPr>
          <w:rFonts w:ascii="Times New Roman" w:hAnsi="Times New Roman"/>
          <w:sz w:val="24"/>
          <w:szCs w:val="24"/>
        </w:rPr>
        <w:t>восстановительная стоимость</w:t>
      </w:r>
    </w:p>
    <w:p w:rsidR="0058549D" w:rsidRPr="00DC7E7A" w:rsidRDefault="0058549D" w:rsidP="007B49B1">
      <w:pPr>
        <w:pStyle w:val="ad"/>
        <w:shd w:val="clear" w:color="auto" w:fill="FFFFFF"/>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в)</w:t>
      </w:r>
      <w:r w:rsidRPr="00DC7E7A">
        <w:rPr>
          <w:rFonts w:ascii="Times New Roman" w:hAnsi="Times New Roman"/>
          <w:sz w:val="24"/>
          <w:szCs w:val="24"/>
        </w:rPr>
        <w:t>остаточная стоимость</w:t>
      </w:r>
    </w:p>
    <w:p w:rsidR="0058549D" w:rsidRPr="00DC7E7A" w:rsidRDefault="0058549D" w:rsidP="007B49B1">
      <w:pPr>
        <w:pStyle w:val="ad"/>
        <w:tabs>
          <w:tab w:val="left" w:pos="0"/>
          <w:tab w:val="left" w:pos="235"/>
        </w:tabs>
        <w:spacing w:before="0" w:after="0"/>
        <w:jc w:val="both"/>
        <w:rPr>
          <w:rFonts w:ascii="Times New Roman" w:hAnsi="Times New Roman"/>
          <w:sz w:val="24"/>
          <w:szCs w:val="24"/>
        </w:rPr>
      </w:pPr>
    </w:p>
    <w:p w:rsidR="0058549D" w:rsidRPr="00DC7E7A" w:rsidRDefault="0058549D" w:rsidP="007B49B1">
      <w:pPr>
        <w:pStyle w:val="ad"/>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20.</w:t>
      </w:r>
      <w:r w:rsidRPr="00DC7E7A">
        <w:rPr>
          <w:rFonts w:ascii="Times New Roman" w:hAnsi="Times New Roman"/>
          <w:sz w:val="24"/>
          <w:szCs w:val="24"/>
        </w:rPr>
        <w:t xml:space="preserve"> Часть имущества предприятия, служащая сроком до 12 месяцев и переносящая свою стоимость на готовую продукцию полностью – это…</w:t>
      </w:r>
    </w:p>
    <w:p w:rsidR="0058549D" w:rsidRPr="00DC7E7A" w:rsidRDefault="0058549D" w:rsidP="007B49B1">
      <w:pPr>
        <w:pStyle w:val="ad"/>
        <w:tabs>
          <w:tab w:val="left" w:pos="0"/>
          <w:tab w:val="left" w:pos="235"/>
        </w:tabs>
        <w:spacing w:before="0" w:after="0"/>
        <w:jc w:val="both"/>
        <w:rPr>
          <w:rFonts w:ascii="Times New Roman" w:hAnsi="Times New Roman"/>
          <w:sz w:val="24"/>
          <w:szCs w:val="24"/>
        </w:rPr>
      </w:pPr>
      <w:r w:rsidRPr="00DC7E7A">
        <w:rPr>
          <w:rStyle w:val="af"/>
          <w:rFonts w:ascii="Times New Roman" w:hAnsi="Times New Roman"/>
          <w:sz w:val="24"/>
          <w:szCs w:val="24"/>
          <w:bdr w:val="none" w:sz="0" w:space="0" w:color="auto" w:frame="1"/>
        </w:rPr>
        <w:t xml:space="preserve">а) </w:t>
      </w:r>
      <w:r w:rsidRPr="00DC7E7A">
        <w:rPr>
          <w:rFonts w:ascii="Times New Roman" w:hAnsi="Times New Roman"/>
          <w:sz w:val="24"/>
          <w:szCs w:val="24"/>
        </w:rPr>
        <w:t>основные средства</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б)</w:t>
      </w:r>
      <w:r w:rsidRPr="00DC7E7A">
        <w:rPr>
          <w:rFonts w:ascii="Times New Roman" w:hAnsi="Times New Roman"/>
          <w:sz w:val="24"/>
          <w:szCs w:val="24"/>
        </w:rPr>
        <w:t>первоначальный капитал</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в) </w:t>
      </w:r>
      <w:r w:rsidRPr="00DC7E7A">
        <w:rPr>
          <w:rFonts w:ascii="Times New Roman" w:hAnsi="Times New Roman"/>
          <w:sz w:val="24"/>
          <w:szCs w:val="24"/>
        </w:rPr>
        <w:t>оборотные средства</w:t>
      </w:r>
    </w:p>
    <w:p w:rsidR="0058549D" w:rsidRPr="00DC7E7A" w:rsidRDefault="0058549D" w:rsidP="007B49B1">
      <w:pPr>
        <w:pStyle w:val="ad"/>
        <w:tabs>
          <w:tab w:val="left" w:pos="0"/>
          <w:tab w:val="left" w:pos="235"/>
        </w:tabs>
        <w:spacing w:before="0" w:after="0"/>
        <w:rPr>
          <w:rFonts w:ascii="Times New Roman" w:hAnsi="Times New Roman"/>
          <w:b/>
          <w:sz w:val="24"/>
          <w:szCs w:val="24"/>
        </w:rPr>
      </w:pP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 xml:space="preserve">Задание 21. </w:t>
      </w:r>
      <w:r w:rsidRPr="00DC7E7A">
        <w:rPr>
          <w:rFonts w:ascii="Times New Roman" w:hAnsi="Times New Roman"/>
          <w:sz w:val="24"/>
          <w:szCs w:val="24"/>
        </w:rPr>
        <w:t>Выделите организационно-правовые формы предприятий:</w:t>
      </w:r>
      <w:r w:rsidRPr="00DC7E7A">
        <w:rPr>
          <w:rFonts w:ascii="Times New Roman" w:hAnsi="Times New Roman"/>
          <w:sz w:val="24"/>
          <w:szCs w:val="24"/>
        </w:rPr>
        <w:br/>
        <w:t xml:space="preserve">а) </w:t>
      </w:r>
      <w:r w:rsidRPr="00DC7E7A">
        <w:rPr>
          <w:rStyle w:val="af"/>
          <w:rFonts w:ascii="Times New Roman" w:hAnsi="Times New Roman"/>
          <w:sz w:val="24"/>
          <w:szCs w:val="24"/>
          <w:bdr w:val="none" w:sz="0" w:space="0" w:color="auto" w:frame="1"/>
        </w:rPr>
        <w:t>производственные кооперативы</w:t>
      </w:r>
      <w:r w:rsidRPr="00DC7E7A">
        <w:rPr>
          <w:rFonts w:ascii="Times New Roman" w:hAnsi="Times New Roman"/>
          <w:b/>
          <w:sz w:val="24"/>
          <w:szCs w:val="24"/>
        </w:rPr>
        <w:br/>
      </w:r>
      <w:r w:rsidRPr="00DC7E7A">
        <w:rPr>
          <w:rFonts w:ascii="Times New Roman" w:hAnsi="Times New Roman"/>
          <w:sz w:val="24"/>
          <w:szCs w:val="24"/>
        </w:rPr>
        <w:t>б)</w:t>
      </w:r>
      <w:r w:rsidRPr="00DC7E7A">
        <w:rPr>
          <w:rStyle w:val="af"/>
          <w:rFonts w:ascii="Times New Roman" w:hAnsi="Times New Roman"/>
          <w:sz w:val="24"/>
          <w:szCs w:val="24"/>
          <w:bdr w:val="none" w:sz="0" w:space="0" w:color="auto" w:frame="1"/>
        </w:rPr>
        <w:t>хозяйственные товарищества</w:t>
      </w:r>
      <w:r w:rsidRPr="00DC7E7A">
        <w:rPr>
          <w:rFonts w:ascii="Times New Roman" w:hAnsi="Times New Roman"/>
          <w:sz w:val="24"/>
          <w:szCs w:val="24"/>
        </w:rPr>
        <w:br/>
      </w:r>
      <w:r w:rsidRPr="00DC7E7A">
        <w:rPr>
          <w:rStyle w:val="af"/>
          <w:rFonts w:ascii="Times New Roman" w:hAnsi="Times New Roman"/>
          <w:sz w:val="24"/>
          <w:szCs w:val="24"/>
          <w:bdr w:val="none" w:sz="0" w:space="0" w:color="auto" w:frame="1"/>
        </w:rPr>
        <w:t>в)</w:t>
      </w:r>
      <w:r w:rsidRPr="00DC7E7A">
        <w:rPr>
          <w:rFonts w:ascii="Times New Roman" w:hAnsi="Times New Roman"/>
          <w:sz w:val="24"/>
          <w:szCs w:val="24"/>
        </w:rPr>
        <w:t>государственное или имущественное унитарные предприятия</w:t>
      </w:r>
      <w:r w:rsidRPr="00DC7E7A">
        <w:rPr>
          <w:rFonts w:ascii="Times New Roman" w:hAnsi="Times New Roman"/>
          <w:sz w:val="24"/>
          <w:szCs w:val="24"/>
        </w:rPr>
        <w:br/>
        <w:t>г) малые предприятия</w:t>
      </w:r>
      <w:r w:rsidRPr="00DC7E7A">
        <w:rPr>
          <w:rFonts w:ascii="Times New Roman" w:hAnsi="Times New Roman"/>
          <w:sz w:val="24"/>
          <w:szCs w:val="24"/>
        </w:rPr>
        <w:br/>
      </w:r>
      <w:r w:rsidRPr="00DC7E7A">
        <w:rPr>
          <w:rStyle w:val="af"/>
          <w:rFonts w:ascii="Times New Roman" w:hAnsi="Times New Roman"/>
          <w:sz w:val="24"/>
          <w:szCs w:val="24"/>
          <w:bdr w:val="none" w:sz="0" w:space="0" w:color="auto" w:frame="1"/>
        </w:rPr>
        <w:t>д)хозяйственные общества</w:t>
      </w:r>
      <w:r w:rsidRPr="00DC7E7A">
        <w:rPr>
          <w:rFonts w:ascii="Times New Roman" w:hAnsi="Times New Roman"/>
          <w:sz w:val="24"/>
          <w:szCs w:val="24"/>
        </w:rPr>
        <w:br/>
      </w:r>
      <w:r w:rsidRPr="00DC7E7A">
        <w:rPr>
          <w:rStyle w:val="af"/>
          <w:rFonts w:ascii="Times New Roman" w:hAnsi="Times New Roman"/>
          <w:sz w:val="24"/>
          <w:szCs w:val="24"/>
          <w:bdr w:val="none" w:sz="0" w:space="0" w:color="auto" w:frame="1"/>
        </w:rPr>
        <w:t>е)</w:t>
      </w:r>
      <w:r w:rsidRPr="00DC7E7A">
        <w:rPr>
          <w:rFonts w:ascii="Times New Roman" w:hAnsi="Times New Roman"/>
          <w:sz w:val="24"/>
          <w:szCs w:val="24"/>
        </w:rPr>
        <w:t>совместные предприятия</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d"/>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22.</w:t>
      </w:r>
      <w:r w:rsidRPr="00DC7E7A">
        <w:rPr>
          <w:rFonts w:ascii="Times New Roman" w:hAnsi="Times New Roman"/>
          <w:sz w:val="24"/>
          <w:szCs w:val="24"/>
        </w:rPr>
        <w:t>Выберите из перечисленного оборотные средства:</w:t>
      </w:r>
    </w:p>
    <w:p w:rsidR="0058549D" w:rsidRPr="00DC7E7A" w:rsidRDefault="0058549D" w:rsidP="007B49B1">
      <w:pPr>
        <w:pStyle w:val="ad"/>
        <w:tabs>
          <w:tab w:val="left" w:pos="0"/>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а) </w:t>
      </w:r>
      <w:r w:rsidRPr="00DC7E7A">
        <w:rPr>
          <w:rFonts w:ascii="Times New Roman" w:hAnsi="Times New Roman"/>
          <w:sz w:val="24"/>
          <w:szCs w:val="24"/>
        </w:rPr>
        <w:t>многолетние насаждения</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б) </w:t>
      </w:r>
      <w:r w:rsidRPr="00DC7E7A">
        <w:rPr>
          <w:rFonts w:ascii="Times New Roman" w:hAnsi="Times New Roman"/>
          <w:sz w:val="24"/>
          <w:szCs w:val="24"/>
        </w:rPr>
        <w:t>сооружения</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lastRenderedPageBreak/>
        <w:t xml:space="preserve">в) </w:t>
      </w:r>
      <w:r w:rsidRPr="00DC7E7A">
        <w:rPr>
          <w:rFonts w:ascii="Times New Roman" w:hAnsi="Times New Roman"/>
          <w:sz w:val="24"/>
          <w:szCs w:val="24"/>
        </w:rPr>
        <w:t>топливо</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г) транспортные средства</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д) спецодежда</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е) материалы</w:t>
      </w:r>
    </w:p>
    <w:p w:rsidR="0058549D" w:rsidRPr="00DC7E7A" w:rsidRDefault="0058549D" w:rsidP="007B49B1">
      <w:pPr>
        <w:pStyle w:val="ad"/>
        <w:tabs>
          <w:tab w:val="left" w:pos="0"/>
          <w:tab w:val="left" w:pos="235"/>
        </w:tabs>
        <w:spacing w:before="0" w:after="0"/>
        <w:rPr>
          <w:rFonts w:ascii="Times New Roman" w:hAnsi="Times New Roman"/>
          <w:b/>
          <w:sz w:val="24"/>
          <w:szCs w:val="24"/>
        </w:rPr>
      </w:pP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23. </w:t>
      </w:r>
      <w:r w:rsidRPr="00DC7E7A">
        <w:rPr>
          <w:rFonts w:ascii="Times New Roman" w:hAnsi="Times New Roman" w:cs="Times New Roman"/>
          <w:sz w:val="24"/>
          <w:szCs w:val="24"/>
        </w:rPr>
        <w:t>Единица измерения нормы амортизационных отчислений – это…</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f"/>
          <w:rFonts w:ascii="Times New Roman" w:hAnsi="Times New Roman" w:cs="Times New Roman"/>
          <w:sz w:val="24"/>
          <w:szCs w:val="24"/>
          <w:bdr w:val="none" w:sz="0" w:space="0" w:color="auto" w:frame="1"/>
        </w:rPr>
        <w:t xml:space="preserve">а) </w:t>
      </w:r>
      <w:r w:rsidRPr="00DC7E7A">
        <w:rPr>
          <w:rFonts w:ascii="Times New Roman" w:hAnsi="Times New Roman" w:cs="Times New Roman"/>
          <w:sz w:val="24"/>
          <w:szCs w:val="24"/>
        </w:rPr>
        <w:t>рубли</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б) </w:t>
      </w:r>
      <w:r w:rsidRPr="00DC7E7A">
        <w:rPr>
          <w:rFonts w:ascii="Times New Roman" w:hAnsi="Times New Roman"/>
          <w:sz w:val="24"/>
          <w:szCs w:val="24"/>
        </w:rPr>
        <w:t>проценты</w:t>
      </w:r>
    </w:p>
    <w:p w:rsidR="0058549D" w:rsidRPr="00DC7E7A" w:rsidRDefault="0058549D" w:rsidP="007B49B1">
      <w:pPr>
        <w:pStyle w:val="ad"/>
        <w:tabs>
          <w:tab w:val="left" w:pos="0"/>
          <w:tab w:val="left" w:pos="235"/>
        </w:tabs>
        <w:spacing w:before="0" w:after="0"/>
        <w:rPr>
          <w:rFonts w:ascii="Times New Roman" w:hAnsi="Times New Roman"/>
          <w:b/>
          <w:sz w:val="24"/>
          <w:szCs w:val="24"/>
        </w:rPr>
      </w:pPr>
      <w:r w:rsidRPr="00DC7E7A">
        <w:rPr>
          <w:rStyle w:val="af"/>
          <w:rFonts w:ascii="Times New Roman" w:hAnsi="Times New Roman"/>
          <w:sz w:val="24"/>
          <w:szCs w:val="24"/>
          <w:bdr w:val="none" w:sz="0" w:space="0" w:color="auto" w:frame="1"/>
        </w:rPr>
        <w:t xml:space="preserve">в) </w:t>
      </w:r>
      <w:r w:rsidRPr="00DC7E7A">
        <w:rPr>
          <w:rFonts w:ascii="Times New Roman" w:hAnsi="Times New Roman"/>
          <w:sz w:val="24"/>
          <w:szCs w:val="24"/>
        </w:rPr>
        <w:t>штуки</w:t>
      </w:r>
    </w:p>
    <w:p w:rsidR="0058549D" w:rsidRPr="00DC7E7A" w:rsidRDefault="0058549D" w:rsidP="007B49B1">
      <w:pPr>
        <w:pStyle w:val="ad"/>
        <w:tabs>
          <w:tab w:val="left" w:pos="0"/>
          <w:tab w:val="left" w:pos="235"/>
        </w:tabs>
        <w:spacing w:before="0" w:after="0"/>
        <w:rPr>
          <w:rFonts w:ascii="Times New Roman" w:hAnsi="Times New Roman"/>
          <w:b/>
          <w:sz w:val="24"/>
          <w:szCs w:val="24"/>
        </w:rPr>
      </w:pP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24.</w:t>
      </w:r>
      <w:r w:rsidRPr="00DC7E7A">
        <w:rPr>
          <w:rFonts w:ascii="Times New Roman" w:hAnsi="Times New Roman"/>
          <w:sz w:val="24"/>
          <w:szCs w:val="24"/>
        </w:rPr>
        <w:t xml:space="preserve"> В чем состоит различие между производственным предприятием и фирмой:</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предприятие осуществляет производственную деятельность, а фирма – коммерческую</w:t>
      </w:r>
      <w:r w:rsidRPr="00DC7E7A">
        <w:rPr>
          <w:rFonts w:ascii="Times New Roman" w:hAnsi="Times New Roman"/>
          <w:sz w:val="24"/>
          <w:szCs w:val="24"/>
        </w:rPr>
        <w:br/>
        <w:t>(торговую) деятельность</w:t>
      </w:r>
    </w:p>
    <w:p w:rsidR="0058549D" w:rsidRPr="00DC7E7A" w:rsidRDefault="0058549D" w:rsidP="007B49B1">
      <w:pPr>
        <w:pStyle w:val="ad"/>
        <w:shd w:val="clear" w:color="auto" w:fill="FFFFFF"/>
        <w:tabs>
          <w:tab w:val="left" w:pos="0"/>
        </w:tabs>
        <w:spacing w:before="0" w:after="0"/>
        <w:jc w:val="both"/>
        <w:rPr>
          <w:rStyle w:val="af"/>
          <w:rFonts w:ascii="Times New Roman" w:hAnsi="Times New Roman"/>
          <w:sz w:val="24"/>
          <w:szCs w:val="24"/>
          <w:bdr w:val="none" w:sz="0" w:space="0" w:color="auto" w:frame="1"/>
        </w:rPr>
      </w:pPr>
      <w:r w:rsidRPr="00DC7E7A">
        <w:rPr>
          <w:rStyle w:val="af"/>
          <w:rFonts w:ascii="Times New Roman" w:hAnsi="Times New Roman"/>
          <w:sz w:val="24"/>
          <w:szCs w:val="24"/>
          <w:bdr w:val="none" w:sz="0" w:space="0" w:color="auto" w:frame="1"/>
        </w:rPr>
        <w:t>б)</w:t>
      </w:r>
      <w:r w:rsidRPr="00DC7E7A">
        <w:rPr>
          <w:rFonts w:ascii="Times New Roman" w:hAnsi="Times New Roman"/>
          <w:sz w:val="24"/>
          <w:szCs w:val="24"/>
        </w:rPr>
        <w:t>различия между предприятием и фирмой нет</w:t>
      </w:r>
    </w:p>
    <w:p w:rsidR="0058549D" w:rsidRPr="00DC7E7A" w:rsidRDefault="0058549D" w:rsidP="007B49B1">
      <w:pPr>
        <w:pStyle w:val="ad"/>
        <w:shd w:val="clear" w:color="auto" w:fill="FFFFFF"/>
        <w:tabs>
          <w:tab w:val="left" w:pos="0"/>
        </w:tabs>
        <w:spacing w:before="0" w:after="0"/>
        <w:jc w:val="both"/>
        <w:rPr>
          <w:rFonts w:ascii="Times New Roman" w:hAnsi="Times New Roman"/>
          <w:b/>
          <w:sz w:val="24"/>
          <w:szCs w:val="24"/>
        </w:rPr>
      </w:pPr>
      <w:r w:rsidRPr="00DC7E7A">
        <w:rPr>
          <w:rFonts w:ascii="Times New Roman" w:hAnsi="Times New Roman"/>
          <w:sz w:val="24"/>
          <w:szCs w:val="24"/>
        </w:rPr>
        <w:t>в)</w:t>
      </w:r>
      <w:r w:rsidRPr="00DC7E7A">
        <w:rPr>
          <w:rStyle w:val="af"/>
          <w:rFonts w:ascii="Times New Roman" w:hAnsi="Times New Roman"/>
          <w:sz w:val="24"/>
          <w:szCs w:val="24"/>
          <w:bdr w:val="none" w:sz="0" w:space="0" w:color="auto" w:frame="1"/>
        </w:rPr>
        <w:t>фирма – более широкое понятие, чем предприятие, и может включать несколько производственных или торговых предприятий</w:t>
      </w:r>
    </w:p>
    <w:p w:rsidR="0058549D" w:rsidRPr="00DC7E7A" w:rsidRDefault="0058549D" w:rsidP="007B49B1">
      <w:pPr>
        <w:pStyle w:val="a7"/>
        <w:tabs>
          <w:tab w:val="left" w:pos="0"/>
        </w:tabs>
        <w:spacing w:after="0" w:line="240" w:lineRule="auto"/>
        <w:rPr>
          <w:rFonts w:ascii="Times New Roman" w:hAnsi="Times New Roman"/>
          <w:b/>
          <w:sz w:val="24"/>
          <w:szCs w:val="24"/>
        </w:rPr>
      </w:pPr>
    </w:p>
    <w:p w:rsidR="0058549D" w:rsidRPr="00DC7E7A" w:rsidRDefault="0058549D" w:rsidP="00CB50FC">
      <w:pPr>
        <w:pStyle w:val="a7"/>
        <w:tabs>
          <w:tab w:val="left" w:pos="0"/>
        </w:tabs>
        <w:spacing w:after="0" w:line="240" w:lineRule="auto"/>
        <w:ind w:firstLine="709"/>
        <w:rPr>
          <w:rFonts w:ascii="Times New Roman" w:hAnsi="Times New Roman"/>
          <w:b/>
          <w:sz w:val="24"/>
          <w:szCs w:val="24"/>
        </w:rPr>
      </w:pPr>
      <w:r w:rsidRPr="00DC7E7A">
        <w:rPr>
          <w:rFonts w:ascii="Times New Roman" w:hAnsi="Times New Roman"/>
          <w:b/>
          <w:sz w:val="24"/>
          <w:szCs w:val="24"/>
        </w:rPr>
        <w:t>Эталоны ответов</w:t>
      </w:r>
    </w:p>
    <w:tbl>
      <w:tblPr>
        <w:tblW w:w="6464" w:type="dxa"/>
        <w:tblInd w:w="720" w:type="dxa"/>
        <w:tblLook w:val="04A0"/>
      </w:tblPr>
      <w:tblGrid>
        <w:gridCol w:w="3227"/>
        <w:gridCol w:w="3237"/>
      </w:tblGrid>
      <w:tr w:rsidR="0058549D" w:rsidRPr="00DC7E7A" w:rsidTr="0058549D">
        <w:tc>
          <w:tcPr>
            <w:tcW w:w="3227" w:type="dxa"/>
          </w:tcPr>
          <w:p w:rsidR="0058549D" w:rsidRPr="00DC7E7A" w:rsidRDefault="0058549D" w:rsidP="00E377F9">
            <w:pPr>
              <w:pStyle w:val="a7"/>
              <w:tabs>
                <w:tab w:val="left" w:pos="0"/>
              </w:tabs>
              <w:spacing w:after="0" w:line="240" w:lineRule="auto"/>
              <w:ind w:left="0"/>
              <w:rPr>
                <w:rFonts w:ascii="Times New Roman" w:hAnsi="Times New Roman"/>
                <w:b/>
                <w:sz w:val="24"/>
                <w:szCs w:val="24"/>
              </w:rPr>
            </w:pPr>
            <w:r w:rsidRPr="00DC7E7A">
              <w:rPr>
                <w:rFonts w:ascii="Times New Roman" w:hAnsi="Times New Roman"/>
                <w:b/>
                <w:sz w:val="24"/>
                <w:szCs w:val="24"/>
              </w:rPr>
              <w:t>Вариант 1</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 а</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 б, г, е</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3) в, д, е</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4) б</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5) в, г</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6) в</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7) б</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8) б</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9) г</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10) в</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11) а, б, в</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12) а, б, в</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13) б</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14) а, в, е</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15) в</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16) б</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17) б</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18) в</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19) а, в, д</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20) б</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21) б</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22) в</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23) б</w:t>
            </w:r>
          </w:p>
          <w:p w:rsidR="0058549D" w:rsidRPr="00DC7E7A" w:rsidRDefault="0058549D" w:rsidP="00E377F9">
            <w:pPr>
              <w:pStyle w:val="a7"/>
              <w:tabs>
                <w:tab w:val="left" w:pos="0"/>
              </w:tabs>
              <w:spacing w:after="0" w:line="240" w:lineRule="auto"/>
              <w:ind w:left="0"/>
              <w:rPr>
                <w:rFonts w:ascii="Times New Roman" w:hAnsi="Times New Roman"/>
                <w:b/>
                <w:sz w:val="24"/>
                <w:szCs w:val="24"/>
              </w:rPr>
            </w:pPr>
            <w:r w:rsidRPr="00DC7E7A">
              <w:rPr>
                <w:rFonts w:ascii="Times New Roman" w:hAnsi="Times New Roman"/>
                <w:sz w:val="24"/>
                <w:szCs w:val="24"/>
              </w:rPr>
              <w:t>24) а</w:t>
            </w:r>
          </w:p>
        </w:tc>
        <w:tc>
          <w:tcPr>
            <w:tcW w:w="3237" w:type="dxa"/>
          </w:tcPr>
          <w:p w:rsidR="0058549D" w:rsidRPr="00DC7E7A" w:rsidRDefault="0058549D" w:rsidP="00E377F9">
            <w:pPr>
              <w:pStyle w:val="a7"/>
              <w:tabs>
                <w:tab w:val="left" w:pos="0"/>
              </w:tabs>
              <w:spacing w:after="0" w:line="240" w:lineRule="auto"/>
              <w:ind w:left="0"/>
              <w:rPr>
                <w:rFonts w:ascii="Times New Roman" w:hAnsi="Times New Roman"/>
                <w:b/>
                <w:sz w:val="24"/>
                <w:szCs w:val="24"/>
              </w:rPr>
            </w:pPr>
            <w:r w:rsidRPr="00DC7E7A">
              <w:rPr>
                <w:rFonts w:ascii="Times New Roman" w:hAnsi="Times New Roman"/>
                <w:b/>
                <w:sz w:val="24"/>
                <w:szCs w:val="24"/>
              </w:rPr>
              <w:t>Вариант 2</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 б, г</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 а</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3) б</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4) в</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5) в</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6) а</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7) б</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8) в</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9) в</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10) а, в, г</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11) б, в, г</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12) а</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13) в, д, е</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14) в</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15) в</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16) д</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17) а, в, д</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18) а</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19) б</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20) в</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21) а, б, д</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22) в, д, е</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23) б</w:t>
            </w:r>
          </w:p>
          <w:p w:rsidR="0058549D" w:rsidRPr="00DC7E7A" w:rsidRDefault="0058549D" w:rsidP="00E377F9">
            <w:pPr>
              <w:pStyle w:val="a7"/>
              <w:tabs>
                <w:tab w:val="left" w:pos="0"/>
              </w:tabs>
              <w:spacing w:after="0" w:line="240" w:lineRule="auto"/>
              <w:ind w:left="0"/>
              <w:rPr>
                <w:rFonts w:ascii="Times New Roman" w:hAnsi="Times New Roman"/>
                <w:b/>
                <w:sz w:val="24"/>
                <w:szCs w:val="24"/>
              </w:rPr>
            </w:pPr>
            <w:r w:rsidRPr="00DC7E7A">
              <w:rPr>
                <w:rFonts w:ascii="Times New Roman" w:hAnsi="Times New Roman"/>
                <w:sz w:val="24"/>
                <w:szCs w:val="24"/>
              </w:rPr>
              <w:t>24) в</w:t>
            </w:r>
          </w:p>
        </w:tc>
      </w:tr>
    </w:tbl>
    <w:p w:rsidR="0058549D" w:rsidRPr="00DC7E7A" w:rsidRDefault="0058549D" w:rsidP="00CB50FC">
      <w:pPr>
        <w:pStyle w:val="a7"/>
        <w:tabs>
          <w:tab w:val="left" w:pos="0"/>
        </w:tabs>
        <w:spacing w:after="0" w:line="240" w:lineRule="auto"/>
        <w:ind w:firstLine="709"/>
        <w:rPr>
          <w:rFonts w:ascii="Times New Roman" w:hAnsi="Times New Roman"/>
          <w:sz w:val="24"/>
          <w:szCs w:val="24"/>
        </w:rPr>
      </w:pP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caps/>
          <w:sz w:val="28"/>
          <w:szCs w:val="28"/>
        </w:rPr>
      </w:pP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тестовОе заданиЕ</w:t>
      </w: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Pr="00DC7E7A">
        <w:rPr>
          <w:rStyle w:val="10pt"/>
          <w:rFonts w:eastAsiaTheme="minorHAnsi"/>
          <w:b/>
          <w:bCs/>
          <w:color w:val="auto"/>
          <w:sz w:val="28"/>
          <w:szCs w:val="28"/>
        </w:rPr>
        <w:t>1.11. Основы организации и нормирования труда. Ресурсы управления</w:t>
      </w:r>
    </w:p>
    <w:p w:rsidR="00566F0D" w:rsidRPr="00DC7E7A" w:rsidRDefault="00566F0D" w:rsidP="00CB50FC">
      <w:pPr>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lastRenderedPageBreak/>
        <w:t>Разработано 2 варианта заданий.</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62.</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45 минут.</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(56-62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(44-55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(31-43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(0-30 баллов).</w:t>
      </w:r>
    </w:p>
    <w:p w:rsidR="00566F0D" w:rsidRPr="00DC7E7A" w:rsidRDefault="00566F0D" w:rsidP="00CB50FC">
      <w:pPr>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4"/>
          <w:szCs w:val="24"/>
        </w:rPr>
      </w:pPr>
      <w:r w:rsidRPr="00DC7E7A">
        <w:rPr>
          <w:rFonts w:ascii="Times New Roman" w:hAnsi="Times New Roman" w:cs="Times New Roman"/>
          <w:b/>
          <w:sz w:val="24"/>
          <w:szCs w:val="24"/>
        </w:rPr>
        <w:t>Вариант 1</w:t>
      </w:r>
    </w:p>
    <w:p w:rsidR="00566F0D" w:rsidRPr="00DC7E7A" w:rsidRDefault="00566F0D" w:rsidP="00CB50FC">
      <w:pPr>
        <w:tabs>
          <w:tab w:val="left" w:pos="0"/>
        </w:tabs>
        <w:spacing w:after="0" w:line="240" w:lineRule="auto"/>
        <w:ind w:firstLine="709"/>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566F0D" w:rsidRPr="00DC7E7A" w:rsidRDefault="00566F0D" w:rsidP="00CB50FC">
      <w:pPr>
        <w:tabs>
          <w:tab w:val="left" w:pos="0"/>
        </w:tabs>
        <w:spacing w:after="0" w:line="240" w:lineRule="auto"/>
        <w:ind w:firstLine="709"/>
        <w:jc w:val="center"/>
        <w:rPr>
          <w:rFonts w:ascii="Times New Roman" w:hAnsi="Times New Roman" w:cs="Times New Roman"/>
          <w:i/>
          <w:iCs/>
          <w:sz w:val="20"/>
          <w:szCs w:val="20"/>
        </w:rPr>
      </w:pPr>
    </w:p>
    <w:p w:rsidR="00566F0D" w:rsidRPr="00DC7E7A" w:rsidRDefault="00566F0D" w:rsidP="00E377F9">
      <w:pPr>
        <w:pStyle w:val="ad"/>
        <w:tabs>
          <w:tab w:val="left" w:pos="0"/>
        </w:tabs>
        <w:spacing w:before="0" w:after="0"/>
        <w:rPr>
          <w:rFonts w:ascii="Times New Roman" w:hAnsi="Times New Roman"/>
          <w:sz w:val="24"/>
          <w:szCs w:val="24"/>
        </w:rPr>
      </w:pPr>
      <w:r w:rsidRPr="00DC7E7A">
        <w:rPr>
          <w:rFonts w:ascii="Times New Roman" w:hAnsi="Times New Roman"/>
          <w:b/>
          <w:bCs/>
          <w:sz w:val="24"/>
          <w:szCs w:val="24"/>
        </w:rPr>
        <w:t>Задание 1</w:t>
      </w:r>
      <w:r w:rsidRPr="00DC7E7A">
        <w:rPr>
          <w:rFonts w:ascii="Times New Roman" w:hAnsi="Times New Roman"/>
          <w:sz w:val="24"/>
          <w:szCs w:val="24"/>
        </w:rPr>
        <w:t>. Организация труда – это…</w:t>
      </w:r>
    </w:p>
    <w:p w:rsidR="00566F0D" w:rsidRPr="00DC7E7A" w:rsidRDefault="00566F0D" w:rsidP="00E377F9">
      <w:pPr>
        <w:pStyle w:val="ad"/>
        <w:tabs>
          <w:tab w:val="left" w:pos="0"/>
        </w:tabs>
        <w:spacing w:before="0" w:after="0"/>
        <w:rPr>
          <w:rFonts w:ascii="Times New Roman" w:hAnsi="Times New Roman"/>
          <w:sz w:val="24"/>
          <w:szCs w:val="24"/>
        </w:rPr>
      </w:pPr>
      <w:r w:rsidRPr="00DC7E7A">
        <w:rPr>
          <w:rFonts w:ascii="Times New Roman" w:hAnsi="Times New Roman"/>
          <w:sz w:val="24"/>
          <w:szCs w:val="24"/>
        </w:rPr>
        <w:t>А. работа, связанная с расчетом и определением меры труда</w:t>
      </w:r>
    </w:p>
    <w:p w:rsidR="00566F0D" w:rsidRPr="00DC7E7A" w:rsidRDefault="00566F0D" w:rsidP="00E377F9">
      <w:pPr>
        <w:pStyle w:val="ad"/>
        <w:tabs>
          <w:tab w:val="left" w:pos="0"/>
        </w:tabs>
        <w:spacing w:before="0" w:after="0"/>
        <w:rPr>
          <w:rFonts w:ascii="Times New Roman" w:hAnsi="Times New Roman"/>
          <w:sz w:val="24"/>
          <w:szCs w:val="24"/>
        </w:rPr>
      </w:pPr>
      <w:r w:rsidRPr="00DC7E7A">
        <w:rPr>
          <w:rFonts w:ascii="Times New Roman" w:hAnsi="Times New Roman"/>
          <w:sz w:val="24"/>
          <w:szCs w:val="24"/>
        </w:rPr>
        <w:t>Б. упорядочение, приведение в систему трудовой деятельности людей</w:t>
      </w:r>
    </w:p>
    <w:p w:rsidR="00566F0D" w:rsidRPr="00DC7E7A" w:rsidRDefault="00566F0D" w:rsidP="00E377F9">
      <w:pPr>
        <w:pStyle w:val="ad"/>
        <w:tabs>
          <w:tab w:val="left" w:pos="0"/>
        </w:tabs>
        <w:spacing w:before="0" w:after="0"/>
        <w:rPr>
          <w:rFonts w:ascii="Times New Roman" w:hAnsi="Times New Roman"/>
          <w:sz w:val="24"/>
          <w:szCs w:val="24"/>
        </w:rPr>
      </w:pPr>
      <w:r w:rsidRPr="00DC7E7A">
        <w:rPr>
          <w:rFonts w:ascii="Times New Roman" w:hAnsi="Times New Roman"/>
          <w:sz w:val="24"/>
          <w:szCs w:val="24"/>
        </w:rPr>
        <w:t>В. целесообразная деятельность человека, направленная на создание потребительных стоимостей</w:t>
      </w:r>
    </w:p>
    <w:p w:rsidR="00566F0D" w:rsidRPr="00DC7E7A" w:rsidRDefault="00566F0D" w:rsidP="00E377F9">
      <w:pPr>
        <w:pStyle w:val="ad"/>
        <w:tabs>
          <w:tab w:val="left" w:pos="0"/>
        </w:tabs>
        <w:spacing w:before="0" w:after="0"/>
        <w:rPr>
          <w:rFonts w:ascii="Times New Roman" w:hAnsi="Times New Roman"/>
          <w:sz w:val="24"/>
          <w:szCs w:val="24"/>
        </w:rPr>
      </w:pPr>
      <w:r w:rsidRPr="00DC7E7A">
        <w:rPr>
          <w:rFonts w:ascii="Times New Roman" w:hAnsi="Times New Roman"/>
          <w:sz w:val="24"/>
          <w:szCs w:val="24"/>
        </w:rPr>
        <w:t>Г. формирование у работников побуждений, сочетающих личные интересы с интересами коллектива</w:t>
      </w:r>
    </w:p>
    <w:p w:rsidR="00566F0D" w:rsidRPr="00DC7E7A" w:rsidRDefault="00566F0D" w:rsidP="00E377F9">
      <w:pPr>
        <w:tabs>
          <w:tab w:val="left" w:pos="0"/>
        </w:tabs>
        <w:spacing w:after="0" w:line="240" w:lineRule="auto"/>
        <w:rPr>
          <w:rFonts w:ascii="Times New Roman" w:eastAsia="Times New Roman" w:hAnsi="Times New Roman" w:cs="Times New Roman"/>
          <w:b/>
          <w:bCs/>
          <w:sz w:val="20"/>
          <w:szCs w:val="20"/>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w:t>
      </w:r>
      <w:r w:rsidRPr="00DC7E7A">
        <w:rPr>
          <w:rFonts w:ascii="Times New Roman" w:eastAsia="Times New Roman" w:hAnsi="Times New Roman" w:cs="Times New Roman"/>
          <w:sz w:val="24"/>
          <w:szCs w:val="24"/>
        </w:rPr>
        <w:t> Право на выбор профессии, рода занятий и работы в соответствии с желанием, образованием, и возможностями человека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Коллективизм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Всеобщность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Г.Творчество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Свобода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0"/>
          <w:szCs w:val="20"/>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w:t>
      </w:r>
      <w:r w:rsidRPr="00DC7E7A">
        <w:rPr>
          <w:rFonts w:ascii="Times New Roman" w:eastAsia="Times New Roman" w:hAnsi="Times New Roman" w:cs="Times New Roman"/>
          <w:sz w:val="24"/>
          <w:szCs w:val="24"/>
        </w:rPr>
        <w:t> В процессе организации, нормирования и оплаты труда решаются важнейшие задачи: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Психофизиологические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Социальные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Эстетические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Экологические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0"/>
          <w:szCs w:val="20"/>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4. </w:t>
      </w:r>
      <w:r w:rsidRPr="00DC7E7A">
        <w:rPr>
          <w:rFonts w:ascii="Times New Roman" w:eastAsia="Times New Roman" w:hAnsi="Times New Roman" w:cs="Times New Roman"/>
          <w:sz w:val="24"/>
          <w:szCs w:val="24"/>
        </w:rPr>
        <w:t>Выбор наилучшего варианта организации трудового процесса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566F0D" w:rsidRPr="00DC7E7A" w:rsidRDefault="00566F0D" w:rsidP="00E377F9">
      <w:pPr>
        <w:tabs>
          <w:tab w:val="left" w:pos="0"/>
        </w:tabs>
        <w:spacing w:after="0" w:line="240" w:lineRule="auto"/>
        <w:jc w:val="both"/>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w:t>
      </w:r>
      <w:r w:rsidRPr="00DC7E7A">
        <w:rPr>
          <w:rFonts w:ascii="Times New Roman" w:eastAsia="Times New Roman" w:hAnsi="Times New Roman" w:cs="Times New Roman"/>
          <w:sz w:val="24"/>
          <w:szCs w:val="24"/>
        </w:rPr>
        <w:t> Проведение мероприятий по организации труда одновременно по всем направлениям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w:t>
      </w:r>
      <w:r w:rsidRPr="00DC7E7A">
        <w:rPr>
          <w:rFonts w:ascii="Times New Roman" w:eastAsia="Times New Roman" w:hAnsi="Times New Roman" w:cs="Times New Roman"/>
          <w:sz w:val="24"/>
          <w:szCs w:val="24"/>
        </w:rPr>
        <w:t> Проявление постоянной заботы о человеке труда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А. Комплексности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566F0D" w:rsidRPr="00DC7E7A" w:rsidRDefault="00566F0D" w:rsidP="00E377F9">
      <w:pPr>
        <w:tabs>
          <w:tab w:val="left" w:pos="0"/>
        </w:tabs>
        <w:spacing w:after="0" w:line="240" w:lineRule="auto"/>
        <w:jc w:val="both"/>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7.</w:t>
      </w:r>
      <w:r w:rsidRPr="00DC7E7A">
        <w:rPr>
          <w:rFonts w:ascii="Times New Roman" w:eastAsia="Times New Roman" w:hAnsi="Times New Roman" w:cs="Times New Roman"/>
          <w:sz w:val="24"/>
          <w:szCs w:val="24"/>
        </w:rPr>
        <w:t> Организация труда на основе исследований и анализа трудовых процессов и передового опыта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Научности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Экономичности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Пропорциональности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8.</w:t>
      </w:r>
      <w:r w:rsidRPr="00DC7E7A">
        <w:rPr>
          <w:rFonts w:ascii="Times New Roman" w:eastAsia="Times New Roman" w:hAnsi="Times New Roman" w:cs="Times New Roman"/>
          <w:sz w:val="24"/>
          <w:szCs w:val="24"/>
        </w:rPr>
        <w:t> Обособление от</w:t>
      </w:r>
      <w:r w:rsidRPr="00DC7E7A">
        <w:rPr>
          <w:rFonts w:ascii="Times New Roman" w:eastAsia="Times New Roman" w:hAnsi="Times New Roman" w:cs="Times New Roman"/>
          <w:sz w:val="24"/>
          <w:szCs w:val="24"/>
        </w:rPr>
        <w:softHyphen/>
        <w:t>дельных групп работников в зависимости от их роли в производ</w:t>
      </w:r>
      <w:r w:rsidRPr="00DC7E7A">
        <w:rPr>
          <w:rFonts w:ascii="Times New Roman" w:eastAsia="Times New Roman" w:hAnsi="Times New Roman" w:cs="Times New Roman"/>
          <w:sz w:val="24"/>
          <w:szCs w:val="24"/>
        </w:rPr>
        <w:softHyphen/>
        <w:t>стве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9.</w:t>
      </w:r>
      <w:r w:rsidRPr="00DC7E7A">
        <w:rPr>
          <w:rFonts w:ascii="Times New Roman" w:eastAsia="Times New Roman" w:hAnsi="Times New Roman" w:cs="Times New Roman"/>
          <w:sz w:val="24"/>
          <w:szCs w:val="24"/>
        </w:rPr>
        <w:t> Обособление отдельных групп рабочих в зависимости от уровня их квалифика</w:t>
      </w:r>
      <w:r w:rsidRPr="00DC7E7A">
        <w:rPr>
          <w:rFonts w:ascii="Times New Roman" w:eastAsia="Times New Roman" w:hAnsi="Times New Roman" w:cs="Times New Roman"/>
          <w:sz w:val="24"/>
          <w:szCs w:val="24"/>
        </w:rPr>
        <w:softHyphen/>
        <w:t>ции (классности, тарифного разряда)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10.</w:t>
      </w:r>
      <w:r w:rsidRPr="00DC7E7A">
        <w:rPr>
          <w:rFonts w:ascii="Times New Roman" w:eastAsia="Times New Roman" w:hAnsi="Times New Roman" w:cs="Times New Roman"/>
          <w:sz w:val="24"/>
          <w:szCs w:val="24"/>
        </w:rPr>
        <w:t> Специализация отдельных групп работников на выполнении одной или нескольких родственных операциях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11.</w:t>
      </w:r>
      <w:r w:rsidRPr="00DC7E7A">
        <w:rPr>
          <w:rFonts w:ascii="Times New Roman" w:eastAsia="Times New Roman" w:hAnsi="Times New Roman" w:cs="Times New Roman"/>
          <w:sz w:val="24"/>
          <w:szCs w:val="24"/>
        </w:rPr>
        <w:t> Обособление отдельных групп рабочих в зависимости от технологии производства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12. </w:t>
      </w:r>
      <w:r w:rsidRPr="00DC7E7A">
        <w:rPr>
          <w:rFonts w:ascii="Times New Roman" w:eastAsia="Times New Roman" w:hAnsi="Times New Roman" w:cs="Times New Roman"/>
          <w:sz w:val="24"/>
          <w:szCs w:val="24"/>
        </w:rPr>
        <w:t>К достоинствам разделения труда относятся следующие: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создает положительный микроклимат в коллективе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способствует формированию навыков, углублению знаний, специализации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рабочие места максимально приспособлены к исполнителю и характеру выполняемых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ликвидирует монотонность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13. </w:t>
      </w:r>
      <w:r w:rsidRPr="00DC7E7A">
        <w:rPr>
          <w:rFonts w:ascii="Times New Roman" w:eastAsia="Times New Roman" w:hAnsi="Times New Roman" w:cs="Times New Roman"/>
          <w:sz w:val="24"/>
          <w:szCs w:val="24"/>
        </w:rPr>
        <w:t>Кооперация</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—это___________участие людей в одном или в разных, связанных между собой процессах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коллективное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совместное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раздельное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организованное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lastRenderedPageBreak/>
        <w:t xml:space="preserve">Задание </w:t>
      </w:r>
      <w:r w:rsidRPr="00DC7E7A">
        <w:rPr>
          <w:rFonts w:ascii="Times New Roman" w:eastAsia="Times New Roman" w:hAnsi="Times New Roman" w:cs="Times New Roman"/>
          <w:b/>
          <w:bCs/>
          <w:sz w:val="24"/>
          <w:szCs w:val="24"/>
        </w:rPr>
        <w:t>14. </w:t>
      </w:r>
      <w:r w:rsidRPr="00DC7E7A">
        <w:rPr>
          <w:rFonts w:ascii="Times New Roman" w:eastAsia="Times New Roman" w:hAnsi="Times New Roman" w:cs="Times New Roman"/>
          <w:sz w:val="24"/>
          <w:szCs w:val="24"/>
        </w:rPr>
        <w:t>Важным условием разделения труда является: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крупные объемы произ</w:t>
      </w:r>
      <w:r w:rsidRPr="00DC7E7A">
        <w:rPr>
          <w:rFonts w:ascii="Times New Roman" w:eastAsia="Times New Roman" w:hAnsi="Times New Roman" w:cs="Times New Roman"/>
          <w:sz w:val="24"/>
          <w:szCs w:val="24"/>
        </w:rPr>
        <w:softHyphen/>
        <w:t>водства и специализация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небольшие объемы производства и специализация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крупные объемы производства и высокая производительность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15. </w:t>
      </w:r>
      <w:r w:rsidRPr="00DC7E7A">
        <w:rPr>
          <w:rFonts w:ascii="Times New Roman" w:eastAsia="Times New Roman" w:hAnsi="Times New Roman" w:cs="Times New Roman"/>
          <w:sz w:val="24"/>
          <w:szCs w:val="24"/>
        </w:rPr>
        <w:t>При разделении труда перечень закрепляемого за рабочим оборудования: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увеличиваются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уменьшаются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изменяются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16. </w:t>
      </w:r>
      <w:r w:rsidRPr="00DC7E7A">
        <w:rPr>
          <w:rFonts w:ascii="Times New Roman" w:eastAsia="Times New Roman" w:hAnsi="Times New Roman" w:cs="Times New Roman"/>
          <w:bCs/>
          <w:sz w:val="24"/>
          <w:szCs w:val="24"/>
        </w:rPr>
        <w:t>Рабочее место</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 это ______________участок с необходимыми технически</w:t>
      </w:r>
      <w:r w:rsidRPr="00DC7E7A">
        <w:rPr>
          <w:rFonts w:ascii="Times New Roman" w:eastAsia="Times New Roman" w:hAnsi="Times New Roman" w:cs="Times New Roman"/>
          <w:sz w:val="24"/>
          <w:szCs w:val="24"/>
        </w:rPr>
        <w:softHyphen/>
        <w:t>ми средствами, на котором протекает тру</w:t>
      </w:r>
      <w:r w:rsidRPr="00DC7E7A">
        <w:rPr>
          <w:rFonts w:ascii="Times New Roman" w:eastAsia="Times New Roman" w:hAnsi="Times New Roman" w:cs="Times New Roman"/>
          <w:sz w:val="24"/>
          <w:szCs w:val="24"/>
        </w:rPr>
        <w:softHyphen/>
        <w:t>довая деятельность одного исполнителя или группы работников, совместно выполняющих трудовую операцию</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оборудованный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ограниченный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обособленный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оснащенный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17. </w:t>
      </w:r>
      <w:r w:rsidRPr="00DC7E7A">
        <w:rPr>
          <w:rFonts w:ascii="Times New Roman" w:eastAsia="Times New Roman" w:hAnsi="Times New Roman" w:cs="Times New Roman"/>
          <w:sz w:val="24"/>
          <w:szCs w:val="24"/>
        </w:rPr>
        <w:t>Рабочая зона – это ____________, предоставляемая (ое) для одного или группы рабочих с необходимыми средствами производства для выполнения от</w:t>
      </w:r>
      <w:r w:rsidRPr="00DC7E7A">
        <w:rPr>
          <w:rFonts w:ascii="Times New Roman" w:eastAsia="Times New Roman" w:hAnsi="Times New Roman" w:cs="Times New Roman"/>
          <w:sz w:val="24"/>
          <w:szCs w:val="24"/>
        </w:rPr>
        <w:softHyphen/>
        <w:t>дельной операции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площадь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территория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помещение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производственное здание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18. </w:t>
      </w:r>
      <w:r w:rsidRPr="00DC7E7A">
        <w:rPr>
          <w:rFonts w:ascii="Times New Roman" w:eastAsia="Times New Roman" w:hAnsi="Times New Roman" w:cs="Times New Roman"/>
          <w:sz w:val="24"/>
          <w:szCs w:val="24"/>
        </w:rPr>
        <w:t>В зависимости от функций исполнителей рабочие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19.</w:t>
      </w:r>
      <w:r w:rsidRPr="00DC7E7A">
        <w:rPr>
          <w:rFonts w:ascii="Times New Roman" w:eastAsia="Times New Roman" w:hAnsi="Times New Roman" w:cs="Times New Roman"/>
          <w:sz w:val="24"/>
          <w:szCs w:val="24"/>
        </w:rPr>
        <w:t> По степени механизации рабочие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20</w:t>
      </w:r>
      <w:r w:rsidRPr="00DC7E7A">
        <w:rPr>
          <w:rFonts w:ascii="Times New Roman" w:eastAsia="Times New Roman" w:hAnsi="Times New Roman" w:cs="Times New Roman"/>
          <w:sz w:val="24"/>
          <w:szCs w:val="24"/>
        </w:rPr>
        <w:t>. По степени специализации рабочие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21.</w:t>
      </w:r>
      <w:r w:rsidRPr="00DC7E7A">
        <w:rPr>
          <w:rFonts w:ascii="Times New Roman" w:eastAsia="Times New Roman" w:hAnsi="Times New Roman" w:cs="Times New Roman"/>
          <w:sz w:val="24"/>
          <w:szCs w:val="24"/>
        </w:rPr>
        <w:t> В зависимости от числа работников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22.</w:t>
      </w:r>
      <w:r w:rsidRPr="00DC7E7A">
        <w:rPr>
          <w:rFonts w:ascii="Times New Roman" w:eastAsia="Times New Roman" w:hAnsi="Times New Roman" w:cs="Times New Roman"/>
          <w:sz w:val="24"/>
          <w:szCs w:val="24"/>
        </w:rPr>
        <w:t> Производственная ме</w:t>
      </w:r>
      <w:r w:rsidRPr="00DC7E7A">
        <w:rPr>
          <w:rFonts w:ascii="Times New Roman" w:eastAsia="Times New Roman" w:hAnsi="Times New Roman" w:cs="Times New Roman"/>
          <w:sz w:val="24"/>
          <w:szCs w:val="24"/>
        </w:rPr>
        <w:softHyphen/>
        <w:t>бель, средства сиг</w:t>
      </w:r>
      <w:r w:rsidRPr="00DC7E7A">
        <w:rPr>
          <w:rFonts w:ascii="Times New Roman" w:eastAsia="Times New Roman" w:hAnsi="Times New Roman" w:cs="Times New Roman"/>
          <w:sz w:val="24"/>
          <w:szCs w:val="24"/>
        </w:rPr>
        <w:softHyphen/>
        <w:t>нализации, связи, тара для производ</w:t>
      </w:r>
      <w:r w:rsidRPr="00DC7E7A">
        <w:rPr>
          <w:rFonts w:ascii="Times New Roman" w:eastAsia="Times New Roman" w:hAnsi="Times New Roman" w:cs="Times New Roman"/>
          <w:sz w:val="24"/>
          <w:szCs w:val="24"/>
        </w:rPr>
        <w:softHyphen/>
        <w:t>ственных отходов являются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Основным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Б.Вспомогательным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Технологической оснасткой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Организационной оснасткой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23.</w:t>
      </w:r>
      <w:r w:rsidRPr="00DC7E7A">
        <w:rPr>
          <w:rFonts w:ascii="Times New Roman" w:eastAsia="Times New Roman" w:hAnsi="Times New Roman" w:cs="Times New Roman"/>
          <w:sz w:val="24"/>
          <w:szCs w:val="24"/>
        </w:rPr>
        <w:t> Приспособления, облегчающие выполнение операций: транспортеры, тележки и т.п. являются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Основным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Вспомогательным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Технологической оснасткой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Организационной оснасткой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24</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Планировка рабочего мес</w:t>
      </w:r>
      <w:r w:rsidRPr="00DC7E7A">
        <w:rPr>
          <w:rFonts w:ascii="Times New Roman" w:eastAsia="Times New Roman" w:hAnsi="Times New Roman" w:cs="Times New Roman"/>
          <w:sz w:val="24"/>
          <w:szCs w:val="24"/>
        </w:rPr>
        <w:softHyphen/>
        <w:t>та - это наиболее ______________пространственное размещение материальных элементов производства: техники, машин, механиз</w:t>
      </w:r>
      <w:r w:rsidRPr="00DC7E7A">
        <w:rPr>
          <w:rFonts w:ascii="Times New Roman" w:eastAsia="Times New Roman" w:hAnsi="Times New Roman" w:cs="Times New Roman"/>
          <w:sz w:val="24"/>
          <w:szCs w:val="24"/>
        </w:rPr>
        <w:softHyphen/>
        <w:t>мов, предметов труда, исполнителей, технологической и организа</w:t>
      </w:r>
      <w:r w:rsidRPr="00DC7E7A">
        <w:rPr>
          <w:rFonts w:ascii="Times New Roman" w:eastAsia="Times New Roman" w:hAnsi="Times New Roman" w:cs="Times New Roman"/>
          <w:sz w:val="24"/>
          <w:szCs w:val="24"/>
        </w:rPr>
        <w:softHyphen/>
        <w:t>ционной оснастки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оптимальное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рациональное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эстетическое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удобное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25.</w:t>
      </w:r>
      <w:r w:rsidRPr="00DC7E7A">
        <w:rPr>
          <w:rFonts w:ascii="Times New Roman" w:eastAsia="Times New Roman" w:hAnsi="Times New Roman" w:cs="Times New Roman"/>
          <w:sz w:val="24"/>
          <w:szCs w:val="24"/>
        </w:rPr>
        <w:t> Ра</w:t>
      </w:r>
      <w:r w:rsidRPr="00DC7E7A">
        <w:rPr>
          <w:rFonts w:ascii="Times New Roman" w:eastAsia="Times New Roman" w:hAnsi="Times New Roman" w:cs="Times New Roman"/>
          <w:sz w:val="24"/>
          <w:szCs w:val="24"/>
        </w:rPr>
        <w:softHyphen/>
        <w:t>циональная</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организация обслуживания рабочего места означает: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Свое</w:t>
      </w:r>
      <w:r w:rsidRPr="00DC7E7A">
        <w:rPr>
          <w:rFonts w:ascii="Times New Roman" w:eastAsia="Times New Roman" w:hAnsi="Times New Roman" w:cs="Times New Roman"/>
          <w:sz w:val="24"/>
          <w:szCs w:val="24"/>
        </w:rPr>
        <w:softHyphen/>
        <w:t>временное обеспечение его материалами, электроэнергией, водой и т.д.</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Механизация, специализация и централизация вспо</w:t>
      </w:r>
      <w:r w:rsidRPr="00DC7E7A">
        <w:rPr>
          <w:rFonts w:ascii="Times New Roman" w:eastAsia="Times New Roman" w:hAnsi="Times New Roman" w:cs="Times New Roman"/>
          <w:sz w:val="24"/>
          <w:szCs w:val="24"/>
        </w:rPr>
        <w:softHyphen/>
        <w:t>могательных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Налаженная связь и наличие диспетчерской службы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Планировка рабочего места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Оснастка и оборудование рабочего места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26. </w:t>
      </w:r>
      <w:r w:rsidRPr="00DC7E7A">
        <w:rPr>
          <w:rFonts w:ascii="Times New Roman" w:eastAsia="Times New Roman" w:hAnsi="Times New Roman" w:cs="Times New Roman"/>
          <w:sz w:val="24"/>
          <w:szCs w:val="24"/>
        </w:rPr>
        <w:t>Оценка каждого рабочего места на его соответствие нормативным требованиям и прогрессивным технологиям проводится по уровням: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техническому, организационному</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организационному, технологическому, условиям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технологическому, организационному, правовому</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организационно-экономическому, технико-технологическому, условиям труда и техники безопасности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27. </w:t>
      </w:r>
      <w:r w:rsidRPr="00DC7E7A">
        <w:rPr>
          <w:rFonts w:ascii="Times New Roman" w:eastAsia="Times New Roman" w:hAnsi="Times New Roman" w:cs="Times New Roman"/>
          <w:sz w:val="24"/>
          <w:szCs w:val="24"/>
        </w:rPr>
        <w:t>Рационализации подлежат рабочие места</w:t>
      </w:r>
      <w:r w:rsidRPr="00DC7E7A">
        <w:rPr>
          <w:rFonts w:ascii="Times New Roman" w:eastAsia="Times New Roman" w:hAnsi="Times New Roman" w:cs="Times New Roman"/>
          <w:b/>
          <w:bCs/>
          <w:sz w:val="24"/>
          <w:szCs w:val="24"/>
        </w:rPr>
        <w:t>:</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полностью соответствующие предъявляемым требованиям;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отдельные характеристики которых не соответствуют установленным требованиям, но могут быть доведены до уровня этих требований;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которые не соответствуют необходимым параметрам и не могут быть доведены до этого уровня.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28</w:t>
      </w:r>
      <w:r w:rsidRPr="00DC7E7A">
        <w:rPr>
          <w:rFonts w:ascii="Times New Roman" w:eastAsia="Times New Roman" w:hAnsi="Times New Roman" w:cs="Times New Roman"/>
          <w:sz w:val="24"/>
          <w:szCs w:val="24"/>
        </w:rPr>
        <w:t>. Отно</w:t>
      </w:r>
      <w:r w:rsidRPr="00DC7E7A">
        <w:rPr>
          <w:rFonts w:ascii="Times New Roman" w:eastAsia="Times New Roman" w:hAnsi="Times New Roman" w:cs="Times New Roman"/>
          <w:sz w:val="24"/>
          <w:szCs w:val="24"/>
        </w:rPr>
        <w:softHyphen/>
        <w:t>шение работающих к труду, эстетико-воспитательная деятель</w:t>
      </w:r>
      <w:r w:rsidRPr="00DC7E7A">
        <w:rPr>
          <w:rFonts w:ascii="Times New Roman" w:eastAsia="Times New Roman" w:hAnsi="Times New Roman" w:cs="Times New Roman"/>
          <w:sz w:val="24"/>
          <w:szCs w:val="24"/>
        </w:rPr>
        <w:softHyphen/>
        <w:t>ность, межличностные и межгрупповые отношения в коллективе, отношения между руководителями и подчиненными составляют группу _________ факторов, определяющих условия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общественно-политических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нормативно-правовых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социально-психологических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29.</w:t>
      </w:r>
      <w:r w:rsidRPr="00DC7E7A">
        <w:rPr>
          <w:rFonts w:ascii="Times New Roman" w:eastAsia="Times New Roman" w:hAnsi="Times New Roman" w:cs="Times New Roman"/>
          <w:sz w:val="24"/>
          <w:szCs w:val="24"/>
        </w:rPr>
        <w:t> Система мате</w:t>
      </w:r>
      <w:r w:rsidRPr="00DC7E7A">
        <w:rPr>
          <w:rFonts w:ascii="Times New Roman" w:eastAsia="Times New Roman" w:hAnsi="Times New Roman" w:cs="Times New Roman"/>
          <w:sz w:val="24"/>
          <w:szCs w:val="24"/>
        </w:rPr>
        <w:softHyphen/>
        <w:t>риального и морального стимулирования за работу по улучшению условий труда, а также набор льгот и компенсаций за работу в не</w:t>
      </w:r>
      <w:r w:rsidRPr="00DC7E7A">
        <w:rPr>
          <w:rFonts w:ascii="Times New Roman" w:eastAsia="Times New Roman" w:hAnsi="Times New Roman" w:cs="Times New Roman"/>
          <w:sz w:val="24"/>
          <w:szCs w:val="24"/>
        </w:rPr>
        <w:softHyphen/>
        <w:t>благоприятных условиях составляет группу__________ факторов, определяющих условия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А. экономических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общественно-политических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нормативно-правовых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социально-психологических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30.</w:t>
      </w:r>
      <w:r w:rsidRPr="00DC7E7A">
        <w:rPr>
          <w:rFonts w:ascii="Times New Roman" w:eastAsia="Times New Roman" w:hAnsi="Times New Roman" w:cs="Times New Roman"/>
          <w:sz w:val="24"/>
          <w:szCs w:val="24"/>
        </w:rPr>
        <w:t> К факторам организации труда относятся</w:t>
      </w:r>
      <w:r w:rsidRPr="00DC7E7A">
        <w:rPr>
          <w:rFonts w:ascii="Times New Roman" w:eastAsia="Times New Roman" w:hAnsi="Times New Roman" w:cs="Times New Roman"/>
          <w:b/>
          <w:bCs/>
          <w:sz w:val="24"/>
          <w:szCs w:val="24"/>
        </w:rPr>
        <w:t>:</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формы трудовых коллективов;</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методы и приемы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струк</w:t>
      </w:r>
      <w:r w:rsidRPr="00DC7E7A">
        <w:rPr>
          <w:rFonts w:ascii="Times New Roman" w:eastAsia="Times New Roman" w:hAnsi="Times New Roman" w:cs="Times New Roman"/>
          <w:sz w:val="24"/>
          <w:szCs w:val="24"/>
        </w:rPr>
        <w:softHyphen/>
        <w:t>тура подразделений и характер их взаимодействия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способы обработки предметов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31. </w:t>
      </w:r>
      <w:r w:rsidRPr="00DC7E7A">
        <w:rPr>
          <w:rFonts w:ascii="Times New Roman" w:eastAsia="Times New Roman" w:hAnsi="Times New Roman" w:cs="Times New Roman"/>
          <w:sz w:val="24"/>
          <w:szCs w:val="24"/>
        </w:rPr>
        <w:t>Психофизиологические условия труда включают следующие элементы: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физическая и нервно-психическая нагрузка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рабочая поза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освещенность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вредные вещества, пары, аэрозоли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32. </w:t>
      </w:r>
      <w:r w:rsidRPr="00DC7E7A">
        <w:rPr>
          <w:rFonts w:ascii="Times New Roman" w:eastAsia="Times New Roman" w:hAnsi="Times New Roman" w:cs="Times New Roman"/>
          <w:sz w:val="24"/>
          <w:szCs w:val="24"/>
        </w:rPr>
        <w:t>Санитарно-гигиенические условия труда включают следующие элементы: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микроклимат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механические колебания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состояние воздушной среды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озеленение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33. </w:t>
      </w:r>
      <w:r w:rsidRPr="00DC7E7A">
        <w:rPr>
          <w:rFonts w:ascii="Times New Roman" w:eastAsia="Times New Roman" w:hAnsi="Times New Roman" w:cs="Times New Roman"/>
          <w:sz w:val="24"/>
          <w:szCs w:val="24"/>
        </w:rPr>
        <w:t>Социально-психологические условия</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труда включают следующие элементы: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сплоченность коллектива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характер межличностных отношений в коллективе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ароматичность запахов</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режим труда и отдыха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34.</w:t>
      </w:r>
      <w:r w:rsidRPr="00DC7E7A">
        <w:rPr>
          <w:rFonts w:ascii="Times New Roman" w:eastAsia="Times New Roman" w:hAnsi="Times New Roman" w:cs="Times New Roman"/>
          <w:sz w:val="24"/>
          <w:szCs w:val="24"/>
        </w:rPr>
        <w:t> Со</w:t>
      </w:r>
      <w:r w:rsidRPr="00DC7E7A">
        <w:rPr>
          <w:rFonts w:ascii="Times New Roman" w:eastAsia="Times New Roman" w:hAnsi="Times New Roman" w:cs="Times New Roman"/>
          <w:sz w:val="24"/>
          <w:szCs w:val="24"/>
        </w:rPr>
        <w:softHyphen/>
        <w:t>блюдение правил эксплуатации техники и оборудования, охраны и безопасности труда, выполнение норм труда, дневных и сменных заданий является ___дисциплиной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государственной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технологической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35.</w:t>
      </w:r>
      <w:r w:rsidRPr="00DC7E7A">
        <w:rPr>
          <w:rFonts w:ascii="Times New Roman" w:eastAsia="Times New Roman" w:hAnsi="Times New Roman" w:cs="Times New Roman"/>
          <w:sz w:val="24"/>
          <w:szCs w:val="24"/>
        </w:rPr>
        <w:t> Степень со</w:t>
      </w:r>
      <w:r w:rsidRPr="00DC7E7A">
        <w:rPr>
          <w:rFonts w:ascii="Times New Roman" w:eastAsia="Times New Roman" w:hAnsi="Times New Roman" w:cs="Times New Roman"/>
          <w:sz w:val="24"/>
          <w:szCs w:val="24"/>
        </w:rPr>
        <w:softHyphen/>
        <w:t>блюдения установленных режимов труда и отдыха, правил внутрен</w:t>
      </w:r>
      <w:r w:rsidRPr="00DC7E7A">
        <w:rPr>
          <w:rFonts w:ascii="Times New Roman" w:eastAsia="Times New Roman" w:hAnsi="Times New Roman" w:cs="Times New Roman"/>
          <w:sz w:val="24"/>
          <w:szCs w:val="24"/>
        </w:rPr>
        <w:softHyphen/>
        <w:t>него распорядка является ______ дисциплиной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государственной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технологической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36.</w:t>
      </w:r>
      <w:r w:rsidRPr="00DC7E7A">
        <w:rPr>
          <w:rFonts w:ascii="Times New Roman" w:eastAsia="Times New Roman" w:hAnsi="Times New Roman" w:cs="Times New Roman"/>
          <w:sz w:val="24"/>
          <w:szCs w:val="24"/>
        </w:rPr>
        <w:t> Объединение работников по производству одного вида продукции – это ____бригада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37.</w:t>
      </w:r>
      <w:r w:rsidRPr="00DC7E7A">
        <w:rPr>
          <w:rFonts w:ascii="Times New Roman" w:eastAsia="Times New Roman" w:hAnsi="Times New Roman" w:cs="Times New Roman"/>
          <w:sz w:val="24"/>
          <w:szCs w:val="24"/>
        </w:rPr>
        <w:t> Объединение работников по производству нескольких однородных видов продукции – это ______бригада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Б. 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38.</w:t>
      </w:r>
      <w:r w:rsidRPr="00DC7E7A">
        <w:rPr>
          <w:rFonts w:ascii="Times New Roman" w:eastAsia="Times New Roman" w:hAnsi="Times New Roman" w:cs="Times New Roman"/>
          <w:sz w:val="24"/>
          <w:szCs w:val="24"/>
        </w:rPr>
        <w:t> Объединение работников по производству нескольких разнородных видов продукции – это ______бригада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39. </w:t>
      </w:r>
      <w:r w:rsidRPr="00DC7E7A">
        <w:rPr>
          <w:rFonts w:ascii="Times New Roman" w:eastAsia="Times New Roman" w:hAnsi="Times New Roman" w:cs="Times New Roman"/>
          <w:sz w:val="24"/>
          <w:szCs w:val="24"/>
        </w:rPr>
        <w:t>Для правильной расстановки рабочих кадров необходимо учитывать: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характер выполняемых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соответствие квалификации сложности выполняемой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состояние здоровья и семейное положение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устоявшиеся традиции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 xml:space="preserve">40. _________ </w:t>
      </w:r>
      <w:r w:rsidRPr="00DC7E7A">
        <w:rPr>
          <w:rFonts w:ascii="Times New Roman" w:eastAsia="Times New Roman" w:hAnsi="Times New Roman" w:cs="Times New Roman"/>
          <w:bCs/>
          <w:sz w:val="24"/>
          <w:szCs w:val="24"/>
        </w:rPr>
        <w:t>о</w:t>
      </w:r>
      <w:r w:rsidRPr="00DC7E7A">
        <w:rPr>
          <w:rFonts w:ascii="Times New Roman" w:eastAsia="Times New Roman" w:hAnsi="Times New Roman" w:cs="Times New Roman"/>
          <w:sz w:val="24"/>
          <w:szCs w:val="24"/>
        </w:rPr>
        <w:t>пределяет пути повышения работоспособности человека и сохранения его здоровья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эргономика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физиология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гигиена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психология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41.</w:t>
      </w:r>
      <w:r w:rsidRPr="00DC7E7A">
        <w:rPr>
          <w:rFonts w:ascii="Times New Roman" w:eastAsia="Times New Roman" w:hAnsi="Times New Roman" w:cs="Times New Roman"/>
          <w:sz w:val="24"/>
          <w:szCs w:val="24"/>
        </w:rPr>
        <w:t> _______позволяет установить влияние условий труда на деятельность работников, функциональные взаимоотношения внутри коллектива, эффективность методов обучения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эргономика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физиология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гигиена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психология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42. </w:t>
      </w:r>
      <w:r w:rsidRPr="00DC7E7A">
        <w:rPr>
          <w:rFonts w:ascii="Times New Roman" w:eastAsia="Times New Roman" w:hAnsi="Times New Roman" w:cs="Times New Roman"/>
          <w:sz w:val="24"/>
          <w:szCs w:val="24"/>
        </w:rPr>
        <w:t>Часть трудового приема, объединяющая несколько непрерывных, переходящих одно в другое движения человека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43. </w:t>
      </w:r>
      <w:r w:rsidRPr="00DC7E7A">
        <w:rPr>
          <w:rFonts w:ascii="Times New Roman" w:eastAsia="Times New Roman" w:hAnsi="Times New Roman" w:cs="Times New Roman"/>
          <w:sz w:val="24"/>
          <w:szCs w:val="24"/>
        </w:rPr>
        <w:t>Законченный элемент трудового процесса, характеризующийся неизменностью предметов труда и средств труда, периодически, последовательно повторяющийся во времени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44. </w:t>
      </w:r>
      <w:r w:rsidRPr="00DC7E7A">
        <w:rPr>
          <w:rFonts w:ascii="Times New Roman" w:eastAsia="Times New Roman" w:hAnsi="Times New Roman" w:cs="Times New Roman"/>
          <w:sz w:val="24"/>
          <w:szCs w:val="24"/>
        </w:rPr>
        <w:t>Технологически однородная часть операции, объединяющая совокупность непрерывно выполняемых целенаправленных действий рабочего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45. </w:t>
      </w:r>
      <w:r w:rsidRPr="00DC7E7A">
        <w:rPr>
          <w:rFonts w:ascii="Times New Roman" w:eastAsia="Times New Roman" w:hAnsi="Times New Roman" w:cs="Times New Roman"/>
          <w:sz w:val="24"/>
          <w:szCs w:val="24"/>
        </w:rPr>
        <w:t>Работа, связанная с расчетом и определением меры труда, называется _______</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нормированием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тарификацией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В.организацией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мотивацией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46</w:t>
      </w:r>
      <w:r w:rsidRPr="00DC7E7A">
        <w:rPr>
          <w:rFonts w:ascii="Times New Roman" w:eastAsia="Times New Roman" w:hAnsi="Times New Roman" w:cs="Times New Roman"/>
          <w:sz w:val="24"/>
          <w:szCs w:val="24"/>
        </w:rPr>
        <w:t>. Нормирование труда способствует: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рациональному использова</w:t>
      </w:r>
      <w:r w:rsidRPr="00DC7E7A">
        <w:rPr>
          <w:rFonts w:ascii="Times New Roman" w:eastAsia="Times New Roman" w:hAnsi="Times New Roman" w:cs="Times New Roman"/>
          <w:sz w:val="24"/>
          <w:szCs w:val="24"/>
        </w:rPr>
        <w:softHyphen/>
        <w:t>нию техники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сокращению регламентированных перерывов</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применению передовых методов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совершенствованию системы материального стимулирования.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47. </w:t>
      </w:r>
      <w:r w:rsidRPr="00DC7E7A">
        <w:rPr>
          <w:rFonts w:ascii="Times New Roman" w:eastAsia="Times New Roman" w:hAnsi="Times New Roman" w:cs="Times New Roman"/>
          <w:sz w:val="24"/>
          <w:szCs w:val="24"/>
        </w:rPr>
        <w:t>Время регламентированных пере</w:t>
      </w:r>
      <w:r w:rsidRPr="00DC7E7A">
        <w:rPr>
          <w:rFonts w:ascii="Times New Roman" w:eastAsia="Times New Roman" w:hAnsi="Times New Roman" w:cs="Times New Roman"/>
          <w:sz w:val="24"/>
          <w:szCs w:val="24"/>
        </w:rPr>
        <w:softHyphen/>
        <w:t>рывов включает: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перерывы на отдых;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перерывы на личные надобности;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перерывы, обусловленные технологией или организацией тру</w:t>
      </w:r>
      <w:r w:rsidRPr="00DC7E7A">
        <w:rPr>
          <w:rFonts w:ascii="Times New Roman" w:eastAsia="Times New Roman" w:hAnsi="Times New Roman" w:cs="Times New Roman"/>
          <w:sz w:val="24"/>
          <w:szCs w:val="24"/>
        </w:rPr>
        <w:softHyphen/>
        <w:t>дового процесса;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потери рабочего времени по техническим или организационным причинам.</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48. </w:t>
      </w:r>
      <w:r w:rsidRPr="00DC7E7A">
        <w:rPr>
          <w:rFonts w:ascii="Times New Roman" w:eastAsia="Times New Roman" w:hAnsi="Times New Roman" w:cs="Times New Roman"/>
          <w:sz w:val="24"/>
          <w:szCs w:val="24"/>
        </w:rPr>
        <w:t>К способам изучения трудовых процессов относятся: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фотография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хронометраж</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фотохронометраж</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Постоянное наблюдение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49. </w:t>
      </w:r>
      <w:r w:rsidRPr="00DC7E7A">
        <w:rPr>
          <w:rFonts w:ascii="Times New Roman" w:eastAsia="Times New Roman" w:hAnsi="Times New Roman" w:cs="Times New Roman"/>
          <w:sz w:val="24"/>
          <w:szCs w:val="24"/>
        </w:rPr>
        <w:t>Разновидностями</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фотография рабочего дня</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являются: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групповая фотография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самофотография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способ моментных наблюдений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киновидеосъемка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50. </w:t>
      </w:r>
      <w:r w:rsidRPr="00DC7E7A">
        <w:rPr>
          <w:rFonts w:ascii="Times New Roman" w:eastAsia="Times New Roman" w:hAnsi="Times New Roman" w:cs="Times New Roman"/>
          <w:sz w:val="24"/>
          <w:szCs w:val="24"/>
        </w:rPr>
        <w:t>Затраты труда на выполнение отдельных элементов трудового процесса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объем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нормированное задание</w:t>
      </w:r>
    </w:p>
    <w:p w:rsidR="00566F0D" w:rsidRPr="00DC7E7A" w:rsidRDefault="00566F0D" w:rsidP="00E377F9">
      <w:pPr>
        <w:tabs>
          <w:tab w:val="left" w:pos="0"/>
        </w:tabs>
        <w:spacing w:after="0" w:line="240" w:lineRule="auto"/>
        <w:jc w:val="both"/>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51. </w:t>
      </w:r>
      <w:r w:rsidRPr="00DC7E7A">
        <w:rPr>
          <w:rFonts w:ascii="Times New Roman" w:eastAsia="Times New Roman" w:hAnsi="Times New Roman" w:cs="Times New Roman"/>
          <w:sz w:val="24"/>
          <w:szCs w:val="24"/>
        </w:rPr>
        <w:t>Затраты времени на выполнение единицы работы или выработку единицы продукции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sz w:val="24"/>
          <w:szCs w:val="24"/>
        </w:rPr>
        <w:t>52.</w:t>
      </w:r>
      <w:r w:rsidRPr="00DC7E7A">
        <w:rPr>
          <w:rFonts w:ascii="Times New Roman" w:eastAsia="Times New Roman" w:hAnsi="Times New Roman" w:cs="Times New Roman"/>
          <w:sz w:val="24"/>
          <w:szCs w:val="24"/>
        </w:rPr>
        <w:t xml:space="preserve"> Количество единиц продукции (ра</w:t>
      </w:r>
      <w:r w:rsidRPr="00DC7E7A">
        <w:rPr>
          <w:rFonts w:ascii="Times New Roman" w:eastAsia="Times New Roman" w:hAnsi="Times New Roman" w:cs="Times New Roman"/>
          <w:sz w:val="24"/>
          <w:szCs w:val="24"/>
        </w:rPr>
        <w:softHyphen/>
        <w:t>боты), которое должно быть произведено (выполнено) одним или группой работников в единицу времени (час, смену)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lastRenderedPageBreak/>
        <w:t xml:space="preserve">Задание </w:t>
      </w:r>
      <w:r w:rsidRPr="00DC7E7A">
        <w:rPr>
          <w:rFonts w:ascii="Times New Roman" w:eastAsia="Times New Roman" w:hAnsi="Times New Roman" w:cs="Times New Roman"/>
          <w:b/>
          <w:sz w:val="24"/>
          <w:szCs w:val="24"/>
        </w:rPr>
        <w:t>53.</w:t>
      </w:r>
      <w:r w:rsidRPr="00DC7E7A">
        <w:rPr>
          <w:rFonts w:ascii="Times New Roman" w:eastAsia="Times New Roman" w:hAnsi="Times New Roman" w:cs="Times New Roman"/>
          <w:sz w:val="24"/>
          <w:szCs w:val="24"/>
        </w:rPr>
        <w:t xml:space="preserve"> Количество единиц оборудова</w:t>
      </w:r>
      <w:r w:rsidRPr="00DC7E7A">
        <w:rPr>
          <w:rFonts w:ascii="Times New Roman" w:eastAsia="Times New Roman" w:hAnsi="Times New Roman" w:cs="Times New Roman"/>
          <w:sz w:val="24"/>
          <w:szCs w:val="24"/>
        </w:rPr>
        <w:softHyphen/>
        <w:t>ния, машин, голов животных, число рабочих мест или размер пло</w:t>
      </w:r>
      <w:r w:rsidRPr="00DC7E7A">
        <w:rPr>
          <w:rFonts w:ascii="Times New Roman" w:eastAsia="Times New Roman" w:hAnsi="Times New Roman" w:cs="Times New Roman"/>
          <w:sz w:val="24"/>
          <w:szCs w:val="24"/>
        </w:rPr>
        <w:softHyphen/>
        <w:t>щади, обслуживаемые одним или группой работников в единицу времени (рабочий день, смену)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54. </w:t>
      </w:r>
      <w:r w:rsidRPr="00DC7E7A">
        <w:rPr>
          <w:rFonts w:ascii="Times New Roman" w:eastAsia="Times New Roman" w:hAnsi="Times New Roman" w:cs="Times New Roman"/>
          <w:sz w:val="24"/>
          <w:szCs w:val="24"/>
        </w:rPr>
        <w:t>_________ нормы</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применяются для нормирования труда на одина</w:t>
      </w:r>
      <w:r w:rsidRPr="00DC7E7A">
        <w:rPr>
          <w:rFonts w:ascii="Times New Roman" w:eastAsia="Times New Roman" w:hAnsi="Times New Roman" w:cs="Times New Roman"/>
          <w:sz w:val="24"/>
          <w:szCs w:val="24"/>
        </w:rPr>
        <w:softHyphen/>
        <w:t>ковых работах на предприятиях одной или нескольких отраслей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55</w:t>
      </w:r>
      <w:r w:rsidRPr="00DC7E7A">
        <w:rPr>
          <w:rFonts w:ascii="Times New Roman" w:eastAsia="Times New Roman" w:hAnsi="Times New Roman" w:cs="Times New Roman"/>
          <w:sz w:val="24"/>
          <w:szCs w:val="24"/>
        </w:rPr>
        <w:t>. _________ нормы применяются для нормирования труда на оди</w:t>
      </w:r>
      <w:r w:rsidRPr="00DC7E7A">
        <w:rPr>
          <w:rFonts w:ascii="Times New Roman" w:eastAsia="Times New Roman" w:hAnsi="Times New Roman" w:cs="Times New Roman"/>
          <w:sz w:val="24"/>
          <w:szCs w:val="24"/>
        </w:rPr>
        <w:softHyphen/>
        <w:t>наковыx, наиболее распространенных работах с типовыми техно</w:t>
      </w:r>
      <w:r w:rsidRPr="00DC7E7A">
        <w:rPr>
          <w:rFonts w:ascii="Times New Roman" w:eastAsia="Times New Roman" w:hAnsi="Times New Roman" w:cs="Times New Roman"/>
          <w:sz w:val="24"/>
          <w:szCs w:val="24"/>
        </w:rPr>
        <w:softHyphen/>
        <w:t>логией и организацией труда, достигнутыми большинством пред</w:t>
      </w:r>
      <w:r w:rsidRPr="00DC7E7A">
        <w:rPr>
          <w:rFonts w:ascii="Times New Roman" w:eastAsia="Times New Roman" w:hAnsi="Times New Roman" w:cs="Times New Roman"/>
          <w:sz w:val="24"/>
          <w:szCs w:val="24"/>
        </w:rPr>
        <w:softHyphen/>
        <w:t>приятий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56.</w:t>
      </w:r>
      <w:r w:rsidRPr="00DC7E7A">
        <w:rPr>
          <w:rFonts w:ascii="Times New Roman" w:eastAsia="Times New Roman" w:hAnsi="Times New Roman" w:cs="Times New Roman"/>
          <w:sz w:val="24"/>
          <w:szCs w:val="24"/>
        </w:rPr>
        <w:t> _________ нормы разрабатываются и применяются в одном конк</w:t>
      </w:r>
      <w:r w:rsidRPr="00DC7E7A">
        <w:rPr>
          <w:rFonts w:ascii="Times New Roman" w:eastAsia="Times New Roman" w:hAnsi="Times New Roman" w:cs="Times New Roman"/>
          <w:sz w:val="24"/>
          <w:szCs w:val="24"/>
        </w:rPr>
        <w:softHyphen/>
        <w:t>ретном хозяйстве или группе хозяйств одного района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57. </w:t>
      </w:r>
      <w:r w:rsidRPr="00DC7E7A">
        <w:rPr>
          <w:rFonts w:ascii="Times New Roman" w:eastAsia="Times New Roman" w:hAnsi="Times New Roman" w:cs="Times New Roman"/>
          <w:sz w:val="24"/>
          <w:szCs w:val="24"/>
        </w:rPr>
        <w:t>___________метод нормирования пред</w:t>
      </w:r>
      <w:r w:rsidRPr="00DC7E7A">
        <w:rPr>
          <w:rFonts w:ascii="Times New Roman" w:eastAsia="Times New Roman" w:hAnsi="Times New Roman" w:cs="Times New Roman"/>
          <w:sz w:val="24"/>
          <w:szCs w:val="24"/>
        </w:rPr>
        <w:softHyphen/>
        <w:t>полагает наблюдение за трудовыми процессами, изучение затрат времени на выполнение отдельных элементов работ, анализ полу</w:t>
      </w:r>
      <w:r w:rsidRPr="00DC7E7A">
        <w:rPr>
          <w:rFonts w:ascii="Times New Roman" w:eastAsia="Times New Roman" w:hAnsi="Times New Roman" w:cs="Times New Roman"/>
          <w:sz w:val="24"/>
          <w:szCs w:val="24"/>
        </w:rPr>
        <w:softHyphen/>
        <w:t>ченных данных и на их основе расчет норм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микроэлементный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аналитически-расчетный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В.аналитически-экспериментальный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суммарный</w:t>
      </w:r>
    </w:p>
    <w:p w:rsidR="00566F0D" w:rsidRPr="00DC7E7A" w:rsidRDefault="00566F0D" w:rsidP="00E377F9">
      <w:pPr>
        <w:tabs>
          <w:tab w:val="left" w:pos="0"/>
        </w:tabs>
        <w:spacing w:after="0" w:line="240" w:lineRule="auto"/>
        <w:jc w:val="both"/>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58. </w:t>
      </w:r>
      <w:r w:rsidRPr="00DC7E7A">
        <w:rPr>
          <w:rFonts w:ascii="Times New Roman" w:eastAsia="Times New Roman" w:hAnsi="Times New Roman" w:cs="Times New Roman"/>
          <w:sz w:val="24"/>
          <w:szCs w:val="24"/>
        </w:rPr>
        <w:t>При решении проблем организации, нормирования и оплаты труда широко применяются следующие научные методы: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экспериментальный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монографический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экспертный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исторический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59. </w:t>
      </w:r>
      <w:r w:rsidRPr="00DC7E7A">
        <w:rPr>
          <w:rFonts w:ascii="Times New Roman" w:eastAsia="Times New Roman" w:hAnsi="Times New Roman" w:cs="Times New Roman"/>
          <w:sz w:val="24"/>
          <w:szCs w:val="24"/>
        </w:rPr>
        <w:t>Нормальная продолжительность рабочего дня при 6-дневной рабочей неделе: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5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6,67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7 час.</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60. </w:t>
      </w:r>
      <w:r w:rsidRPr="00DC7E7A">
        <w:rPr>
          <w:rFonts w:ascii="Times New Roman" w:eastAsia="Times New Roman" w:hAnsi="Times New Roman" w:cs="Times New Roman"/>
          <w:sz w:val="24"/>
          <w:szCs w:val="24"/>
        </w:rPr>
        <w:t>Нормальная продолжительность рабочего дня при 5-дневной рабочей неделе: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5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Б. 6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7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8 час.</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61. </w:t>
      </w:r>
      <w:r w:rsidRPr="00DC7E7A">
        <w:rPr>
          <w:rFonts w:ascii="Times New Roman" w:eastAsia="Times New Roman" w:hAnsi="Times New Roman" w:cs="Times New Roman"/>
          <w:sz w:val="24"/>
          <w:szCs w:val="24"/>
        </w:rPr>
        <w:t>Сокращенная продолжительность рабочего времени (36 час.в неделю) устанавливается для следующих категорий работающих: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возрасте от 16 до 18 лет;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женщин, работающих в воинских частях;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инвалидов 1 и 2 групп;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врачей и учителей.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62. </w:t>
      </w:r>
      <w:r w:rsidRPr="00DC7E7A">
        <w:rPr>
          <w:rFonts w:ascii="Times New Roman" w:eastAsia="Times New Roman" w:hAnsi="Times New Roman" w:cs="Times New Roman"/>
          <w:sz w:val="24"/>
          <w:szCs w:val="24"/>
        </w:rPr>
        <w:t>Продолжительность работы сокращается на 1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накануне праздничных дней;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накануне выходного дня;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при работе в ночное время,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на работах с вредными и опасными условиями труда.</w:t>
      </w:r>
    </w:p>
    <w:p w:rsidR="00566F0D" w:rsidRPr="00DC7E7A" w:rsidRDefault="00566F0D" w:rsidP="00CB50FC">
      <w:pPr>
        <w:tabs>
          <w:tab w:val="left" w:pos="0"/>
        </w:tabs>
        <w:spacing w:after="0" w:line="240" w:lineRule="auto"/>
        <w:ind w:firstLine="709"/>
        <w:rPr>
          <w:rFonts w:ascii="Times New Roman" w:eastAsia="Times New Roman" w:hAnsi="Times New Roman" w:cs="Times New Roman"/>
          <w:b/>
          <w:bCs/>
          <w:sz w:val="24"/>
          <w:szCs w:val="24"/>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4"/>
          <w:szCs w:val="24"/>
        </w:rPr>
      </w:pPr>
      <w:r w:rsidRPr="00DC7E7A">
        <w:rPr>
          <w:rFonts w:ascii="Times New Roman" w:hAnsi="Times New Roman" w:cs="Times New Roman"/>
          <w:b/>
          <w:sz w:val="24"/>
          <w:szCs w:val="24"/>
        </w:rPr>
        <w:t>Вариант 2</w:t>
      </w:r>
    </w:p>
    <w:p w:rsidR="00566F0D" w:rsidRPr="00DC7E7A" w:rsidRDefault="00566F0D" w:rsidP="00CB50FC">
      <w:pPr>
        <w:tabs>
          <w:tab w:val="left" w:pos="0"/>
        </w:tabs>
        <w:spacing w:after="0" w:line="240" w:lineRule="auto"/>
        <w:ind w:firstLine="709"/>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1. </w:t>
      </w:r>
      <w:r w:rsidRPr="00DC7E7A">
        <w:rPr>
          <w:rFonts w:ascii="Times New Roman" w:eastAsia="Times New Roman" w:hAnsi="Times New Roman" w:cs="Times New Roman"/>
          <w:sz w:val="24"/>
          <w:szCs w:val="24"/>
        </w:rPr>
        <w:t>Затраты труда на выполнение отдельных элементов трудового процесса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объем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нормированное задание</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2. </w:t>
      </w:r>
      <w:r w:rsidRPr="00DC7E7A">
        <w:rPr>
          <w:rFonts w:ascii="Times New Roman" w:eastAsia="Times New Roman" w:hAnsi="Times New Roman" w:cs="Times New Roman"/>
          <w:sz w:val="24"/>
          <w:szCs w:val="24"/>
        </w:rPr>
        <w:t>К достоинствам разделения труда относятся следующие: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создает положительный микроклимат в коллективе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способствует формированию навыков, углублению знаний, специализации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рабочие места максимально приспособлены к исполнителю и характеру выполняемых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ликвидирует монотонность труда</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w:t>
      </w:r>
      <w:r w:rsidRPr="00DC7E7A">
        <w:rPr>
          <w:rFonts w:ascii="Times New Roman" w:eastAsia="Times New Roman" w:hAnsi="Times New Roman" w:cs="Times New Roman"/>
          <w:sz w:val="24"/>
          <w:szCs w:val="24"/>
        </w:rPr>
        <w:t> Обособление отдельных групп рабочих в зависимости от уровня их квалифика</w:t>
      </w:r>
      <w:r w:rsidRPr="00DC7E7A">
        <w:rPr>
          <w:rFonts w:ascii="Times New Roman" w:eastAsia="Times New Roman" w:hAnsi="Times New Roman" w:cs="Times New Roman"/>
          <w:sz w:val="24"/>
          <w:szCs w:val="24"/>
        </w:rPr>
        <w:softHyphen/>
        <w:t>ции (классности, тарифного разряда)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4. </w:t>
      </w:r>
      <w:r w:rsidRPr="00DC7E7A">
        <w:rPr>
          <w:rFonts w:ascii="Times New Roman" w:eastAsia="Times New Roman" w:hAnsi="Times New Roman" w:cs="Times New Roman"/>
          <w:sz w:val="24"/>
          <w:szCs w:val="24"/>
        </w:rPr>
        <w:t>Кооперация</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—это___________ участие людей в одном или в разных, связанных между собой процессах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коллективное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совместное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раздельное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организованное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w:t>
      </w:r>
      <w:r w:rsidRPr="00DC7E7A">
        <w:rPr>
          <w:rFonts w:ascii="Times New Roman" w:eastAsia="Times New Roman" w:hAnsi="Times New Roman" w:cs="Times New Roman"/>
          <w:sz w:val="24"/>
          <w:szCs w:val="24"/>
        </w:rPr>
        <w:t> Обособление отдельных групп рабочих в зависимости от технологии производства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w:t>
      </w:r>
      <w:r w:rsidRPr="00DC7E7A">
        <w:rPr>
          <w:rFonts w:ascii="Times New Roman" w:eastAsia="Times New Roman" w:hAnsi="Times New Roman" w:cs="Times New Roman"/>
          <w:sz w:val="24"/>
          <w:szCs w:val="24"/>
        </w:rPr>
        <w:t> Специализация отдельных групп работников на выполнении одной или нескольких родственных операциях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7. </w:t>
      </w:r>
      <w:r w:rsidRPr="00DC7E7A">
        <w:rPr>
          <w:rFonts w:ascii="Times New Roman" w:eastAsia="Times New Roman" w:hAnsi="Times New Roman" w:cs="Times New Roman"/>
          <w:sz w:val="24"/>
          <w:szCs w:val="24"/>
        </w:rPr>
        <w:t>Важным условием разделения труда является: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крупные объемы произ</w:t>
      </w:r>
      <w:r w:rsidRPr="00DC7E7A">
        <w:rPr>
          <w:rFonts w:ascii="Times New Roman" w:eastAsia="Times New Roman" w:hAnsi="Times New Roman" w:cs="Times New Roman"/>
          <w:sz w:val="24"/>
          <w:szCs w:val="24"/>
        </w:rPr>
        <w:softHyphen/>
        <w:t>водства и специализация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небольшие объемы производства и специализация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крупные объемы производства и высокая производительность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8. </w:t>
      </w:r>
      <w:r w:rsidRPr="00DC7E7A">
        <w:rPr>
          <w:rFonts w:ascii="Times New Roman" w:eastAsia="Times New Roman" w:hAnsi="Times New Roman" w:cs="Times New Roman"/>
          <w:sz w:val="24"/>
          <w:szCs w:val="24"/>
        </w:rPr>
        <w:t>К способам изучения трудовых процессов относятся: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фотография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хронометраж</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фотохронометраж</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Постоянное наблюдение</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9. </w:t>
      </w:r>
      <w:r w:rsidRPr="00DC7E7A">
        <w:rPr>
          <w:rFonts w:ascii="Times New Roman" w:eastAsia="Times New Roman" w:hAnsi="Times New Roman" w:cs="Times New Roman"/>
          <w:sz w:val="24"/>
          <w:szCs w:val="24"/>
        </w:rPr>
        <w:t>Рабочая зона – это ____________, предоставляемая (ое) для одного или группы рабочих с необходимыми средствами производства для выполнения от</w:t>
      </w:r>
      <w:r w:rsidRPr="00DC7E7A">
        <w:rPr>
          <w:rFonts w:ascii="Times New Roman" w:eastAsia="Times New Roman" w:hAnsi="Times New Roman" w:cs="Times New Roman"/>
          <w:sz w:val="24"/>
          <w:szCs w:val="24"/>
        </w:rPr>
        <w:softHyphen/>
        <w:t>дельной операции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площадь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территория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помещение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производственное здание</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sz w:val="24"/>
          <w:szCs w:val="24"/>
        </w:rPr>
        <w:t>10.</w:t>
      </w:r>
      <w:r w:rsidRPr="00DC7E7A">
        <w:rPr>
          <w:rFonts w:ascii="Times New Roman" w:eastAsia="Times New Roman" w:hAnsi="Times New Roman" w:cs="Times New Roman"/>
          <w:sz w:val="24"/>
          <w:szCs w:val="24"/>
        </w:rPr>
        <w:t xml:space="preserve"> Количество единиц оборудова</w:t>
      </w:r>
      <w:r w:rsidRPr="00DC7E7A">
        <w:rPr>
          <w:rFonts w:ascii="Times New Roman" w:eastAsia="Times New Roman" w:hAnsi="Times New Roman" w:cs="Times New Roman"/>
          <w:sz w:val="24"/>
          <w:szCs w:val="24"/>
        </w:rPr>
        <w:softHyphen/>
        <w:t>ния, машин, голов животных, число рабочих мест или размер пло</w:t>
      </w:r>
      <w:r w:rsidRPr="00DC7E7A">
        <w:rPr>
          <w:rFonts w:ascii="Times New Roman" w:eastAsia="Times New Roman" w:hAnsi="Times New Roman" w:cs="Times New Roman"/>
          <w:sz w:val="24"/>
          <w:szCs w:val="24"/>
        </w:rPr>
        <w:softHyphen/>
        <w:t>щади, обслуживаемые одним или группой работников в единицу времени (рабочий день, смену)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11. </w:t>
      </w:r>
      <w:r w:rsidRPr="00DC7E7A">
        <w:rPr>
          <w:rFonts w:ascii="Times New Roman" w:eastAsia="Times New Roman" w:hAnsi="Times New Roman" w:cs="Times New Roman"/>
          <w:sz w:val="24"/>
          <w:szCs w:val="24"/>
        </w:rPr>
        <w:t>При разделении труда перечень закрепляемого за рабочим оборудования: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увеличиваются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уменьшаются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изменяются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12. </w:t>
      </w:r>
      <w:r w:rsidRPr="00DC7E7A">
        <w:rPr>
          <w:rFonts w:ascii="Times New Roman" w:eastAsia="Times New Roman" w:hAnsi="Times New Roman" w:cs="Times New Roman"/>
          <w:bCs/>
          <w:sz w:val="24"/>
          <w:szCs w:val="24"/>
        </w:rPr>
        <w:t>Рабочее место</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 это ______________ участок с необходимыми технически</w:t>
      </w:r>
      <w:r w:rsidRPr="00DC7E7A">
        <w:rPr>
          <w:rFonts w:ascii="Times New Roman" w:eastAsia="Times New Roman" w:hAnsi="Times New Roman" w:cs="Times New Roman"/>
          <w:sz w:val="24"/>
          <w:szCs w:val="24"/>
        </w:rPr>
        <w:softHyphen/>
        <w:t>ми средствами, на котором протекает тру</w:t>
      </w:r>
      <w:r w:rsidRPr="00DC7E7A">
        <w:rPr>
          <w:rFonts w:ascii="Times New Roman" w:eastAsia="Times New Roman" w:hAnsi="Times New Roman" w:cs="Times New Roman"/>
          <w:sz w:val="24"/>
          <w:szCs w:val="24"/>
        </w:rPr>
        <w:softHyphen/>
        <w:t>довая деятельность одного исполнителя или группы работников, совместно выполняющих трудовую операцию</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оборудованный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ограниченный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обособленный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оснащенный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13. </w:t>
      </w:r>
      <w:r w:rsidRPr="00DC7E7A">
        <w:rPr>
          <w:rFonts w:ascii="Times New Roman" w:eastAsia="Times New Roman" w:hAnsi="Times New Roman" w:cs="Times New Roman"/>
          <w:sz w:val="24"/>
          <w:szCs w:val="24"/>
        </w:rPr>
        <w:t>Работа, связанная с расчетом и определением меры труда, называется _______</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нормированием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тарификацией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В.организацией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мотивацией труда</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14. </w:t>
      </w:r>
      <w:r w:rsidRPr="00DC7E7A">
        <w:rPr>
          <w:rFonts w:ascii="Times New Roman" w:eastAsia="Times New Roman" w:hAnsi="Times New Roman" w:cs="Times New Roman"/>
          <w:sz w:val="24"/>
          <w:szCs w:val="24"/>
        </w:rPr>
        <w:t>В зависимости от функций исполнителей рабочие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pStyle w:val="ad"/>
        <w:tabs>
          <w:tab w:val="left" w:pos="0"/>
        </w:tabs>
        <w:spacing w:before="0" w:after="0"/>
        <w:rPr>
          <w:rFonts w:ascii="Times New Roman" w:hAnsi="Times New Roman"/>
          <w:sz w:val="24"/>
          <w:szCs w:val="24"/>
        </w:rPr>
      </w:pPr>
      <w:r w:rsidRPr="00DC7E7A">
        <w:rPr>
          <w:rFonts w:ascii="Times New Roman" w:hAnsi="Times New Roman"/>
          <w:b/>
          <w:bCs/>
          <w:sz w:val="24"/>
          <w:szCs w:val="24"/>
        </w:rPr>
        <w:t>Задание 15</w:t>
      </w:r>
      <w:r w:rsidRPr="00DC7E7A">
        <w:rPr>
          <w:rFonts w:ascii="Times New Roman" w:hAnsi="Times New Roman"/>
          <w:sz w:val="24"/>
          <w:szCs w:val="24"/>
        </w:rPr>
        <w:t>. Организация труда – это…</w:t>
      </w:r>
    </w:p>
    <w:p w:rsidR="00566F0D" w:rsidRPr="00DC7E7A" w:rsidRDefault="00566F0D" w:rsidP="00E377F9">
      <w:pPr>
        <w:pStyle w:val="ad"/>
        <w:tabs>
          <w:tab w:val="left" w:pos="0"/>
        </w:tabs>
        <w:spacing w:before="0" w:after="0"/>
        <w:rPr>
          <w:rFonts w:ascii="Times New Roman" w:hAnsi="Times New Roman"/>
          <w:sz w:val="24"/>
          <w:szCs w:val="24"/>
        </w:rPr>
      </w:pPr>
      <w:r w:rsidRPr="00DC7E7A">
        <w:rPr>
          <w:rFonts w:ascii="Times New Roman" w:hAnsi="Times New Roman"/>
          <w:sz w:val="24"/>
          <w:szCs w:val="24"/>
        </w:rPr>
        <w:t>А. работа, связанная с расчетом и определением меры труда</w:t>
      </w:r>
    </w:p>
    <w:p w:rsidR="00566F0D" w:rsidRPr="00DC7E7A" w:rsidRDefault="00566F0D" w:rsidP="00E377F9">
      <w:pPr>
        <w:pStyle w:val="ad"/>
        <w:tabs>
          <w:tab w:val="left" w:pos="0"/>
        </w:tabs>
        <w:spacing w:before="0" w:after="0"/>
        <w:rPr>
          <w:rFonts w:ascii="Times New Roman" w:hAnsi="Times New Roman"/>
          <w:sz w:val="24"/>
          <w:szCs w:val="24"/>
        </w:rPr>
      </w:pPr>
      <w:r w:rsidRPr="00DC7E7A">
        <w:rPr>
          <w:rFonts w:ascii="Times New Roman" w:hAnsi="Times New Roman"/>
          <w:sz w:val="24"/>
          <w:szCs w:val="24"/>
        </w:rPr>
        <w:t>Б. упорядочение, приведение в систему трудовой деятельности людей</w:t>
      </w:r>
    </w:p>
    <w:p w:rsidR="00566F0D" w:rsidRPr="00DC7E7A" w:rsidRDefault="00566F0D" w:rsidP="00E377F9">
      <w:pPr>
        <w:pStyle w:val="ad"/>
        <w:tabs>
          <w:tab w:val="left" w:pos="0"/>
        </w:tabs>
        <w:spacing w:before="0" w:after="0"/>
        <w:rPr>
          <w:rFonts w:ascii="Times New Roman" w:hAnsi="Times New Roman"/>
          <w:sz w:val="24"/>
          <w:szCs w:val="24"/>
        </w:rPr>
      </w:pPr>
      <w:r w:rsidRPr="00DC7E7A">
        <w:rPr>
          <w:rFonts w:ascii="Times New Roman" w:hAnsi="Times New Roman"/>
          <w:sz w:val="24"/>
          <w:szCs w:val="24"/>
        </w:rPr>
        <w:t>В. целесообразная деятельность человека, направленная на создание потребительных стоимостей</w:t>
      </w:r>
    </w:p>
    <w:p w:rsidR="00566F0D" w:rsidRPr="00DC7E7A" w:rsidRDefault="00566F0D" w:rsidP="00E377F9">
      <w:pPr>
        <w:pStyle w:val="ad"/>
        <w:tabs>
          <w:tab w:val="left" w:pos="0"/>
        </w:tabs>
        <w:spacing w:before="0" w:after="0"/>
        <w:rPr>
          <w:rFonts w:ascii="Times New Roman" w:hAnsi="Times New Roman"/>
          <w:sz w:val="24"/>
          <w:szCs w:val="24"/>
        </w:rPr>
      </w:pPr>
      <w:r w:rsidRPr="00DC7E7A">
        <w:rPr>
          <w:rFonts w:ascii="Times New Roman" w:hAnsi="Times New Roman"/>
          <w:sz w:val="24"/>
          <w:szCs w:val="24"/>
        </w:rPr>
        <w:t>Г. формирование у работников побуждений, сочетающих личные интересы с интересами коллектива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16</w:t>
      </w:r>
      <w:r w:rsidRPr="00DC7E7A">
        <w:rPr>
          <w:rFonts w:ascii="Times New Roman" w:eastAsia="Times New Roman" w:hAnsi="Times New Roman" w:cs="Times New Roman"/>
          <w:sz w:val="24"/>
          <w:szCs w:val="24"/>
        </w:rPr>
        <w:t>. Нормирование труда способствует: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рациональному использова</w:t>
      </w:r>
      <w:r w:rsidRPr="00DC7E7A">
        <w:rPr>
          <w:rFonts w:ascii="Times New Roman" w:eastAsia="Times New Roman" w:hAnsi="Times New Roman" w:cs="Times New Roman"/>
          <w:sz w:val="24"/>
          <w:szCs w:val="24"/>
        </w:rPr>
        <w:softHyphen/>
        <w:t>нию техники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сокращению регламентированных перерывов</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применению передовых методов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совершенствованию системы материального стимулирования.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sz w:val="24"/>
          <w:szCs w:val="24"/>
        </w:rPr>
        <w:t>17.</w:t>
      </w:r>
      <w:r w:rsidRPr="00DC7E7A">
        <w:rPr>
          <w:rFonts w:ascii="Times New Roman" w:eastAsia="Times New Roman" w:hAnsi="Times New Roman" w:cs="Times New Roman"/>
          <w:sz w:val="24"/>
          <w:szCs w:val="24"/>
        </w:rPr>
        <w:t xml:space="preserve"> Количество единиц продукции (ра</w:t>
      </w:r>
      <w:r w:rsidRPr="00DC7E7A">
        <w:rPr>
          <w:rFonts w:ascii="Times New Roman" w:eastAsia="Times New Roman" w:hAnsi="Times New Roman" w:cs="Times New Roman"/>
          <w:sz w:val="24"/>
          <w:szCs w:val="24"/>
        </w:rPr>
        <w:softHyphen/>
        <w:t>боты), которое должно быть произведено (выполнено) одним или группой работников в единицу времени (час, смену)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18. </w:t>
      </w:r>
      <w:r w:rsidRPr="00DC7E7A">
        <w:rPr>
          <w:rFonts w:ascii="Times New Roman" w:eastAsia="Times New Roman" w:hAnsi="Times New Roman" w:cs="Times New Roman"/>
          <w:sz w:val="24"/>
          <w:szCs w:val="24"/>
        </w:rPr>
        <w:t>Разновидностями</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фотография рабочего дня</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являются: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групповая фотография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самофотография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способ моментных наблюдений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киновидеосъемка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19. </w:t>
      </w:r>
      <w:r w:rsidRPr="00DC7E7A">
        <w:rPr>
          <w:rFonts w:ascii="Times New Roman" w:eastAsia="Times New Roman" w:hAnsi="Times New Roman" w:cs="Times New Roman"/>
          <w:sz w:val="24"/>
          <w:szCs w:val="24"/>
        </w:rPr>
        <w:t>Затраты времени на выполнение единицы работы или выработку единицы продукции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20. </w:t>
      </w:r>
      <w:r w:rsidRPr="00DC7E7A">
        <w:rPr>
          <w:rFonts w:ascii="Times New Roman" w:eastAsia="Times New Roman" w:hAnsi="Times New Roman" w:cs="Times New Roman"/>
          <w:sz w:val="24"/>
          <w:szCs w:val="24"/>
        </w:rPr>
        <w:t>_________ нормы</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применяются для нормирования труда на одина</w:t>
      </w:r>
      <w:r w:rsidRPr="00DC7E7A">
        <w:rPr>
          <w:rFonts w:ascii="Times New Roman" w:eastAsia="Times New Roman" w:hAnsi="Times New Roman" w:cs="Times New Roman"/>
          <w:sz w:val="24"/>
          <w:szCs w:val="24"/>
        </w:rPr>
        <w:softHyphen/>
        <w:t>ковых работах на предприятиях одной или нескольких отраслей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21. </w:t>
      </w:r>
      <w:r w:rsidRPr="00DC7E7A">
        <w:rPr>
          <w:rFonts w:ascii="Times New Roman" w:eastAsia="Times New Roman" w:hAnsi="Times New Roman" w:cs="Times New Roman"/>
          <w:sz w:val="24"/>
          <w:szCs w:val="24"/>
        </w:rPr>
        <w:t>___________ метод нормирования пред</w:t>
      </w:r>
      <w:r w:rsidRPr="00DC7E7A">
        <w:rPr>
          <w:rFonts w:ascii="Times New Roman" w:eastAsia="Times New Roman" w:hAnsi="Times New Roman" w:cs="Times New Roman"/>
          <w:sz w:val="24"/>
          <w:szCs w:val="24"/>
        </w:rPr>
        <w:softHyphen/>
        <w:t>полагает наблюдение за трудовыми процессами, изучение затрат времени на выполнение отдельных элементов работ, анализ полу</w:t>
      </w:r>
      <w:r w:rsidRPr="00DC7E7A">
        <w:rPr>
          <w:rFonts w:ascii="Times New Roman" w:eastAsia="Times New Roman" w:hAnsi="Times New Roman" w:cs="Times New Roman"/>
          <w:sz w:val="24"/>
          <w:szCs w:val="24"/>
        </w:rPr>
        <w:softHyphen/>
        <w:t>ченных данных и на их основе расчет норм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микроэлементный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аналитически-расчетный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В.аналитически-экспериментальный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суммарный</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22</w:t>
      </w:r>
      <w:r w:rsidRPr="00DC7E7A">
        <w:rPr>
          <w:rFonts w:ascii="Times New Roman" w:eastAsia="Times New Roman" w:hAnsi="Times New Roman" w:cs="Times New Roman"/>
          <w:sz w:val="24"/>
          <w:szCs w:val="24"/>
        </w:rPr>
        <w:t>. _________ нормы применяются для нормирования труда на оди</w:t>
      </w:r>
      <w:r w:rsidRPr="00DC7E7A">
        <w:rPr>
          <w:rFonts w:ascii="Times New Roman" w:eastAsia="Times New Roman" w:hAnsi="Times New Roman" w:cs="Times New Roman"/>
          <w:sz w:val="24"/>
          <w:szCs w:val="24"/>
        </w:rPr>
        <w:softHyphen/>
        <w:t>наковыx, наиболее распространенных работах с типовыми техно</w:t>
      </w:r>
      <w:r w:rsidRPr="00DC7E7A">
        <w:rPr>
          <w:rFonts w:ascii="Times New Roman" w:eastAsia="Times New Roman" w:hAnsi="Times New Roman" w:cs="Times New Roman"/>
          <w:sz w:val="24"/>
          <w:szCs w:val="24"/>
        </w:rPr>
        <w:softHyphen/>
        <w:t>логией и организацией труда, достигнутыми большинством пред</w:t>
      </w:r>
      <w:r w:rsidRPr="00DC7E7A">
        <w:rPr>
          <w:rFonts w:ascii="Times New Roman" w:eastAsia="Times New Roman" w:hAnsi="Times New Roman" w:cs="Times New Roman"/>
          <w:sz w:val="24"/>
          <w:szCs w:val="24"/>
        </w:rPr>
        <w:softHyphen/>
        <w:t>приятий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23.</w:t>
      </w:r>
      <w:r w:rsidRPr="00DC7E7A">
        <w:rPr>
          <w:rFonts w:ascii="Times New Roman" w:eastAsia="Times New Roman" w:hAnsi="Times New Roman" w:cs="Times New Roman"/>
          <w:sz w:val="24"/>
          <w:szCs w:val="24"/>
        </w:rPr>
        <w:t> _________ нормы разрабатываются и применяются в одном конк</w:t>
      </w:r>
      <w:r w:rsidRPr="00DC7E7A">
        <w:rPr>
          <w:rFonts w:ascii="Times New Roman" w:eastAsia="Times New Roman" w:hAnsi="Times New Roman" w:cs="Times New Roman"/>
          <w:sz w:val="24"/>
          <w:szCs w:val="24"/>
        </w:rPr>
        <w:softHyphen/>
        <w:t>ретном хозяйстве или группе хозяйств одного района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24. </w:t>
      </w:r>
      <w:r w:rsidRPr="00DC7E7A">
        <w:rPr>
          <w:rFonts w:ascii="Times New Roman" w:eastAsia="Times New Roman" w:hAnsi="Times New Roman" w:cs="Times New Roman"/>
          <w:sz w:val="24"/>
          <w:szCs w:val="24"/>
        </w:rPr>
        <w:t>При решении проблем организации, нормирования и оплаты труда широко применяются следующие научные методы: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экспериментальный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монографический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экспертный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исторический</w:t>
      </w:r>
    </w:p>
    <w:p w:rsidR="00E377F9" w:rsidRPr="00DC7E7A" w:rsidRDefault="00E377F9"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25. </w:t>
      </w:r>
      <w:r w:rsidRPr="00DC7E7A">
        <w:rPr>
          <w:rFonts w:ascii="Times New Roman" w:eastAsia="Times New Roman" w:hAnsi="Times New Roman" w:cs="Times New Roman"/>
          <w:sz w:val="24"/>
          <w:szCs w:val="24"/>
        </w:rPr>
        <w:t>Время регламентированных пере</w:t>
      </w:r>
      <w:r w:rsidRPr="00DC7E7A">
        <w:rPr>
          <w:rFonts w:ascii="Times New Roman" w:eastAsia="Times New Roman" w:hAnsi="Times New Roman" w:cs="Times New Roman"/>
          <w:sz w:val="24"/>
          <w:szCs w:val="24"/>
        </w:rPr>
        <w:softHyphen/>
        <w:t>рывов включает: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перерывы на отдых;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перерывы на личные надобности;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перерывы, обусловленные технологией или организацией тру</w:t>
      </w:r>
      <w:r w:rsidRPr="00DC7E7A">
        <w:rPr>
          <w:rFonts w:ascii="Times New Roman" w:eastAsia="Times New Roman" w:hAnsi="Times New Roman" w:cs="Times New Roman"/>
          <w:sz w:val="24"/>
          <w:szCs w:val="24"/>
        </w:rPr>
        <w:softHyphen/>
        <w:t>дового процесса;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потери рабочего времени по техническим или организационным причинам.</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26. </w:t>
      </w:r>
      <w:r w:rsidRPr="00DC7E7A">
        <w:rPr>
          <w:rFonts w:ascii="Times New Roman" w:eastAsia="Times New Roman" w:hAnsi="Times New Roman" w:cs="Times New Roman"/>
          <w:sz w:val="24"/>
          <w:szCs w:val="24"/>
        </w:rPr>
        <w:t>Сокращенная продолжительность рабочего времени (36 час.в неделю) устанавливается для следующих категорий работающих: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возрасте от 16 до 18 лет;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женщин, работающих в воинских частях;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инвалидов 1 и 2 групп;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врачей и учителей.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27. </w:t>
      </w:r>
      <w:r w:rsidRPr="00DC7E7A">
        <w:rPr>
          <w:rFonts w:ascii="Times New Roman" w:eastAsia="Times New Roman" w:hAnsi="Times New Roman" w:cs="Times New Roman"/>
          <w:sz w:val="24"/>
          <w:szCs w:val="24"/>
        </w:rPr>
        <w:t>Продолжительность работы сокращается на 1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накануне праздничных дней;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накануне выходного дня;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при работе в ночное время,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на работах с вредными и опасными условиями труда.</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28.</w:t>
      </w:r>
      <w:r w:rsidRPr="00DC7E7A">
        <w:rPr>
          <w:rFonts w:ascii="Times New Roman" w:eastAsia="Times New Roman" w:hAnsi="Times New Roman" w:cs="Times New Roman"/>
          <w:sz w:val="24"/>
          <w:szCs w:val="24"/>
        </w:rPr>
        <w:t> Право на выбор профессии, рода занятий и работы в соответствии с желанием, образованием, и возможностями человека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Коллективизм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Всеобщность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Г.Творчество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Свобода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lastRenderedPageBreak/>
        <w:t xml:space="preserve">Задание </w:t>
      </w:r>
      <w:r w:rsidRPr="00DC7E7A">
        <w:rPr>
          <w:rFonts w:ascii="Times New Roman" w:eastAsia="Times New Roman" w:hAnsi="Times New Roman" w:cs="Times New Roman"/>
          <w:b/>
          <w:bCs/>
          <w:sz w:val="24"/>
          <w:szCs w:val="24"/>
        </w:rPr>
        <w:t>29.</w:t>
      </w:r>
      <w:r w:rsidRPr="00DC7E7A">
        <w:rPr>
          <w:rFonts w:ascii="Times New Roman" w:eastAsia="Times New Roman" w:hAnsi="Times New Roman" w:cs="Times New Roman"/>
          <w:sz w:val="24"/>
          <w:szCs w:val="24"/>
        </w:rPr>
        <w:t> В процессе организации, нормирования и оплаты труда решаются важнейшие задачи: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Психофизиологические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Социальные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Эстетические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Экологические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30. </w:t>
      </w:r>
      <w:r w:rsidRPr="00DC7E7A">
        <w:rPr>
          <w:rFonts w:ascii="Times New Roman" w:eastAsia="Times New Roman" w:hAnsi="Times New Roman" w:cs="Times New Roman"/>
          <w:sz w:val="24"/>
          <w:szCs w:val="24"/>
        </w:rPr>
        <w:t>Нормальная продолжительность рабочего дня при 5-дневной рабочей неделе: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5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6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7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8 час.</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31. </w:t>
      </w:r>
      <w:r w:rsidRPr="00DC7E7A">
        <w:rPr>
          <w:rFonts w:ascii="Times New Roman" w:eastAsia="Times New Roman" w:hAnsi="Times New Roman" w:cs="Times New Roman"/>
          <w:sz w:val="24"/>
          <w:szCs w:val="24"/>
        </w:rPr>
        <w:t>Выбор наилучшего варианта организации трудового процесса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566F0D" w:rsidRPr="00DC7E7A" w:rsidRDefault="00566F0D" w:rsidP="00E377F9">
      <w:pPr>
        <w:tabs>
          <w:tab w:val="left" w:pos="0"/>
        </w:tabs>
        <w:spacing w:after="0" w:line="240" w:lineRule="auto"/>
        <w:jc w:val="both"/>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32.</w:t>
      </w:r>
      <w:r w:rsidRPr="00DC7E7A">
        <w:rPr>
          <w:rFonts w:ascii="Times New Roman" w:eastAsia="Times New Roman" w:hAnsi="Times New Roman" w:cs="Times New Roman"/>
          <w:sz w:val="24"/>
          <w:szCs w:val="24"/>
        </w:rPr>
        <w:t> Проведение мероприятий по организации труда одновременно по всем направлениям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33. </w:t>
      </w:r>
      <w:r w:rsidRPr="00DC7E7A">
        <w:rPr>
          <w:rFonts w:ascii="Times New Roman" w:eastAsia="Times New Roman" w:hAnsi="Times New Roman" w:cs="Times New Roman"/>
          <w:sz w:val="24"/>
          <w:szCs w:val="24"/>
        </w:rPr>
        <w:t>Нормальная продолжительность рабочего дня при 6-дневной рабочей неделе: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5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6,67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7 час.</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34.</w:t>
      </w:r>
      <w:r w:rsidRPr="00DC7E7A">
        <w:rPr>
          <w:rFonts w:ascii="Times New Roman" w:eastAsia="Times New Roman" w:hAnsi="Times New Roman" w:cs="Times New Roman"/>
          <w:sz w:val="24"/>
          <w:szCs w:val="24"/>
        </w:rPr>
        <w:t> Проявление постоянной заботы о человеке труда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566F0D" w:rsidRPr="00DC7E7A" w:rsidRDefault="00566F0D" w:rsidP="00E377F9">
      <w:pPr>
        <w:tabs>
          <w:tab w:val="left" w:pos="0"/>
        </w:tabs>
        <w:spacing w:after="0" w:line="240" w:lineRule="auto"/>
        <w:jc w:val="both"/>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35.</w:t>
      </w:r>
      <w:r w:rsidRPr="00DC7E7A">
        <w:rPr>
          <w:rFonts w:ascii="Times New Roman" w:eastAsia="Times New Roman" w:hAnsi="Times New Roman" w:cs="Times New Roman"/>
          <w:sz w:val="24"/>
          <w:szCs w:val="24"/>
        </w:rPr>
        <w:t> Организация труда на основе исследований и анализа трудовых процессов и передового опыта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Научности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Экономичности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Пропорциональности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36.</w:t>
      </w:r>
      <w:r w:rsidRPr="00DC7E7A">
        <w:rPr>
          <w:rFonts w:ascii="Times New Roman" w:eastAsia="Times New Roman" w:hAnsi="Times New Roman" w:cs="Times New Roman"/>
          <w:sz w:val="24"/>
          <w:szCs w:val="24"/>
        </w:rPr>
        <w:t> Производственная ме</w:t>
      </w:r>
      <w:r w:rsidRPr="00DC7E7A">
        <w:rPr>
          <w:rFonts w:ascii="Times New Roman" w:eastAsia="Times New Roman" w:hAnsi="Times New Roman" w:cs="Times New Roman"/>
          <w:sz w:val="24"/>
          <w:szCs w:val="24"/>
        </w:rPr>
        <w:softHyphen/>
        <w:t>бель, средства сиг</w:t>
      </w:r>
      <w:r w:rsidRPr="00DC7E7A">
        <w:rPr>
          <w:rFonts w:ascii="Times New Roman" w:eastAsia="Times New Roman" w:hAnsi="Times New Roman" w:cs="Times New Roman"/>
          <w:sz w:val="24"/>
          <w:szCs w:val="24"/>
        </w:rPr>
        <w:softHyphen/>
        <w:t>нализации, связи, тара для производ</w:t>
      </w:r>
      <w:r w:rsidRPr="00DC7E7A">
        <w:rPr>
          <w:rFonts w:ascii="Times New Roman" w:eastAsia="Times New Roman" w:hAnsi="Times New Roman" w:cs="Times New Roman"/>
          <w:sz w:val="24"/>
          <w:szCs w:val="24"/>
        </w:rPr>
        <w:softHyphen/>
        <w:t>ственных отходов являются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Основным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Б.Вспомогательным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Технологической оснасткой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Организационной оснасткой</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37.</w:t>
      </w:r>
      <w:r w:rsidRPr="00DC7E7A">
        <w:rPr>
          <w:rFonts w:ascii="Times New Roman" w:eastAsia="Times New Roman" w:hAnsi="Times New Roman" w:cs="Times New Roman"/>
          <w:sz w:val="24"/>
          <w:szCs w:val="24"/>
        </w:rPr>
        <w:t> Обособление от</w:t>
      </w:r>
      <w:r w:rsidRPr="00DC7E7A">
        <w:rPr>
          <w:rFonts w:ascii="Times New Roman" w:eastAsia="Times New Roman" w:hAnsi="Times New Roman" w:cs="Times New Roman"/>
          <w:sz w:val="24"/>
          <w:szCs w:val="24"/>
        </w:rPr>
        <w:softHyphen/>
        <w:t>дельных групп работников в зависимости от их роли в производ</w:t>
      </w:r>
      <w:r w:rsidRPr="00DC7E7A">
        <w:rPr>
          <w:rFonts w:ascii="Times New Roman" w:eastAsia="Times New Roman" w:hAnsi="Times New Roman" w:cs="Times New Roman"/>
          <w:sz w:val="24"/>
          <w:szCs w:val="24"/>
        </w:rPr>
        <w:softHyphen/>
        <w:t>стве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b/>
          <w:sz w:val="24"/>
          <w:szCs w:val="24"/>
        </w:rPr>
      </w:pPr>
      <w:r w:rsidRPr="00DC7E7A">
        <w:rPr>
          <w:rFonts w:ascii="Times New Roman" w:eastAsia="Times New Roman" w:hAnsi="Times New Roman" w:cs="Times New Roman"/>
          <w:b/>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38.</w:t>
      </w:r>
      <w:r w:rsidRPr="00DC7E7A">
        <w:rPr>
          <w:rFonts w:ascii="Times New Roman" w:eastAsia="Times New Roman" w:hAnsi="Times New Roman" w:cs="Times New Roman"/>
          <w:sz w:val="24"/>
          <w:szCs w:val="24"/>
        </w:rPr>
        <w:t> По степени механизации рабочие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39</w:t>
      </w:r>
      <w:r w:rsidRPr="00DC7E7A">
        <w:rPr>
          <w:rFonts w:ascii="Times New Roman" w:eastAsia="Times New Roman" w:hAnsi="Times New Roman" w:cs="Times New Roman"/>
          <w:sz w:val="24"/>
          <w:szCs w:val="24"/>
        </w:rPr>
        <w:t>. По степени специализации рабочие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40.</w:t>
      </w:r>
      <w:r w:rsidRPr="00DC7E7A">
        <w:rPr>
          <w:rFonts w:ascii="Times New Roman" w:eastAsia="Times New Roman" w:hAnsi="Times New Roman" w:cs="Times New Roman"/>
          <w:sz w:val="24"/>
          <w:szCs w:val="24"/>
        </w:rPr>
        <w:t> Система мате</w:t>
      </w:r>
      <w:r w:rsidRPr="00DC7E7A">
        <w:rPr>
          <w:rFonts w:ascii="Times New Roman" w:eastAsia="Times New Roman" w:hAnsi="Times New Roman" w:cs="Times New Roman"/>
          <w:sz w:val="24"/>
          <w:szCs w:val="24"/>
        </w:rPr>
        <w:softHyphen/>
        <w:t>риального и морального стимулирования за работу по улучшению условий труда, а также набор льгот и компенсаций за работу в не</w:t>
      </w:r>
      <w:r w:rsidRPr="00DC7E7A">
        <w:rPr>
          <w:rFonts w:ascii="Times New Roman" w:eastAsia="Times New Roman" w:hAnsi="Times New Roman" w:cs="Times New Roman"/>
          <w:sz w:val="24"/>
          <w:szCs w:val="24"/>
        </w:rPr>
        <w:softHyphen/>
        <w:t>благоприятных условиях составляет группу__________ факторов, определяющих условия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общественно-политических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нормативно-правовых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социально-психологических</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41.</w:t>
      </w:r>
      <w:r w:rsidRPr="00DC7E7A">
        <w:rPr>
          <w:rFonts w:ascii="Times New Roman" w:eastAsia="Times New Roman" w:hAnsi="Times New Roman" w:cs="Times New Roman"/>
          <w:sz w:val="24"/>
          <w:szCs w:val="24"/>
        </w:rPr>
        <w:t> В зависимости от числа работников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42</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Планировка рабочего мес</w:t>
      </w:r>
      <w:r w:rsidRPr="00DC7E7A">
        <w:rPr>
          <w:rFonts w:ascii="Times New Roman" w:eastAsia="Times New Roman" w:hAnsi="Times New Roman" w:cs="Times New Roman"/>
          <w:sz w:val="24"/>
          <w:szCs w:val="24"/>
        </w:rPr>
        <w:softHyphen/>
        <w:t>та - это наиболее ______________ пространственное размещение материальных элементов производства: техники, машин, механиз</w:t>
      </w:r>
      <w:r w:rsidRPr="00DC7E7A">
        <w:rPr>
          <w:rFonts w:ascii="Times New Roman" w:eastAsia="Times New Roman" w:hAnsi="Times New Roman" w:cs="Times New Roman"/>
          <w:sz w:val="24"/>
          <w:szCs w:val="24"/>
        </w:rPr>
        <w:softHyphen/>
        <w:t>мов, предметов труда, исполнителей, технологической и организа</w:t>
      </w:r>
      <w:r w:rsidRPr="00DC7E7A">
        <w:rPr>
          <w:rFonts w:ascii="Times New Roman" w:eastAsia="Times New Roman" w:hAnsi="Times New Roman" w:cs="Times New Roman"/>
          <w:sz w:val="24"/>
          <w:szCs w:val="24"/>
        </w:rPr>
        <w:softHyphen/>
        <w:t>ционной оснастки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оптимальное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рациональное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эстетическое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удобное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43. </w:t>
      </w:r>
      <w:r w:rsidRPr="00DC7E7A">
        <w:rPr>
          <w:rFonts w:ascii="Times New Roman" w:eastAsia="Times New Roman" w:hAnsi="Times New Roman" w:cs="Times New Roman"/>
          <w:sz w:val="24"/>
          <w:szCs w:val="24"/>
        </w:rPr>
        <w:t>Для правильной расстановки рабочих кадров необходимо учитывать: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характер выполняемых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соответствие квалификации сложности выполняемой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состояние здоровья и семейное положение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устоявшиеся традиции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44.</w:t>
      </w:r>
      <w:r w:rsidRPr="00DC7E7A">
        <w:rPr>
          <w:rFonts w:ascii="Times New Roman" w:eastAsia="Times New Roman" w:hAnsi="Times New Roman" w:cs="Times New Roman"/>
          <w:sz w:val="24"/>
          <w:szCs w:val="24"/>
        </w:rPr>
        <w:t> _______ позволяет установить влияние условий труда на деятельность работников, функциональные взаимоотношения внутри коллектива, эффективность методов обучения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эргономика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физиология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гигиена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психология труда</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45.</w:t>
      </w:r>
      <w:r w:rsidRPr="00DC7E7A">
        <w:rPr>
          <w:rFonts w:ascii="Times New Roman" w:eastAsia="Times New Roman" w:hAnsi="Times New Roman" w:cs="Times New Roman"/>
          <w:sz w:val="24"/>
          <w:szCs w:val="24"/>
        </w:rPr>
        <w:t> Приспособления, облегчающие выполнение операций: транспортеры, тележки и т.п. являются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Основным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Вспомогательным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Технологической оснасткой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Организационной оснасткой</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46. _________ о</w:t>
      </w:r>
      <w:r w:rsidRPr="00DC7E7A">
        <w:rPr>
          <w:rFonts w:ascii="Times New Roman" w:eastAsia="Times New Roman" w:hAnsi="Times New Roman" w:cs="Times New Roman"/>
          <w:sz w:val="24"/>
          <w:szCs w:val="24"/>
        </w:rPr>
        <w:t>пределяет пути повышения работоспособности человека и сохранения его здоровья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эргономика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физиология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гигиена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психология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47. </w:t>
      </w:r>
      <w:r w:rsidRPr="00DC7E7A">
        <w:rPr>
          <w:rFonts w:ascii="Times New Roman" w:eastAsia="Times New Roman" w:hAnsi="Times New Roman" w:cs="Times New Roman"/>
          <w:sz w:val="24"/>
          <w:szCs w:val="24"/>
        </w:rPr>
        <w:t>Часть трудового приема, объединяющая несколько непрерывных, переходящих одно в другое движения человека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48. </w:t>
      </w:r>
      <w:r w:rsidRPr="00DC7E7A">
        <w:rPr>
          <w:rFonts w:ascii="Times New Roman" w:eastAsia="Times New Roman" w:hAnsi="Times New Roman" w:cs="Times New Roman"/>
          <w:sz w:val="24"/>
          <w:szCs w:val="24"/>
        </w:rPr>
        <w:t>Социально-психологические условия</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труда включают следующие элементы: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сплоченность коллектива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характер межличностных отношений в коллективе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ароматичность запахов</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режим труда и отдыха</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49. </w:t>
      </w:r>
      <w:r w:rsidRPr="00DC7E7A">
        <w:rPr>
          <w:rFonts w:ascii="Times New Roman" w:eastAsia="Times New Roman" w:hAnsi="Times New Roman" w:cs="Times New Roman"/>
          <w:sz w:val="24"/>
          <w:szCs w:val="24"/>
        </w:rPr>
        <w:t>Законченный элемент трудового процесса, характеризующийся неизменностью предметов труда и средств труда, периодически, последовательно повторяющийся во времени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50. </w:t>
      </w:r>
      <w:r w:rsidRPr="00DC7E7A">
        <w:rPr>
          <w:rFonts w:ascii="Times New Roman" w:eastAsia="Times New Roman" w:hAnsi="Times New Roman" w:cs="Times New Roman"/>
          <w:sz w:val="24"/>
          <w:szCs w:val="24"/>
        </w:rPr>
        <w:t>Технологически однородная часть операции, объединяющая совокупность непрерывно выполняемых целенаправленных действий рабочего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51.</w:t>
      </w:r>
      <w:r w:rsidRPr="00DC7E7A">
        <w:rPr>
          <w:rFonts w:ascii="Times New Roman" w:eastAsia="Times New Roman" w:hAnsi="Times New Roman" w:cs="Times New Roman"/>
          <w:sz w:val="24"/>
          <w:szCs w:val="24"/>
        </w:rPr>
        <w:t> Ра</w:t>
      </w:r>
      <w:r w:rsidRPr="00DC7E7A">
        <w:rPr>
          <w:rFonts w:ascii="Times New Roman" w:eastAsia="Times New Roman" w:hAnsi="Times New Roman" w:cs="Times New Roman"/>
          <w:sz w:val="24"/>
          <w:szCs w:val="24"/>
        </w:rPr>
        <w:softHyphen/>
        <w:t>циональная</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организация обслуживания рабочего места означает: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Свое</w:t>
      </w:r>
      <w:r w:rsidRPr="00DC7E7A">
        <w:rPr>
          <w:rFonts w:ascii="Times New Roman" w:eastAsia="Times New Roman" w:hAnsi="Times New Roman" w:cs="Times New Roman"/>
          <w:sz w:val="24"/>
          <w:szCs w:val="24"/>
        </w:rPr>
        <w:softHyphen/>
        <w:t>временное обеспечение его материалами, электроэнергией, водой и т.д.</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Механизация, специализация и централизация вспо</w:t>
      </w:r>
      <w:r w:rsidRPr="00DC7E7A">
        <w:rPr>
          <w:rFonts w:ascii="Times New Roman" w:eastAsia="Times New Roman" w:hAnsi="Times New Roman" w:cs="Times New Roman"/>
          <w:sz w:val="24"/>
          <w:szCs w:val="24"/>
        </w:rPr>
        <w:softHyphen/>
        <w:t>могательных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Налаженная связь и наличие диспетчерской службы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Планировка рабочего места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Оснастка и оборудование рабочего места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52.</w:t>
      </w:r>
      <w:r w:rsidRPr="00DC7E7A">
        <w:rPr>
          <w:rFonts w:ascii="Times New Roman" w:eastAsia="Times New Roman" w:hAnsi="Times New Roman" w:cs="Times New Roman"/>
          <w:sz w:val="24"/>
          <w:szCs w:val="24"/>
        </w:rPr>
        <w:t> Объединение работников по производству нескольких разнородных видов продукции – это ______ бригада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53. </w:t>
      </w:r>
      <w:r w:rsidRPr="00DC7E7A">
        <w:rPr>
          <w:rFonts w:ascii="Times New Roman" w:eastAsia="Times New Roman" w:hAnsi="Times New Roman" w:cs="Times New Roman"/>
          <w:sz w:val="24"/>
          <w:szCs w:val="24"/>
        </w:rPr>
        <w:t>Оценка каждого рабочего места на его соответствие нормативным требованиям и прогрессивным технологиям проводится по уровням: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техническому, организационному</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организационному, технологическому, условиям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технологическому, организационному, правовому</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организационно-экономическому, технико-технологическому, условиям труда и техники безопасности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54</w:t>
      </w:r>
      <w:r w:rsidRPr="00DC7E7A">
        <w:rPr>
          <w:rFonts w:ascii="Times New Roman" w:eastAsia="Times New Roman" w:hAnsi="Times New Roman" w:cs="Times New Roman"/>
          <w:sz w:val="24"/>
          <w:szCs w:val="24"/>
        </w:rPr>
        <w:t>. Отно</w:t>
      </w:r>
      <w:r w:rsidRPr="00DC7E7A">
        <w:rPr>
          <w:rFonts w:ascii="Times New Roman" w:eastAsia="Times New Roman" w:hAnsi="Times New Roman" w:cs="Times New Roman"/>
          <w:sz w:val="24"/>
          <w:szCs w:val="24"/>
        </w:rPr>
        <w:softHyphen/>
        <w:t>шение работающих к труду, эстетико-воспитательная деятель</w:t>
      </w:r>
      <w:r w:rsidRPr="00DC7E7A">
        <w:rPr>
          <w:rFonts w:ascii="Times New Roman" w:eastAsia="Times New Roman" w:hAnsi="Times New Roman" w:cs="Times New Roman"/>
          <w:sz w:val="24"/>
          <w:szCs w:val="24"/>
        </w:rPr>
        <w:softHyphen/>
        <w:t>ность, межличностные и межгрупповые отношения в коллективе, отношения между руководителями и подчиненными составляют группу _________ факторов, определяющих условия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общественно-политических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нормативно-правовых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социально-психологических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55.</w:t>
      </w:r>
      <w:r w:rsidRPr="00DC7E7A">
        <w:rPr>
          <w:rFonts w:ascii="Times New Roman" w:eastAsia="Times New Roman" w:hAnsi="Times New Roman" w:cs="Times New Roman"/>
          <w:sz w:val="24"/>
          <w:szCs w:val="24"/>
        </w:rPr>
        <w:t> К факторам организации труда относятся</w:t>
      </w:r>
      <w:r w:rsidRPr="00DC7E7A">
        <w:rPr>
          <w:rFonts w:ascii="Times New Roman" w:eastAsia="Times New Roman" w:hAnsi="Times New Roman" w:cs="Times New Roman"/>
          <w:b/>
          <w:bCs/>
          <w:sz w:val="24"/>
          <w:szCs w:val="24"/>
        </w:rPr>
        <w:t>:</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формы трудовых коллективов;</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методы и приемы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струк</w:t>
      </w:r>
      <w:r w:rsidRPr="00DC7E7A">
        <w:rPr>
          <w:rFonts w:ascii="Times New Roman" w:eastAsia="Times New Roman" w:hAnsi="Times New Roman" w:cs="Times New Roman"/>
          <w:sz w:val="24"/>
          <w:szCs w:val="24"/>
        </w:rPr>
        <w:softHyphen/>
        <w:t>тура подразделений и характер их взаимодействия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способы обработки предметов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56.</w:t>
      </w:r>
      <w:r w:rsidRPr="00DC7E7A">
        <w:rPr>
          <w:rFonts w:ascii="Times New Roman" w:eastAsia="Times New Roman" w:hAnsi="Times New Roman" w:cs="Times New Roman"/>
          <w:sz w:val="24"/>
          <w:szCs w:val="24"/>
        </w:rPr>
        <w:t> Объединение работников по производству одного вида продукции – это ____бригада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57.</w:t>
      </w:r>
      <w:r w:rsidRPr="00DC7E7A">
        <w:rPr>
          <w:rFonts w:ascii="Times New Roman" w:eastAsia="Times New Roman" w:hAnsi="Times New Roman" w:cs="Times New Roman"/>
          <w:sz w:val="24"/>
          <w:szCs w:val="24"/>
        </w:rPr>
        <w:t> Степень со</w:t>
      </w:r>
      <w:r w:rsidRPr="00DC7E7A">
        <w:rPr>
          <w:rFonts w:ascii="Times New Roman" w:eastAsia="Times New Roman" w:hAnsi="Times New Roman" w:cs="Times New Roman"/>
          <w:sz w:val="24"/>
          <w:szCs w:val="24"/>
        </w:rPr>
        <w:softHyphen/>
        <w:t>блюдения установленных режимов труда и отдыха, правил внутрен</w:t>
      </w:r>
      <w:r w:rsidRPr="00DC7E7A">
        <w:rPr>
          <w:rFonts w:ascii="Times New Roman" w:eastAsia="Times New Roman" w:hAnsi="Times New Roman" w:cs="Times New Roman"/>
          <w:sz w:val="24"/>
          <w:szCs w:val="24"/>
        </w:rPr>
        <w:softHyphen/>
        <w:t>него распорядка является ______ дисциплиной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государственной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технологической</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58. </w:t>
      </w:r>
      <w:r w:rsidRPr="00DC7E7A">
        <w:rPr>
          <w:rFonts w:ascii="Times New Roman" w:eastAsia="Times New Roman" w:hAnsi="Times New Roman" w:cs="Times New Roman"/>
          <w:sz w:val="24"/>
          <w:szCs w:val="24"/>
        </w:rPr>
        <w:t>Психофизиологические условия труда включают следующие элементы: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физическая и нервно-психическая нагрузка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рабочая поза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освещенность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вредные вещества, пары, аэрозоли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59. </w:t>
      </w:r>
      <w:r w:rsidRPr="00DC7E7A">
        <w:rPr>
          <w:rFonts w:ascii="Times New Roman" w:eastAsia="Times New Roman" w:hAnsi="Times New Roman" w:cs="Times New Roman"/>
          <w:sz w:val="24"/>
          <w:szCs w:val="24"/>
        </w:rPr>
        <w:t>Санитарно-гигиенические условия труда включают следующие элементы: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микроклимат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механические колебания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состояние воздушной среды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озеленение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60.</w:t>
      </w:r>
      <w:r w:rsidRPr="00DC7E7A">
        <w:rPr>
          <w:rFonts w:ascii="Times New Roman" w:eastAsia="Times New Roman" w:hAnsi="Times New Roman" w:cs="Times New Roman"/>
          <w:sz w:val="24"/>
          <w:szCs w:val="24"/>
        </w:rPr>
        <w:t> Со</w:t>
      </w:r>
      <w:r w:rsidRPr="00DC7E7A">
        <w:rPr>
          <w:rFonts w:ascii="Times New Roman" w:eastAsia="Times New Roman" w:hAnsi="Times New Roman" w:cs="Times New Roman"/>
          <w:sz w:val="24"/>
          <w:szCs w:val="24"/>
        </w:rPr>
        <w:softHyphen/>
        <w:t>блюдение правил эксплуатации техники и оборудования, охраны и безопасности труда, выполнение норм труда, дневных и сменных заданий является ___ дисциплиной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государственной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технологической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61. </w:t>
      </w:r>
      <w:r w:rsidRPr="00DC7E7A">
        <w:rPr>
          <w:rFonts w:ascii="Times New Roman" w:eastAsia="Times New Roman" w:hAnsi="Times New Roman" w:cs="Times New Roman"/>
          <w:sz w:val="24"/>
          <w:szCs w:val="24"/>
        </w:rPr>
        <w:t>Рационализации подлежат рабочие места</w:t>
      </w:r>
      <w:r w:rsidRPr="00DC7E7A">
        <w:rPr>
          <w:rFonts w:ascii="Times New Roman" w:eastAsia="Times New Roman" w:hAnsi="Times New Roman" w:cs="Times New Roman"/>
          <w:b/>
          <w:bCs/>
          <w:sz w:val="24"/>
          <w:szCs w:val="24"/>
        </w:rPr>
        <w:t>:</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полностью соответствующие предъявляемым требованиям;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отдельные характеристики которых не соответствуют установленным требованиям, но могут быть доведены до уровня этих требований;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которые не соответствуют необходимым параметрам и не могут быть доведены до этого уровня.</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62.</w:t>
      </w:r>
      <w:r w:rsidRPr="00DC7E7A">
        <w:rPr>
          <w:rFonts w:ascii="Times New Roman" w:eastAsia="Times New Roman" w:hAnsi="Times New Roman" w:cs="Times New Roman"/>
          <w:sz w:val="24"/>
          <w:szCs w:val="24"/>
        </w:rPr>
        <w:t> Объединение работников по производству нескольких однородных видов продукции – это ______ бригада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Эталон выполнения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1799"/>
        <w:gridCol w:w="850"/>
        <w:gridCol w:w="1560"/>
      </w:tblGrid>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p>
        </w:tc>
        <w:tc>
          <w:tcPr>
            <w:tcW w:w="1799"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 Вариант</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p>
        </w:tc>
        <w:tc>
          <w:tcPr>
            <w:tcW w:w="156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 Вариант</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Д</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7</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7</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8</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8</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9</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9</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10</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10</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13</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13</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14</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14</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15</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15</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16</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16</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17</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17</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18</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18</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19</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19</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20</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20</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23</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23</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24</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24</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25</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Д</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25</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26</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26</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27</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27</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28</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28</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Д</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29</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29</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u w:val="double"/>
              </w:rPr>
            </w:pPr>
            <w:r w:rsidRPr="00DC7E7A">
              <w:rPr>
                <w:rFonts w:ascii="Times New Roman" w:hAnsi="Times New Roman" w:cs="Times New Roman"/>
                <w:sz w:val="20"/>
                <w:szCs w:val="20"/>
              </w:rPr>
              <w:t>А,Б,В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30</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30</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33</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33</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34</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34</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35</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35</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36</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36</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37</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37</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38</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38</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39</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39</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40</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40</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43</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43</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44</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44</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45</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45</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46</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46</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47</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47</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48</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48</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49</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49</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50</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50</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Д</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53</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53</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54</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54</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55</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55</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56</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56</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57</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57</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58</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58</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59</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59</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60</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60</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bl>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Pr="00DC7E7A">
        <w:rPr>
          <w:rStyle w:val="10pt"/>
          <w:rFonts w:eastAsiaTheme="minorHAnsi"/>
          <w:b/>
          <w:bCs/>
          <w:color w:val="auto"/>
          <w:sz w:val="28"/>
          <w:szCs w:val="28"/>
        </w:rPr>
        <w:t>1.12. Трудовые ресурсы и оплата труда</w:t>
      </w:r>
    </w:p>
    <w:p w:rsidR="00566F0D" w:rsidRPr="00DC7E7A" w:rsidRDefault="00566F0D" w:rsidP="00CB50FC">
      <w:pPr>
        <w:widowControl w:val="0"/>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widowControl w:val="0"/>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 в двух частях.</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части А: 36.</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части Б: 60.</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части А: 30 минут.</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части Б: 45 минут.</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 части А:</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(32-36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(25-31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(18-24 балла);</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(0-17 баллов).</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b/>
          <w:sz w:val="28"/>
          <w:szCs w:val="28"/>
          <w:u w:val="single"/>
        </w:rPr>
      </w:pP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 части Б:</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(54-60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(42-53 балла);</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(30-41 балл);</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(0-29 баллов).</w:t>
      </w:r>
    </w:p>
    <w:p w:rsidR="00566F0D" w:rsidRPr="00DC7E7A" w:rsidRDefault="00566F0D" w:rsidP="00CB50FC">
      <w:pPr>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 xml:space="preserve">Вариант 1 </w:t>
      </w: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часть А</w:t>
      </w:r>
    </w:p>
    <w:p w:rsidR="00566F0D" w:rsidRPr="00DC7E7A" w:rsidRDefault="00566F0D" w:rsidP="00CB50FC">
      <w:pPr>
        <w:tabs>
          <w:tab w:val="left" w:pos="0"/>
        </w:tabs>
        <w:spacing w:after="0" w:line="240" w:lineRule="auto"/>
        <w:ind w:firstLine="709"/>
        <w:jc w:val="center"/>
        <w:rPr>
          <w:rFonts w:ascii="Times New Roman" w:hAnsi="Times New Roman" w:cs="Times New Roman"/>
          <w:i/>
          <w:iCs/>
          <w:sz w:val="28"/>
          <w:szCs w:val="28"/>
        </w:rPr>
      </w:pPr>
      <w:r w:rsidRPr="00DC7E7A">
        <w:rPr>
          <w:rFonts w:ascii="Times New Roman" w:hAnsi="Times New Roman" w:cs="Times New Roman"/>
          <w:i/>
          <w:iCs/>
          <w:sz w:val="28"/>
          <w:szCs w:val="28"/>
        </w:rPr>
        <w:t>Выберите один или несколько правильных вариантов ответа</w:t>
      </w: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sz w:val="28"/>
          <w:szCs w:val="28"/>
        </w:rPr>
      </w:pPr>
    </w:p>
    <w:p w:rsidR="00566F0D" w:rsidRPr="00DC7E7A" w:rsidRDefault="00566F0D" w:rsidP="00E377F9">
      <w:pPr>
        <w:pStyle w:val="p2"/>
        <w:tabs>
          <w:tab w:val="left" w:pos="0"/>
        </w:tabs>
        <w:spacing w:before="0" w:beforeAutospacing="0" w:after="0" w:afterAutospacing="0"/>
        <w:jc w:val="both"/>
      </w:pPr>
      <w:r w:rsidRPr="00DC7E7A">
        <w:rPr>
          <w:b/>
        </w:rPr>
        <w:t>Задание 1.</w:t>
      </w:r>
      <w:r w:rsidRPr="00DC7E7A">
        <w:t xml:space="preserve"> Что понимается под словом «Трудовые ресурсы» предприятия – это…</w:t>
      </w:r>
    </w:p>
    <w:p w:rsidR="00566F0D" w:rsidRPr="00DC7E7A" w:rsidRDefault="00566F0D" w:rsidP="00E377F9">
      <w:pPr>
        <w:pStyle w:val="p3"/>
        <w:tabs>
          <w:tab w:val="left" w:pos="0"/>
        </w:tabs>
        <w:spacing w:before="0" w:beforeAutospacing="0" w:after="0" w:afterAutospacing="0"/>
      </w:pPr>
      <w:r w:rsidRPr="00DC7E7A">
        <w:rPr>
          <w:rStyle w:val="s1"/>
        </w:rPr>
        <w:t>а) запас трудовых возможностей у людей</w:t>
      </w:r>
    </w:p>
    <w:p w:rsidR="00566F0D" w:rsidRPr="00DC7E7A" w:rsidRDefault="00566F0D" w:rsidP="00E377F9">
      <w:pPr>
        <w:pStyle w:val="p3"/>
        <w:tabs>
          <w:tab w:val="left" w:pos="0"/>
        </w:tabs>
        <w:spacing w:before="0" w:beforeAutospacing="0" w:after="0" w:afterAutospacing="0"/>
      </w:pPr>
      <w:r w:rsidRPr="00DC7E7A">
        <w:rPr>
          <w:rStyle w:val="s1"/>
        </w:rPr>
        <w:t>б) всех тех, кто участвует в трудовом процессе</w:t>
      </w:r>
    </w:p>
    <w:p w:rsidR="00566F0D" w:rsidRPr="00DC7E7A" w:rsidRDefault="00566F0D" w:rsidP="00E377F9">
      <w:pPr>
        <w:pStyle w:val="p3"/>
        <w:tabs>
          <w:tab w:val="left" w:pos="0"/>
        </w:tabs>
        <w:spacing w:before="0" w:beforeAutospacing="0" w:after="0" w:afterAutospacing="0"/>
      </w:pPr>
      <w:r w:rsidRPr="00DC7E7A">
        <w:rPr>
          <w:rStyle w:val="s2"/>
        </w:rPr>
        <w:t>в) всех желающих участвовать в трудовом процессе</w:t>
      </w:r>
    </w:p>
    <w:p w:rsidR="00566F0D" w:rsidRPr="00DC7E7A" w:rsidRDefault="00566F0D" w:rsidP="00E377F9">
      <w:pPr>
        <w:pStyle w:val="p3"/>
        <w:tabs>
          <w:tab w:val="left" w:pos="0"/>
        </w:tabs>
        <w:spacing w:before="0" w:beforeAutospacing="0" w:after="0" w:afterAutospacing="0"/>
      </w:pPr>
      <w:r w:rsidRPr="00DC7E7A">
        <w:rPr>
          <w:rStyle w:val="s1"/>
        </w:rPr>
        <w:t>г) работающих в основных цехах</w:t>
      </w:r>
    </w:p>
    <w:p w:rsidR="00566F0D" w:rsidRPr="00DC7E7A" w:rsidRDefault="00566F0D" w:rsidP="00E377F9">
      <w:pPr>
        <w:pStyle w:val="p4"/>
        <w:tabs>
          <w:tab w:val="left" w:pos="0"/>
        </w:tabs>
        <w:spacing w:before="0" w:beforeAutospacing="0" w:after="0" w:afterAutospacing="0"/>
      </w:pPr>
      <w:r w:rsidRPr="00DC7E7A">
        <w:rPr>
          <w:rStyle w:val="s1"/>
        </w:rPr>
        <w:t>д) рабочих сдельщиков</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2. К специалистам относятся:</w:t>
      </w:r>
    </w:p>
    <w:p w:rsidR="00566F0D" w:rsidRPr="00DC7E7A" w:rsidRDefault="00566F0D" w:rsidP="00E377F9">
      <w:pPr>
        <w:pStyle w:val="p3"/>
        <w:tabs>
          <w:tab w:val="left" w:pos="0"/>
        </w:tabs>
        <w:spacing w:before="0" w:beforeAutospacing="0" w:after="0" w:afterAutospacing="0"/>
      </w:pPr>
      <w:r w:rsidRPr="00DC7E7A">
        <w:rPr>
          <w:rStyle w:val="s1"/>
        </w:rPr>
        <w:t>а) главный механик</w:t>
      </w:r>
    </w:p>
    <w:p w:rsidR="00566F0D" w:rsidRPr="00DC7E7A" w:rsidRDefault="00566F0D" w:rsidP="00E377F9">
      <w:pPr>
        <w:pStyle w:val="p3"/>
        <w:tabs>
          <w:tab w:val="left" w:pos="0"/>
        </w:tabs>
        <w:spacing w:before="0" w:beforeAutospacing="0" w:after="0" w:afterAutospacing="0"/>
      </w:pPr>
      <w:r w:rsidRPr="00DC7E7A">
        <w:rPr>
          <w:rStyle w:val="s1"/>
        </w:rPr>
        <w:t>б) агент</w:t>
      </w:r>
    </w:p>
    <w:p w:rsidR="00566F0D" w:rsidRPr="00DC7E7A" w:rsidRDefault="00566F0D" w:rsidP="00E377F9">
      <w:pPr>
        <w:pStyle w:val="p3"/>
        <w:tabs>
          <w:tab w:val="left" w:pos="0"/>
        </w:tabs>
        <w:spacing w:before="0" w:beforeAutospacing="0" w:after="0" w:afterAutospacing="0"/>
      </w:pPr>
      <w:r w:rsidRPr="00DC7E7A">
        <w:rPr>
          <w:rStyle w:val="s1"/>
        </w:rPr>
        <w:t>в) кассир</w:t>
      </w:r>
    </w:p>
    <w:p w:rsidR="00566F0D" w:rsidRPr="00DC7E7A" w:rsidRDefault="00566F0D" w:rsidP="00E377F9">
      <w:pPr>
        <w:pStyle w:val="p3"/>
        <w:tabs>
          <w:tab w:val="left" w:pos="0"/>
        </w:tabs>
        <w:spacing w:before="0" w:beforeAutospacing="0" w:after="0" w:afterAutospacing="0"/>
      </w:pPr>
      <w:r w:rsidRPr="00DC7E7A">
        <w:rPr>
          <w:rStyle w:val="s2"/>
        </w:rPr>
        <w:t>г) инженер-механик</w:t>
      </w:r>
    </w:p>
    <w:p w:rsidR="00566F0D" w:rsidRPr="00DC7E7A" w:rsidRDefault="00566F0D" w:rsidP="00E377F9">
      <w:pPr>
        <w:pStyle w:val="p4"/>
        <w:tabs>
          <w:tab w:val="left" w:pos="0"/>
        </w:tabs>
        <w:spacing w:before="0" w:beforeAutospacing="0" w:after="0" w:afterAutospacing="0"/>
      </w:pPr>
      <w:r w:rsidRPr="00DC7E7A">
        <w:rPr>
          <w:rStyle w:val="s1"/>
        </w:rPr>
        <w:t>д) учётчик</w:t>
      </w:r>
    </w:p>
    <w:p w:rsidR="00566F0D" w:rsidRPr="00DC7E7A" w:rsidRDefault="00566F0D" w:rsidP="00E377F9">
      <w:pPr>
        <w:tabs>
          <w:tab w:val="left" w:pos="0"/>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pStyle w:val="p3"/>
        <w:tabs>
          <w:tab w:val="left" w:pos="0"/>
        </w:tabs>
        <w:spacing w:before="0" w:beforeAutospacing="0" w:after="0" w:afterAutospacing="0"/>
        <w:jc w:val="both"/>
      </w:pPr>
      <w:r w:rsidRPr="00DC7E7A">
        <w:rPr>
          <w:b/>
        </w:rPr>
        <w:t xml:space="preserve">Задание </w:t>
      </w:r>
      <w:r w:rsidRPr="00DC7E7A">
        <w:rPr>
          <w:rStyle w:val="s1"/>
        </w:rPr>
        <w:t>3. Трудоемкость определяет:</w:t>
      </w:r>
    </w:p>
    <w:p w:rsidR="00566F0D" w:rsidRPr="00DC7E7A" w:rsidRDefault="00566F0D" w:rsidP="00E377F9">
      <w:pPr>
        <w:pStyle w:val="p3"/>
        <w:tabs>
          <w:tab w:val="left" w:pos="0"/>
        </w:tabs>
        <w:spacing w:before="0" w:beforeAutospacing="0" w:after="0" w:afterAutospacing="0"/>
      </w:pPr>
      <w:r w:rsidRPr="00DC7E7A">
        <w:rPr>
          <w:rStyle w:val="s1"/>
        </w:rPr>
        <w:t>а) затраты труда на производство продукции</w:t>
      </w:r>
    </w:p>
    <w:p w:rsidR="00566F0D" w:rsidRPr="00DC7E7A" w:rsidRDefault="00566F0D" w:rsidP="00E377F9">
      <w:pPr>
        <w:pStyle w:val="p3"/>
        <w:tabs>
          <w:tab w:val="left" w:pos="0"/>
        </w:tabs>
        <w:spacing w:before="0" w:beforeAutospacing="0" w:after="0" w:afterAutospacing="0"/>
      </w:pPr>
      <w:r w:rsidRPr="00DC7E7A">
        <w:rPr>
          <w:rStyle w:val="s2"/>
        </w:rPr>
        <w:t>б) затраты рабочего времени на производство единицы продукции</w:t>
      </w:r>
    </w:p>
    <w:p w:rsidR="00566F0D" w:rsidRPr="00DC7E7A" w:rsidRDefault="00566F0D" w:rsidP="00E377F9">
      <w:pPr>
        <w:pStyle w:val="p3"/>
        <w:tabs>
          <w:tab w:val="left" w:pos="0"/>
        </w:tabs>
        <w:spacing w:before="0" w:beforeAutospacing="0" w:after="0" w:afterAutospacing="0"/>
      </w:pPr>
      <w:r w:rsidRPr="00DC7E7A">
        <w:rPr>
          <w:rStyle w:val="s1"/>
        </w:rPr>
        <w:t>в) количество продукции производимой в единицу времени</w:t>
      </w:r>
    </w:p>
    <w:p w:rsidR="00566F0D" w:rsidRPr="00DC7E7A" w:rsidRDefault="00566F0D" w:rsidP="00E377F9">
      <w:pPr>
        <w:pStyle w:val="p3"/>
        <w:tabs>
          <w:tab w:val="left" w:pos="0"/>
        </w:tabs>
        <w:spacing w:before="0" w:beforeAutospacing="0" w:after="0" w:afterAutospacing="0"/>
      </w:pPr>
      <w:r w:rsidRPr="00DC7E7A">
        <w:rPr>
          <w:rStyle w:val="s1"/>
        </w:rPr>
        <w:t>г) количество продукции высшего качества</w:t>
      </w:r>
    </w:p>
    <w:p w:rsidR="00566F0D" w:rsidRPr="00DC7E7A" w:rsidRDefault="00566F0D" w:rsidP="00E377F9">
      <w:pPr>
        <w:pStyle w:val="p4"/>
        <w:tabs>
          <w:tab w:val="left" w:pos="0"/>
        </w:tabs>
        <w:spacing w:before="0" w:beforeAutospacing="0" w:after="0" w:afterAutospacing="0"/>
      </w:pPr>
      <w:r w:rsidRPr="00DC7E7A">
        <w:rPr>
          <w:rStyle w:val="s1"/>
        </w:rPr>
        <w:t>д) затраты рабочего времени на вспомогательные работы</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jc w:val="both"/>
      </w:pPr>
      <w:r w:rsidRPr="00DC7E7A">
        <w:rPr>
          <w:b/>
        </w:rPr>
        <w:t xml:space="preserve">Задание </w:t>
      </w:r>
      <w:r w:rsidRPr="00DC7E7A">
        <w:rPr>
          <w:rStyle w:val="s1"/>
        </w:rPr>
        <w:t>4. Показатели, характеризующие эффективность использования трудовых ресурсов предприятия:</w:t>
      </w:r>
    </w:p>
    <w:p w:rsidR="00566F0D" w:rsidRPr="00DC7E7A" w:rsidRDefault="00566F0D" w:rsidP="00E377F9">
      <w:pPr>
        <w:pStyle w:val="p3"/>
        <w:tabs>
          <w:tab w:val="left" w:pos="0"/>
        </w:tabs>
        <w:spacing w:before="0" w:beforeAutospacing="0" w:after="0" w:afterAutospacing="0"/>
      </w:pPr>
      <w:r w:rsidRPr="00DC7E7A">
        <w:rPr>
          <w:rStyle w:val="s1"/>
        </w:rPr>
        <w:t>а) выработка продукции</w:t>
      </w:r>
    </w:p>
    <w:p w:rsidR="00566F0D" w:rsidRPr="00DC7E7A" w:rsidRDefault="00566F0D" w:rsidP="00E377F9">
      <w:pPr>
        <w:pStyle w:val="p3"/>
        <w:tabs>
          <w:tab w:val="left" w:pos="0"/>
        </w:tabs>
        <w:spacing w:before="0" w:beforeAutospacing="0" w:after="0" w:afterAutospacing="0"/>
      </w:pPr>
      <w:r w:rsidRPr="00DC7E7A">
        <w:rPr>
          <w:rStyle w:val="s1"/>
        </w:rPr>
        <w:t>б) трудоёмкость</w:t>
      </w:r>
    </w:p>
    <w:p w:rsidR="00566F0D" w:rsidRPr="00DC7E7A" w:rsidRDefault="00566F0D" w:rsidP="00E377F9">
      <w:pPr>
        <w:pStyle w:val="p3"/>
        <w:tabs>
          <w:tab w:val="left" w:pos="0"/>
        </w:tabs>
        <w:spacing w:before="0" w:beforeAutospacing="0" w:after="0" w:afterAutospacing="0"/>
      </w:pPr>
      <w:r w:rsidRPr="00DC7E7A">
        <w:rPr>
          <w:rStyle w:val="s1"/>
        </w:rPr>
        <w:t>в) валовая продукция</w:t>
      </w:r>
    </w:p>
    <w:p w:rsidR="00566F0D" w:rsidRPr="00DC7E7A" w:rsidRDefault="00566F0D" w:rsidP="00E377F9">
      <w:pPr>
        <w:pStyle w:val="p3"/>
        <w:tabs>
          <w:tab w:val="left" w:pos="0"/>
        </w:tabs>
        <w:spacing w:before="0" w:beforeAutospacing="0" w:after="0" w:afterAutospacing="0"/>
      </w:pPr>
      <w:r w:rsidRPr="00DC7E7A">
        <w:rPr>
          <w:rStyle w:val="s1"/>
        </w:rPr>
        <w:t>г) фонд ресурсов труда</w:t>
      </w:r>
    </w:p>
    <w:p w:rsidR="00566F0D" w:rsidRPr="00DC7E7A" w:rsidRDefault="00566F0D" w:rsidP="00E377F9">
      <w:pPr>
        <w:pStyle w:val="p4"/>
        <w:tabs>
          <w:tab w:val="left" w:pos="0"/>
        </w:tabs>
        <w:spacing w:before="0" w:beforeAutospacing="0" w:after="0" w:afterAutospacing="0"/>
      </w:pPr>
      <w:r w:rsidRPr="00DC7E7A">
        <w:rPr>
          <w:rStyle w:val="s2"/>
        </w:rPr>
        <w:t>д) указанное в п. а, б</w:t>
      </w:r>
    </w:p>
    <w:p w:rsidR="00566F0D" w:rsidRPr="00DC7E7A" w:rsidRDefault="00566F0D" w:rsidP="00E377F9">
      <w:pPr>
        <w:tabs>
          <w:tab w:val="left" w:pos="0"/>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pStyle w:val="p3"/>
        <w:tabs>
          <w:tab w:val="left" w:pos="0"/>
        </w:tabs>
        <w:spacing w:before="0" w:beforeAutospacing="0" w:after="0" w:afterAutospacing="0"/>
        <w:jc w:val="both"/>
        <w:rPr>
          <w:rStyle w:val="s1"/>
        </w:rPr>
      </w:pPr>
      <w:r w:rsidRPr="00DC7E7A">
        <w:rPr>
          <w:b/>
        </w:rPr>
        <w:t xml:space="preserve">Задание </w:t>
      </w:r>
      <w:r w:rsidRPr="00DC7E7A">
        <w:rPr>
          <w:rStyle w:val="s1"/>
        </w:rPr>
        <w:t>5. Явочная численность работающих учитывает:</w:t>
      </w:r>
    </w:p>
    <w:p w:rsidR="00566F0D" w:rsidRPr="00DC7E7A" w:rsidRDefault="00566F0D" w:rsidP="00E377F9">
      <w:pPr>
        <w:pStyle w:val="p3"/>
        <w:tabs>
          <w:tab w:val="left" w:pos="0"/>
        </w:tabs>
        <w:spacing w:before="0" w:beforeAutospacing="0" w:after="0" w:afterAutospacing="0"/>
        <w:jc w:val="both"/>
      </w:pPr>
      <w:r w:rsidRPr="00DC7E7A">
        <w:rPr>
          <w:rStyle w:val="s1"/>
        </w:rPr>
        <w:t>а) весь штат работающих числящихся на предприятии</w:t>
      </w:r>
    </w:p>
    <w:p w:rsidR="00566F0D" w:rsidRPr="00DC7E7A" w:rsidRDefault="00566F0D" w:rsidP="00E377F9">
      <w:pPr>
        <w:pStyle w:val="p3"/>
        <w:tabs>
          <w:tab w:val="left" w:pos="0"/>
        </w:tabs>
        <w:spacing w:before="0" w:beforeAutospacing="0" w:after="0" w:afterAutospacing="0"/>
      </w:pPr>
      <w:r w:rsidRPr="00DC7E7A">
        <w:rPr>
          <w:rStyle w:val="s1"/>
        </w:rPr>
        <w:t>б) штат работающих занятых в основном производственном процессе</w:t>
      </w:r>
    </w:p>
    <w:p w:rsidR="00566F0D" w:rsidRPr="00DC7E7A" w:rsidRDefault="00566F0D" w:rsidP="00E377F9">
      <w:pPr>
        <w:pStyle w:val="p3"/>
        <w:tabs>
          <w:tab w:val="left" w:pos="0"/>
        </w:tabs>
        <w:spacing w:before="0" w:beforeAutospacing="0" w:after="0" w:afterAutospacing="0"/>
      </w:pPr>
      <w:r w:rsidRPr="00DC7E7A">
        <w:rPr>
          <w:rStyle w:val="s2"/>
        </w:rPr>
        <w:t>в) штат работающих ежедневно выходящих на работу в данные сутки</w:t>
      </w:r>
    </w:p>
    <w:p w:rsidR="00566F0D" w:rsidRPr="00DC7E7A" w:rsidRDefault="00566F0D" w:rsidP="00E377F9">
      <w:pPr>
        <w:pStyle w:val="p3"/>
        <w:tabs>
          <w:tab w:val="left" w:pos="0"/>
        </w:tabs>
        <w:spacing w:before="0" w:beforeAutospacing="0" w:after="0" w:afterAutospacing="0"/>
      </w:pPr>
      <w:r w:rsidRPr="00DC7E7A">
        <w:rPr>
          <w:rStyle w:val="s1"/>
        </w:rPr>
        <w:t>г) работающих основных цехов</w:t>
      </w:r>
    </w:p>
    <w:p w:rsidR="00566F0D" w:rsidRPr="00DC7E7A" w:rsidRDefault="00566F0D" w:rsidP="00E377F9">
      <w:pPr>
        <w:pStyle w:val="p4"/>
        <w:tabs>
          <w:tab w:val="left" w:pos="0"/>
        </w:tabs>
        <w:spacing w:before="0" w:beforeAutospacing="0" w:after="0" w:afterAutospacing="0"/>
      </w:pPr>
      <w:r w:rsidRPr="00DC7E7A">
        <w:rPr>
          <w:rStyle w:val="s1"/>
        </w:rPr>
        <w:t>д) работающих вспомогательных цехов</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6. Списочная численность работающих учитывает:</w:t>
      </w:r>
    </w:p>
    <w:p w:rsidR="00566F0D" w:rsidRPr="00DC7E7A" w:rsidRDefault="00566F0D" w:rsidP="00E377F9">
      <w:pPr>
        <w:pStyle w:val="p3"/>
        <w:tabs>
          <w:tab w:val="left" w:pos="0"/>
        </w:tabs>
        <w:spacing w:before="0" w:beforeAutospacing="0" w:after="0" w:afterAutospacing="0"/>
      </w:pPr>
      <w:r w:rsidRPr="00DC7E7A">
        <w:rPr>
          <w:rStyle w:val="s2"/>
        </w:rPr>
        <w:t>а) весь штат работающих числящихся на предприятии</w:t>
      </w:r>
    </w:p>
    <w:p w:rsidR="00566F0D" w:rsidRPr="00DC7E7A" w:rsidRDefault="00566F0D" w:rsidP="00E377F9">
      <w:pPr>
        <w:pStyle w:val="p3"/>
        <w:tabs>
          <w:tab w:val="left" w:pos="0"/>
        </w:tabs>
        <w:spacing w:before="0" w:beforeAutospacing="0" w:after="0" w:afterAutospacing="0"/>
      </w:pPr>
      <w:r w:rsidRPr="00DC7E7A">
        <w:rPr>
          <w:rStyle w:val="s1"/>
        </w:rPr>
        <w:t>б) штат работающих занятых в основном производственном процессе</w:t>
      </w:r>
    </w:p>
    <w:p w:rsidR="00566F0D" w:rsidRPr="00DC7E7A" w:rsidRDefault="00566F0D" w:rsidP="00E377F9">
      <w:pPr>
        <w:pStyle w:val="p3"/>
        <w:tabs>
          <w:tab w:val="left" w:pos="0"/>
        </w:tabs>
        <w:spacing w:before="0" w:beforeAutospacing="0" w:after="0" w:afterAutospacing="0"/>
      </w:pPr>
      <w:r w:rsidRPr="00DC7E7A">
        <w:rPr>
          <w:rStyle w:val="s1"/>
        </w:rPr>
        <w:t>в) штат работающих ежедневно выходящих на работу в данные сутки</w:t>
      </w:r>
    </w:p>
    <w:p w:rsidR="00566F0D" w:rsidRPr="00DC7E7A" w:rsidRDefault="00566F0D" w:rsidP="00E377F9">
      <w:pPr>
        <w:pStyle w:val="p3"/>
        <w:tabs>
          <w:tab w:val="left" w:pos="0"/>
        </w:tabs>
        <w:spacing w:before="0" w:beforeAutospacing="0" w:after="0" w:afterAutospacing="0"/>
      </w:pPr>
      <w:r w:rsidRPr="00DC7E7A">
        <w:rPr>
          <w:rStyle w:val="s1"/>
        </w:rPr>
        <w:t>г) работающих подсобных и побочных производств</w:t>
      </w:r>
    </w:p>
    <w:p w:rsidR="00566F0D" w:rsidRPr="00DC7E7A" w:rsidRDefault="00566F0D" w:rsidP="00E377F9">
      <w:pPr>
        <w:pStyle w:val="p4"/>
        <w:tabs>
          <w:tab w:val="left" w:pos="0"/>
        </w:tabs>
        <w:spacing w:before="0" w:beforeAutospacing="0" w:after="0" w:afterAutospacing="0"/>
      </w:pPr>
      <w:r w:rsidRPr="00DC7E7A">
        <w:rPr>
          <w:rStyle w:val="s1"/>
        </w:rPr>
        <w:t>д) работающих основных и вспомогательных цехов</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7. Коэффициент списочного состава определяется:</w:t>
      </w:r>
    </w:p>
    <w:p w:rsidR="00566F0D" w:rsidRPr="00DC7E7A" w:rsidRDefault="00566F0D" w:rsidP="00E377F9">
      <w:pPr>
        <w:pStyle w:val="p3"/>
        <w:tabs>
          <w:tab w:val="left" w:pos="0"/>
        </w:tabs>
        <w:spacing w:before="0" w:beforeAutospacing="0" w:after="0" w:afterAutospacing="0"/>
      </w:pPr>
      <w:r w:rsidRPr="00DC7E7A">
        <w:rPr>
          <w:rStyle w:val="s1"/>
        </w:rPr>
        <w:t>а) отношением явочной численности к списочной</w:t>
      </w:r>
    </w:p>
    <w:p w:rsidR="00566F0D" w:rsidRPr="00DC7E7A" w:rsidRDefault="00566F0D" w:rsidP="00E377F9">
      <w:pPr>
        <w:pStyle w:val="p3"/>
        <w:tabs>
          <w:tab w:val="left" w:pos="0"/>
        </w:tabs>
        <w:spacing w:before="0" w:beforeAutospacing="0" w:after="0" w:afterAutospacing="0"/>
      </w:pPr>
      <w:r w:rsidRPr="00DC7E7A">
        <w:rPr>
          <w:rStyle w:val="s1"/>
        </w:rPr>
        <w:t>б) отношением календарного фонда рабочего времени к номинальному</w:t>
      </w:r>
    </w:p>
    <w:p w:rsidR="00566F0D" w:rsidRPr="00DC7E7A" w:rsidRDefault="00566F0D" w:rsidP="00E377F9">
      <w:pPr>
        <w:pStyle w:val="p3"/>
        <w:tabs>
          <w:tab w:val="left" w:pos="0"/>
        </w:tabs>
        <w:spacing w:before="0" w:beforeAutospacing="0" w:after="0" w:afterAutospacing="0"/>
      </w:pPr>
      <w:r w:rsidRPr="00DC7E7A">
        <w:rPr>
          <w:rStyle w:val="s1"/>
        </w:rPr>
        <w:t>в) </w:t>
      </w:r>
      <w:r w:rsidRPr="00DC7E7A">
        <w:rPr>
          <w:rStyle w:val="s2"/>
        </w:rPr>
        <w:t>отношением списочной численности к явочной</w:t>
      </w:r>
    </w:p>
    <w:p w:rsidR="00566F0D" w:rsidRPr="00DC7E7A" w:rsidRDefault="00566F0D" w:rsidP="00E377F9">
      <w:pPr>
        <w:pStyle w:val="p3"/>
        <w:tabs>
          <w:tab w:val="left" w:pos="0"/>
        </w:tabs>
        <w:spacing w:before="0" w:beforeAutospacing="0" w:after="0" w:afterAutospacing="0"/>
      </w:pPr>
      <w:r w:rsidRPr="00DC7E7A">
        <w:rPr>
          <w:rStyle w:val="s1"/>
        </w:rPr>
        <w:t>г) отношением номинального фонда рабочего времени к календарному</w:t>
      </w:r>
    </w:p>
    <w:p w:rsidR="00566F0D" w:rsidRPr="00DC7E7A" w:rsidRDefault="00566F0D" w:rsidP="00E377F9">
      <w:pPr>
        <w:pStyle w:val="p4"/>
        <w:tabs>
          <w:tab w:val="left" w:pos="0"/>
        </w:tabs>
        <w:spacing w:before="0" w:beforeAutospacing="0" w:after="0" w:afterAutospacing="0"/>
      </w:pPr>
      <w:r w:rsidRPr="00DC7E7A">
        <w:rPr>
          <w:rStyle w:val="s1"/>
        </w:rPr>
        <w:t>д) отношением числа дней работы работника к числу дней работы предприятия</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8. Показатели эффективности использования трудовых ресурсов:</w:t>
      </w:r>
    </w:p>
    <w:p w:rsidR="00566F0D" w:rsidRPr="00DC7E7A" w:rsidRDefault="00566F0D" w:rsidP="00E377F9">
      <w:pPr>
        <w:pStyle w:val="p3"/>
        <w:tabs>
          <w:tab w:val="left" w:pos="0"/>
        </w:tabs>
        <w:spacing w:before="0" w:beforeAutospacing="0" w:after="0" w:afterAutospacing="0"/>
      </w:pPr>
      <w:r w:rsidRPr="00DC7E7A">
        <w:rPr>
          <w:rStyle w:val="s1"/>
        </w:rPr>
        <w:t>а) оборачиваемость, коэффициент списочного состава;</w:t>
      </w:r>
    </w:p>
    <w:p w:rsidR="00566F0D" w:rsidRPr="00DC7E7A" w:rsidRDefault="00566F0D" w:rsidP="00E377F9">
      <w:pPr>
        <w:pStyle w:val="p3"/>
        <w:tabs>
          <w:tab w:val="left" w:pos="0"/>
        </w:tabs>
        <w:spacing w:before="0" w:beforeAutospacing="0" w:after="0" w:afterAutospacing="0"/>
      </w:pPr>
      <w:r w:rsidRPr="00DC7E7A">
        <w:rPr>
          <w:rStyle w:val="s2"/>
        </w:rPr>
        <w:t>б) выработка, трудоемкость</w:t>
      </w:r>
    </w:p>
    <w:p w:rsidR="00566F0D" w:rsidRPr="00DC7E7A" w:rsidRDefault="00566F0D" w:rsidP="00E377F9">
      <w:pPr>
        <w:pStyle w:val="p3"/>
        <w:tabs>
          <w:tab w:val="left" w:pos="0"/>
        </w:tabs>
        <w:spacing w:before="0" w:beforeAutospacing="0" w:after="0" w:afterAutospacing="0"/>
      </w:pPr>
      <w:r w:rsidRPr="00DC7E7A">
        <w:rPr>
          <w:rStyle w:val="s1"/>
        </w:rPr>
        <w:t>в) коэффициент списочного состава, коэффициент сменности</w:t>
      </w:r>
    </w:p>
    <w:p w:rsidR="00566F0D" w:rsidRPr="00DC7E7A" w:rsidRDefault="00566F0D" w:rsidP="00E377F9">
      <w:pPr>
        <w:pStyle w:val="p3"/>
        <w:tabs>
          <w:tab w:val="left" w:pos="0"/>
        </w:tabs>
        <w:spacing w:before="0" w:beforeAutospacing="0" w:after="0" w:afterAutospacing="0"/>
      </w:pPr>
      <w:r w:rsidRPr="00DC7E7A">
        <w:rPr>
          <w:rStyle w:val="s1"/>
        </w:rPr>
        <w:t>г) рентабельность производства</w:t>
      </w:r>
    </w:p>
    <w:p w:rsidR="00566F0D" w:rsidRPr="00DC7E7A" w:rsidRDefault="00566F0D" w:rsidP="00E377F9">
      <w:pPr>
        <w:pStyle w:val="p4"/>
        <w:tabs>
          <w:tab w:val="left" w:pos="0"/>
        </w:tabs>
        <w:spacing w:before="0" w:beforeAutospacing="0" w:after="0" w:afterAutospacing="0"/>
      </w:pPr>
      <w:r w:rsidRPr="00DC7E7A">
        <w:rPr>
          <w:rStyle w:val="s1"/>
        </w:rPr>
        <w:t>д) штатный коэффициент</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jc w:val="both"/>
      </w:pPr>
      <w:r w:rsidRPr="00DC7E7A">
        <w:rPr>
          <w:b/>
        </w:rPr>
        <w:t xml:space="preserve">Задание </w:t>
      </w:r>
      <w:r w:rsidRPr="00DC7E7A">
        <w:rPr>
          <w:rStyle w:val="s1"/>
        </w:rPr>
        <w:t>9. От чего в большей степени зависит производительность труда на рабочем месте:</w:t>
      </w:r>
    </w:p>
    <w:p w:rsidR="00566F0D" w:rsidRPr="00DC7E7A" w:rsidRDefault="00566F0D" w:rsidP="00E377F9">
      <w:pPr>
        <w:pStyle w:val="p3"/>
        <w:tabs>
          <w:tab w:val="left" w:pos="0"/>
        </w:tabs>
        <w:spacing w:before="0" w:beforeAutospacing="0" w:after="0" w:afterAutospacing="0"/>
      </w:pPr>
      <w:r w:rsidRPr="00DC7E7A">
        <w:rPr>
          <w:rStyle w:val="s1"/>
        </w:rPr>
        <w:t>а) от организации рабочего процесса, квалификации персонала, технической оснащенности производства</w:t>
      </w:r>
    </w:p>
    <w:p w:rsidR="00566F0D" w:rsidRPr="00DC7E7A" w:rsidRDefault="00566F0D" w:rsidP="00E377F9">
      <w:pPr>
        <w:pStyle w:val="p3"/>
        <w:tabs>
          <w:tab w:val="left" w:pos="0"/>
        </w:tabs>
        <w:spacing w:before="0" w:beforeAutospacing="0" w:after="0" w:afterAutospacing="0"/>
      </w:pPr>
      <w:r w:rsidRPr="00DC7E7A">
        <w:rPr>
          <w:rStyle w:val="s1"/>
        </w:rPr>
        <w:t>б) от величины заработной платы, престижности работы, количества работников</w:t>
      </w:r>
    </w:p>
    <w:p w:rsidR="00566F0D" w:rsidRPr="00DC7E7A" w:rsidRDefault="00566F0D" w:rsidP="00E377F9">
      <w:pPr>
        <w:pStyle w:val="p3"/>
        <w:tabs>
          <w:tab w:val="left" w:pos="0"/>
        </w:tabs>
        <w:spacing w:before="0" w:beforeAutospacing="0" w:after="0" w:afterAutospacing="0"/>
      </w:pPr>
      <w:r w:rsidRPr="00DC7E7A">
        <w:rPr>
          <w:rStyle w:val="s2"/>
        </w:rPr>
        <w:t>в) от наличия заказов, спроса и цен на продукцию, объема сбыта</w:t>
      </w:r>
    </w:p>
    <w:p w:rsidR="00566F0D" w:rsidRPr="00DC7E7A" w:rsidRDefault="00566F0D" w:rsidP="00E377F9">
      <w:pPr>
        <w:pStyle w:val="p3"/>
        <w:tabs>
          <w:tab w:val="left" w:pos="0"/>
        </w:tabs>
        <w:spacing w:before="0" w:beforeAutospacing="0" w:after="0" w:afterAutospacing="0"/>
      </w:pPr>
      <w:r w:rsidRPr="00DC7E7A">
        <w:rPr>
          <w:rStyle w:val="s1"/>
        </w:rPr>
        <w:t>г) от объективных и субъективных факторов производства</w:t>
      </w:r>
    </w:p>
    <w:p w:rsidR="00566F0D" w:rsidRPr="00DC7E7A" w:rsidRDefault="00566F0D" w:rsidP="00E377F9">
      <w:pPr>
        <w:pStyle w:val="p4"/>
        <w:tabs>
          <w:tab w:val="left" w:pos="0"/>
        </w:tabs>
        <w:spacing w:before="0" w:beforeAutospacing="0" w:after="0" w:afterAutospacing="0"/>
      </w:pPr>
      <w:r w:rsidRPr="00DC7E7A">
        <w:rPr>
          <w:rStyle w:val="s1"/>
        </w:rPr>
        <w:t>д) от медицинского обслуживания и оздоровительных мероприятий</w:t>
      </w:r>
    </w:p>
    <w:p w:rsidR="00566F0D" w:rsidRPr="00DC7E7A" w:rsidRDefault="00566F0D" w:rsidP="00E377F9">
      <w:pPr>
        <w:pStyle w:val="p5"/>
        <w:tabs>
          <w:tab w:val="left" w:pos="0"/>
        </w:tabs>
        <w:spacing w:before="0" w:beforeAutospacing="0" w:after="0" w:afterAutospacing="0"/>
        <w:rPr>
          <w:rStyle w:val="s1"/>
        </w:rPr>
      </w:pPr>
    </w:p>
    <w:p w:rsidR="00566F0D" w:rsidRPr="00DC7E7A" w:rsidRDefault="00566F0D" w:rsidP="00E377F9">
      <w:pPr>
        <w:pStyle w:val="p5"/>
        <w:tabs>
          <w:tab w:val="left" w:pos="0"/>
        </w:tabs>
        <w:spacing w:before="0" w:beforeAutospacing="0" w:after="0" w:afterAutospacing="0"/>
        <w:jc w:val="both"/>
      </w:pPr>
      <w:r w:rsidRPr="00DC7E7A">
        <w:rPr>
          <w:b/>
        </w:rPr>
        <w:t xml:space="preserve">Задание </w:t>
      </w:r>
      <w:r w:rsidRPr="00DC7E7A">
        <w:rPr>
          <w:rStyle w:val="s1"/>
        </w:rPr>
        <w:t>10. Укажите единицу измерения трудовых показателей производительности труда:</w:t>
      </w:r>
    </w:p>
    <w:p w:rsidR="00566F0D" w:rsidRPr="00DC7E7A" w:rsidRDefault="00566F0D" w:rsidP="00E377F9">
      <w:pPr>
        <w:pStyle w:val="p5"/>
        <w:tabs>
          <w:tab w:val="left" w:pos="0"/>
        </w:tabs>
        <w:spacing w:before="0" w:beforeAutospacing="0" w:after="0" w:afterAutospacing="0"/>
      </w:pPr>
      <w:r w:rsidRPr="00DC7E7A">
        <w:rPr>
          <w:rStyle w:val="s2"/>
        </w:rPr>
        <w:t>а) нормо-час/единицу продукции</w:t>
      </w:r>
    </w:p>
    <w:p w:rsidR="00566F0D" w:rsidRPr="00DC7E7A" w:rsidRDefault="00566F0D" w:rsidP="00E377F9">
      <w:pPr>
        <w:pStyle w:val="p5"/>
        <w:tabs>
          <w:tab w:val="left" w:pos="0"/>
        </w:tabs>
        <w:spacing w:before="0" w:beforeAutospacing="0" w:after="0" w:afterAutospacing="0"/>
        <w:rPr>
          <w:rStyle w:val="s1"/>
        </w:rPr>
      </w:pPr>
      <w:r w:rsidRPr="00DC7E7A">
        <w:rPr>
          <w:rStyle w:val="s1"/>
        </w:rPr>
        <w:t>б) штук/час</w:t>
      </w:r>
    </w:p>
    <w:p w:rsidR="00566F0D" w:rsidRPr="00DC7E7A" w:rsidRDefault="00566F0D" w:rsidP="00E377F9">
      <w:pPr>
        <w:pStyle w:val="p5"/>
        <w:tabs>
          <w:tab w:val="left" w:pos="0"/>
        </w:tabs>
        <w:spacing w:before="0" w:beforeAutospacing="0" w:after="0" w:afterAutospacing="0"/>
      </w:pPr>
      <w:r w:rsidRPr="00DC7E7A">
        <w:rPr>
          <w:rStyle w:val="s1"/>
        </w:rPr>
        <w:t>в) тонн/час</w:t>
      </w:r>
    </w:p>
    <w:p w:rsidR="00566F0D" w:rsidRPr="00DC7E7A" w:rsidRDefault="00566F0D" w:rsidP="00E377F9">
      <w:pPr>
        <w:pStyle w:val="p5"/>
        <w:tabs>
          <w:tab w:val="left" w:pos="0"/>
        </w:tabs>
        <w:spacing w:before="0" w:beforeAutospacing="0" w:after="0" w:afterAutospacing="0"/>
        <w:rPr>
          <w:rStyle w:val="s1"/>
        </w:rPr>
      </w:pPr>
      <w:r w:rsidRPr="00DC7E7A">
        <w:rPr>
          <w:rStyle w:val="s1"/>
        </w:rPr>
        <w:t>г) руб./час</w:t>
      </w:r>
    </w:p>
    <w:p w:rsidR="00566F0D" w:rsidRPr="00DC7E7A" w:rsidRDefault="00566F0D" w:rsidP="00E377F9">
      <w:pPr>
        <w:pStyle w:val="p5"/>
        <w:tabs>
          <w:tab w:val="left" w:pos="0"/>
        </w:tabs>
        <w:spacing w:before="0" w:beforeAutospacing="0" w:after="0" w:afterAutospacing="0"/>
      </w:pPr>
      <w:r w:rsidRPr="00DC7E7A">
        <w:rPr>
          <w:rStyle w:val="s1"/>
        </w:rPr>
        <w:t>д) руб./смену</w:t>
      </w:r>
    </w:p>
    <w:p w:rsidR="00566F0D" w:rsidRPr="00DC7E7A" w:rsidRDefault="00566F0D" w:rsidP="00E377F9">
      <w:pPr>
        <w:pStyle w:val="p5"/>
        <w:tabs>
          <w:tab w:val="left" w:pos="0"/>
        </w:tabs>
        <w:spacing w:before="0" w:beforeAutospacing="0" w:after="0" w:afterAutospacing="0"/>
        <w:rPr>
          <w:rStyle w:val="s1"/>
        </w:rPr>
      </w:pPr>
    </w:p>
    <w:p w:rsidR="00566F0D" w:rsidRPr="00DC7E7A" w:rsidRDefault="00566F0D" w:rsidP="00E377F9">
      <w:pPr>
        <w:pStyle w:val="p5"/>
        <w:tabs>
          <w:tab w:val="left" w:pos="0"/>
        </w:tabs>
        <w:spacing w:before="0" w:beforeAutospacing="0" w:after="0" w:afterAutospacing="0"/>
        <w:jc w:val="both"/>
      </w:pPr>
      <w:r w:rsidRPr="00DC7E7A">
        <w:rPr>
          <w:b/>
        </w:rPr>
        <w:t xml:space="preserve">Задание </w:t>
      </w:r>
      <w:r w:rsidRPr="00DC7E7A">
        <w:rPr>
          <w:rStyle w:val="s1"/>
        </w:rPr>
        <w:t>11. Показатель текучести кадров учитывает:</w:t>
      </w:r>
    </w:p>
    <w:p w:rsidR="00566F0D" w:rsidRPr="00DC7E7A" w:rsidRDefault="00566F0D" w:rsidP="00E377F9">
      <w:pPr>
        <w:pStyle w:val="p5"/>
        <w:tabs>
          <w:tab w:val="left" w:pos="0"/>
        </w:tabs>
        <w:spacing w:before="0" w:beforeAutospacing="0" w:after="0" w:afterAutospacing="0"/>
      </w:pPr>
      <w:r w:rsidRPr="00DC7E7A">
        <w:rPr>
          <w:rStyle w:val="s1"/>
        </w:rPr>
        <w:t>а) необходимый оборот рабочей силы;</w:t>
      </w:r>
    </w:p>
    <w:p w:rsidR="00566F0D" w:rsidRPr="00DC7E7A" w:rsidRDefault="00566F0D" w:rsidP="00E377F9">
      <w:pPr>
        <w:pStyle w:val="p5"/>
        <w:tabs>
          <w:tab w:val="left" w:pos="0"/>
        </w:tabs>
        <w:spacing w:before="0" w:beforeAutospacing="0" w:after="0" w:afterAutospacing="0"/>
      </w:pPr>
      <w:r w:rsidRPr="00DC7E7A">
        <w:rPr>
          <w:rStyle w:val="s1"/>
        </w:rPr>
        <w:t>б) излишний оборот по увольнению;</w:t>
      </w:r>
    </w:p>
    <w:p w:rsidR="00566F0D" w:rsidRPr="00DC7E7A" w:rsidRDefault="00566F0D" w:rsidP="00E377F9">
      <w:pPr>
        <w:pStyle w:val="p5"/>
        <w:tabs>
          <w:tab w:val="left" w:pos="0"/>
        </w:tabs>
        <w:spacing w:before="0" w:beforeAutospacing="0" w:after="0" w:afterAutospacing="0"/>
      </w:pPr>
      <w:r w:rsidRPr="00DC7E7A">
        <w:rPr>
          <w:rStyle w:val="s1"/>
        </w:rPr>
        <w:t>в) увольнение по организованным каналам;</w:t>
      </w:r>
    </w:p>
    <w:p w:rsidR="00566F0D" w:rsidRPr="00DC7E7A" w:rsidRDefault="00566F0D" w:rsidP="00E377F9">
      <w:pPr>
        <w:pStyle w:val="p5"/>
        <w:tabs>
          <w:tab w:val="left" w:pos="0"/>
        </w:tabs>
        <w:spacing w:before="0" w:beforeAutospacing="0" w:after="0" w:afterAutospacing="0"/>
      </w:pPr>
      <w:r w:rsidRPr="00DC7E7A">
        <w:rPr>
          <w:rStyle w:val="s1"/>
        </w:rPr>
        <w:t>г) увольнение в связи с оптимизацией организационной структуры предприятия;</w:t>
      </w:r>
    </w:p>
    <w:p w:rsidR="00566F0D" w:rsidRPr="00DC7E7A" w:rsidRDefault="00566F0D" w:rsidP="00E377F9">
      <w:pPr>
        <w:pStyle w:val="p6"/>
        <w:tabs>
          <w:tab w:val="left" w:pos="0"/>
        </w:tabs>
        <w:spacing w:before="0" w:beforeAutospacing="0" w:after="0" w:afterAutospacing="0"/>
      </w:pPr>
      <w:r w:rsidRPr="00DC7E7A">
        <w:rPr>
          <w:rStyle w:val="s2"/>
        </w:rPr>
        <w:t>д) ответы а, б</w:t>
      </w:r>
    </w:p>
    <w:p w:rsidR="00566F0D" w:rsidRPr="00DC7E7A" w:rsidRDefault="00566F0D" w:rsidP="00E377F9">
      <w:pPr>
        <w:tabs>
          <w:tab w:val="left" w:pos="0"/>
          <w:tab w:val="left" w:pos="993"/>
        </w:tabs>
        <w:spacing w:after="0" w:line="240" w:lineRule="auto"/>
        <w:ind w:left="720"/>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Задание12. </w:t>
      </w:r>
      <w:r w:rsidRPr="00DC7E7A">
        <w:rPr>
          <w:rFonts w:ascii="Times New Roman" w:hAnsi="Times New Roman" w:cs="Times New Roman"/>
          <w:sz w:val="24"/>
          <w:szCs w:val="24"/>
        </w:rPr>
        <w:t>Ежедневно по данным табельного учета определяется: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явочная численность работников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списочная численность работников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среднесписочная численность персонала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 xml:space="preserve">количество целодневных простоев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Задание13.</w:t>
      </w:r>
      <w:r w:rsidRPr="00DC7E7A">
        <w:rPr>
          <w:rFonts w:ascii="Times New Roman" w:hAnsi="Times New Roman" w:cs="Times New Roman"/>
          <w:sz w:val="24"/>
          <w:szCs w:val="24"/>
        </w:rPr>
        <w:t xml:space="preserve"> Работники предприятия, осуществляющие подготовку и оформление документации, учет и контроль, хозяйственное обслуживание и делопроизводство относятся к категории:</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служащих</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руководителей</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в)</w:t>
      </w:r>
      <w:r w:rsidRPr="00DC7E7A">
        <w:rPr>
          <w:rFonts w:ascii="Times New Roman" w:hAnsi="Times New Roman" w:cs="Times New Roman"/>
          <w:sz w:val="24"/>
          <w:szCs w:val="24"/>
        </w:rPr>
        <w:t xml:space="preserve"> руководителей низового звена</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г)</w:t>
      </w:r>
      <w:r w:rsidRPr="00DC7E7A">
        <w:rPr>
          <w:rFonts w:ascii="Times New Roman" w:hAnsi="Times New Roman" w:cs="Times New Roman"/>
          <w:sz w:val="24"/>
          <w:szCs w:val="24"/>
        </w:rPr>
        <w:t xml:space="preserve"> рабочих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14.</w:t>
      </w:r>
      <w:r w:rsidRPr="00DC7E7A">
        <w:rPr>
          <w:rFonts w:ascii="Times New Roman" w:hAnsi="Times New Roman" w:cs="Times New Roman"/>
          <w:sz w:val="24"/>
          <w:szCs w:val="24"/>
        </w:rPr>
        <w:t xml:space="preserve"> Количество человеко-часов, затраченных на выпуск единицы продукции, называется: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комплексной выработкой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производительностью труда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трудоемкостью</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г)</w:t>
      </w:r>
      <w:r w:rsidRPr="00DC7E7A">
        <w:rPr>
          <w:rFonts w:ascii="Times New Roman" w:hAnsi="Times New Roman" w:cs="Times New Roman"/>
          <w:sz w:val="24"/>
          <w:szCs w:val="24"/>
        </w:rPr>
        <w:t xml:space="preserve">выработкой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15.</w:t>
      </w:r>
      <w:r w:rsidRPr="00DC7E7A">
        <w:rPr>
          <w:rFonts w:ascii="Times New Roman" w:hAnsi="Times New Roman" w:cs="Times New Roman"/>
          <w:sz w:val="24"/>
          <w:szCs w:val="24"/>
        </w:rPr>
        <w:t xml:space="preserve"> Не использованные ранее реальные возможности экономии трудовых ресурсов на предприятии, называются: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факторами изменения производительности труда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факторами трудоемкости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резервами роста производительности труда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причинами снижения производительности труда</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16. </w:t>
      </w:r>
      <w:r w:rsidRPr="00DC7E7A">
        <w:rPr>
          <w:rFonts w:ascii="Times New Roman" w:hAnsi="Times New Roman" w:cs="Times New Roman"/>
          <w:sz w:val="24"/>
          <w:szCs w:val="24"/>
        </w:rPr>
        <w:t>Текучесть кадров на фирме (предприятии) определяется: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коэффициентом выбытия кадров</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соотношением принятых работников и их среднегодовой численности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коэффициентом сменности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соотношение различных категорий работников в общей их численности</w:t>
      </w: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17.</w:t>
      </w:r>
      <w:r w:rsidRPr="00DC7E7A">
        <w:rPr>
          <w:rFonts w:ascii="Times New Roman" w:eastAsia="Times New Roman" w:hAnsi="Times New Roman" w:cs="Times New Roman"/>
          <w:sz w:val="24"/>
          <w:szCs w:val="24"/>
        </w:rPr>
        <w:t xml:space="preserve"> Работники предприятия непосредственно занятые созданием материальных ценностей илиоказанием производственных и транспортных услуг:</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w:t>
      </w:r>
      <w:r w:rsidRPr="00DC7E7A">
        <w:rPr>
          <w:rFonts w:ascii="Times New Roman" w:eastAsia="Times New Roman" w:hAnsi="Times New Roman" w:cs="Times New Roman"/>
          <w:bCs/>
          <w:sz w:val="24"/>
          <w:szCs w:val="24"/>
        </w:rPr>
        <w:t>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18.</w:t>
      </w:r>
      <w:r w:rsidRPr="00DC7E7A">
        <w:rPr>
          <w:rFonts w:ascii="Times New Roman" w:eastAsia="Times New Roman" w:hAnsi="Times New Roman" w:cs="Times New Roman"/>
          <w:sz w:val="24"/>
          <w:szCs w:val="24"/>
        </w:rPr>
        <w:t xml:space="preserve"> Работники предприятия занятые инженерно-техническими, экономическими, юридическими видами деятельности: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w:t>
      </w:r>
      <w:r w:rsidRPr="00DC7E7A">
        <w:rPr>
          <w:rFonts w:ascii="Times New Roman" w:eastAsia="Times New Roman" w:hAnsi="Times New Roman" w:cs="Times New Roman"/>
          <w:bCs/>
          <w:sz w:val="24"/>
          <w:szCs w:val="24"/>
        </w:rPr>
        <w:t>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19.</w:t>
      </w:r>
      <w:r w:rsidRPr="00DC7E7A">
        <w:rPr>
          <w:rFonts w:ascii="Times New Roman" w:eastAsia="Times New Roman" w:hAnsi="Times New Roman" w:cs="Times New Roman"/>
          <w:sz w:val="24"/>
          <w:szCs w:val="24"/>
        </w:rPr>
        <w:t xml:space="preserve"> Работники предприятия, осуществляющие подготовку и оформление документации, хозяйственное обслуживание и делопроизводство:</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w:t>
      </w:r>
      <w:r w:rsidRPr="00DC7E7A">
        <w:rPr>
          <w:rFonts w:ascii="Times New Roman" w:eastAsia="Times New Roman" w:hAnsi="Times New Roman" w:cs="Times New Roman"/>
          <w:bCs/>
          <w:sz w:val="24"/>
          <w:szCs w:val="24"/>
        </w:rPr>
        <w:t>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20.</w:t>
      </w:r>
      <w:r w:rsidRPr="00DC7E7A">
        <w:rPr>
          <w:rFonts w:ascii="Times New Roman" w:eastAsia="Times New Roman" w:hAnsi="Times New Roman" w:cs="Times New Roman"/>
          <w:sz w:val="24"/>
          <w:szCs w:val="24"/>
        </w:rPr>
        <w:t xml:space="preserve"> Работники предприятия, занимающие должности руководителей различных структурных единиц:</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w:t>
      </w:r>
      <w:r w:rsidRPr="00DC7E7A">
        <w:rPr>
          <w:rFonts w:ascii="Times New Roman" w:eastAsia="Times New Roman" w:hAnsi="Times New Roman" w:cs="Times New Roman"/>
          <w:bCs/>
          <w:sz w:val="24"/>
          <w:szCs w:val="24"/>
        </w:rPr>
        <w:t>руководители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21.</w:t>
      </w:r>
      <w:r w:rsidRPr="00DC7E7A">
        <w:rPr>
          <w:rFonts w:ascii="Times New Roman" w:eastAsia="Times New Roman" w:hAnsi="Times New Roman" w:cs="Times New Roman"/>
          <w:sz w:val="24"/>
          <w:szCs w:val="24"/>
        </w:rPr>
        <w:t xml:space="preserve"> Затраты рабочего времени на производство единицы продукции: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а) трудоемкость</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скорость труда</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эффективность труда</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коэффициент выработки</w:t>
      </w:r>
    </w:p>
    <w:p w:rsidR="00566F0D" w:rsidRPr="00DC7E7A" w:rsidRDefault="00566F0D" w:rsidP="00E377F9">
      <w:pPr>
        <w:tabs>
          <w:tab w:val="left" w:pos="0"/>
          <w:tab w:val="left" w:pos="284"/>
        </w:tabs>
        <w:spacing w:after="0" w:line="240" w:lineRule="auto"/>
        <w:ind w:left="-360"/>
        <w:jc w:val="both"/>
        <w:textAlignment w:val="baseline"/>
        <w:rPr>
          <w:rFonts w:ascii="Times New Roman" w:eastAsia="Times New Roman" w:hAnsi="Times New Roman" w:cs="Times New Roman"/>
          <w:sz w:val="24"/>
          <w:szCs w:val="24"/>
        </w:rPr>
      </w:pPr>
    </w:p>
    <w:p w:rsidR="00793854" w:rsidRDefault="00793854" w:rsidP="00E377F9">
      <w:pPr>
        <w:tabs>
          <w:tab w:val="left" w:pos="0"/>
          <w:tab w:val="left" w:pos="284"/>
        </w:tabs>
        <w:spacing w:after="0" w:line="240" w:lineRule="auto"/>
        <w:jc w:val="both"/>
        <w:textAlignment w:val="baseline"/>
        <w:rPr>
          <w:rFonts w:ascii="Times New Roman" w:hAnsi="Times New Roman" w:cs="Times New Roman"/>
          <w:b/>
          <w:sz w:val="24"/>
          <w:szCs w:val="24"/>
        </w:rPr>
      </w:pPr>
    </w:p>
    <w:p w:rsidR="00793854" w:rsidRDefault="00793854" w:rsidP="00E377F9">
      <w:pPr>
        <w:tabs>
          <w:tab w:val="left" w:pos="0"/>
          <w:tab w:val="left" w:pos="284"/>
        </w:tabs>
        <w:spacing w:after="0" w:line="240" w:lineRule="auto"/>
        <w:jc w:val="both"/>
        <w:textAlignment w:val="baseline"/>
        <w:rPr>
          <w:rFonts w:ascii="Times New Roman" w:hAnsi="Times New Roman" w:cs="Times New Roman"/>
          <w:b/>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22. </w:t>
      </w:r>
      <w:r w:rsidRPr="00DC7E7A">
        <w:rPr>
          <w:rFonts w:ascii="Times New Roman" w:eastAsia="Times New Roman" w:hAnsi="Times New Roman" w:cs="Times New Roman"/>
          <w:sz w:val="24"/>
          <w:szCs w:val="24"/>
        </w:rPr>
        <w:t>Показателями производительности труда служат:</w:t>
      </w:r>
    </w:p>
    <w:p w:rsidR="00566F0D" w:rsidRPr="00DC7E7A" w:rsidRDefault="00566F0D" w:rsidP="00E377F9">
      <w:pPr>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трудоемкость </w:t>
      </w:r>
      <w:r w:rsidRPr="00DC7E7A">
        <w:rPr>
          <w:rFonts w:ascii="Times New Roman" w:eastAsia="Times New Roman" w:hAnsi="Times New Roman" w:cs="Times New Roman"/>
          <w:sz w:val="24"/>
          <w:szCs w:val="24"/>
        </w:rPr>
        <w:br/>
        <w:t>б) качество</w:t>
      </w:r>
      <w:r w:rsidRPr="00DC7E7A">
        <w:rPr>
          <w:rFonts w:ascii="Times New Roman" w:eastAsia="Times New Roman" w:hAnsi="Times New Roman" w:cs="Times New Roman"/>
          <w:sz w:val="24"/>
          <w:szCs w:val="24"/>
        </w:rPr>
        <w:br/>
        <w:t>в) объем продукции</w:t>
      </w:r>
      <w:r w:rsidRPr="00DC7E7A">
        <w:rPr>
          <w:rFonts w:ascii="Times New Roman" w:eastAsia="Times New Roman" w:hAnsi="Times New Roman" w:cs="Times New Roman"/>
          <w:sz w:val="24"/>
          <w:szCs w:val="24"/>
        </w:rPr>
        <w:br/>
        <w:t>г) фондовооруженность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23. </w:t>
      </w:r>
      <w:r w:rsidRPr="00DC7E7A">
        <w:rPr>
          <w:rFonts w:ascii="Times New Roman" w:eastAsia="Times New Roman" w:hAnsi="Times New Roman" w:cs="Times New Roman"/>
          <w:sz w:val="24"/>
          <w:szCs w:val="24"/>
        </w:rPr>
        <w:t>К какой группе факторов повышения производительности труда относятся образование и профессиональная подготовка:</w:t>
      </w:r>
    </w:p>
    <w:p w:rsidR="00566F0D" w:rsidRPr="00DC7E7A" w:rsidRDefault="00566F0D" w:rsidP="00E377F9">
      <w:pPr>
        <w:tabs>
          <w:tab w:val="left" w:pos="0"/>
          <w:tab w:val="left" w:pos="284"/>
          <w:tab w:val="left" w:pos="993"/>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управляемые</w:t>
      </w:r>
      <w:r w:rsidRPr="00DC7E7A">
        <w:rPr>
          <w:rFonts w:ascii="Times New Roman" w:eastAsia="Times New Roman" w:hAnsi="Times New Roman" w:cs="Times New Roman"/>
          <w:sz w:val="24"/>
          <w:szCs w:val="24"/>
        </w:rPr>
        <w:br/>
        <w:t>б) неуправляемые</w:t>
      </w:r>
      <w:r w:rsidRPr="00DC7E7A">
        <w:rPr>
          <w:rFonts w:ascii="Times New Roman" w:eastAsia="Times New Roman" w:hAnsi="Times New Roman" w:cs="Times New Roman"/>
          <w:sz w:val="24"/>
          <w:szCs w:val="24"/>
        </w:rPr>
        <w:br/>
        <w:t>в) и то, и другое</w:t>
      </w:r>
      <w:r w:rsidRPr="00DC7E7A">
        <w:rPr>
          <w:rFonts w:ascii="Times New Roman" w:eastAsia="Times New Roman" w:hAnsi="Times New Roman" w:cs="Times New Roman"/>
          <w:sz w:val="24"/>
          <w:szCs w:val="24"/>
        </w:rPr>
        <w:br/>
        <w:t>г) ни то, ни другое</w:t>
      </w:r>
    </w:p>
    <w:p w:rsidR="00566F0D" w:rsidRPr="00DC7E7A" w:rsidRDefault="00566F0D" w:rsidP="00E377F9">
      <w:pPr>
        <w:tabs>
          <w:tab w:val="left" w:pos="0"/>
          <w:tab w:val="left" w:pos="284"/>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24. </w:t>
      </w:r>
      <w:r w:rsidRPr="00DC7E7A">
        <w:rPr>
          <w:rFonts w:ascii="Times New Roman" w:eastAsia="Times New Roman" w:hAnsi="Times New Roman" w:cs="Times New Roman"/>
          <w:sz w:val="24"/>
          <w:szCs w:val="24"/>
        </w:rPr>
        <w:t>Количество затраченной работником энергии в единицу времени отражает следующий показатель:</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результативность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интенсивность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производительность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эффективность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25. </w:t>
      </w:r>
      <w:r w:rsidRPr="00DC7E7A">
        <w:rPr>
          <w:rFonts w:ascii="Times New Roman" w:eastAsia="Times New Roman" w:hAnsi="Times New Roman" w:cs="Times New Roman"/>
          <w:sz w:val="24"/>
          <w:szCs w:val="24"/>
        </w:rPr>
        <w:t>Трудовые затраты на выпуск продукции при расчете производительности труда не могут измеряться в следующих единицах:</w:t>
      </w:r>
    </w:p>
    <w:p w:rsidR="00566F0D" w:rsidRPr="00DC7E7A" w:rsidRDefault="00566F0D" w:rsidP="00E377F9">
      <w:pPr>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человеко-час</w:t>
      </w:r>
      <w:r w:rsidRPr="00DC7E7A">
        <w:rPr>
          <w:rFonts w:ascii="Times New Roman" w:eastAsia="Times New Roman" w:hAnsi="Times New Roman" w:cs="Times New Roman"/>
          <w:sz w:val="24"/>
          <w:szCs w:val="24"/>
        </w:rPr>
        <w:br/>
        <w:t>б) среднесписочная численность персонала</w:t>
      </w:r>
      <w:r w:rsidRPr="00DC7E7A">
        <w:rPr>
          <w:rFonts w:ascii="Times New Roman" w:eastAsia="Times New Roman" w:hAnsi="Times New Roman" w:cs="Times New Roman"/>
          <w:sz w:val="24"/>
          <w:szCs w:val="24"/>
        </w:rPr>
        <w:br/>
        <w:t>в) нормо-час </w:t>
      </w:r>
      <w:r w:rsidRPr="00DC7E7A">
        <w:rPr>
          <w:rFonts w:ascii="Times New Roman" w:eastAsia="Times New Roman" w:hAnsi="Times New Roman" w:cs="Times New Roman"/>
          <w:sz w:val="24"/>
          <w:szCs w:val="24"/>
        </w:rPr>
        <w:br/>
        <w:t>г) человеко-день</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26.</w:t>
      </w:r>
      <w:r w:rsidRPr="00DC7E7A">
        <w:rPr>
          <w:rFonts w:ascii="Times New Roman" w:eastAsia="Times New Roman" w:hAnsi="Times New Roman" w:cs="Times New Roman"/>
          <w:sz w:val="24"/>
          <w:szCs w:val="24"/>
        </w:rPr>
        <w:t xml:space="preserve"> Универсальным способом измерения объема продукции является:</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натурально-числовой</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b/>
          <w:bCs/>
          <w:sz w:val="24"/>
          <w:szCs w:val="24"/>
        </w:rPr>
      </w:pPr>
      <w:r w:rsidRPr="00DC7E7A">
        <w:rPr>
          <w:rFonts w:ascii="Times New Roman" w:eastAsia="Times New Roman" w:hAnsi="Times New Roman" w:cs="Times New Roman"/>
          <w:sz w:val="24"/>
          <w:szCs w:val="24"/>
        </w:rPr>
        <w:t xml:space="preserve">б) </w:t>
      </w:r>
      <w:r w:rsidRPr="00DC7E7A">
        <w:rPr>
          <w:rFonts w:ascii="Times New Roman" w:eastAsia="Times New Roman" w:hAnsi="Times New Roman" w:cs="Times New Roman"/>
          <w:b/>
          <w:bCs/>
          <w:sz w:val="24"/>
          <w:szCs w:val="24"/>
        </w:rPr>
        <w:t>натуральный</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стоимостной (ценностный)</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трудовой</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27. </w:t>
      </w:r>
      <w:r w:rsidRPr="00DC7E7A">
        <w:rPr>
          <w:rFonts w:ascii="Times New Roman" w:eastAsia="Times New Roman" w:hAnsi="Times New Roman" w:cs="Times New Roman"/>
          <w:sz w:val="24"/>
          <w:szCs w:val="24"/>
        </w:rPr>
        <w:t>Рост производительности труда ведет к:</w:t>
      </w:r>
    </w:p>
    <w:p w:rsidR="00566F0D" w:rsidRPr="00DC7E7A" w:rsidRDefault="00566F0D" w:rsidP="00E377F9">
      <w:pPr>
        <w:shd w:val="clear" w:color="auto" w:fill="FFFFFF"/>
        <w:tabs>
          <w:tab w:val="left" w:pos="0"/>
        </w:tabs>
        <w:spacing w:after="0" w:line="240" w:lineRule="auto"/>
        <w:outlineLvl w:val="2"/>
        <w:rPr>
          <w:rFonts w:ascii="Times New Roman" w:hAnsi="Times New Roman" w:cs="Times New Roman"/>
          <w:bCs/>
          <w:sz w:val="24"/>
          <w:szCs w:val="24"/>
        </w:rPr>
      </w:pPr>
      <w:r w:rsidRPr="00DC7E7A">
        <w:rPr>
          <w:rFonts w:ascii="Times New Roman" w:eastAsia="Times New Roman" w:hAnsi="Times New Roman" w:cs="Times New Roman"/>
          <w:sz w:val="24"/>
          <w:szCs w:val="24"/>
        </w:rPr>
        <w:t>а)</w:t>
      </w:r>
      <w:r w:rsidRPr="00DC7E7A">
        <w:rPr>
          <w:rFonts w:ascii="Times New Roman" w:hAnsi="Times New Roman" w:cs="Times New Roman"/>
          <w:bCs/>
          <w:sz w:val="24"/>
          <w:szCs w:val="24"/>
        </w:rPr>
        <w:t>высвобождению персонала предприятия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б)</w:t>
      </w:r>
      <w:r w:rsidRPr="00DC7E7A">
        <w:rPr>
          <w:rFonts w:ascii="Times New Roman" w:hAnsi="Times New Roman"/>
          <w:bCs/>
          <w:sz w:val="24"/>
          <w:szCs w:val="24"/>
        </w:rPr>
        <w:t xml:space="preserve"> повышению эффективности производства</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в) повышению стоимости рабочей силы</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увеличению заработной платы сотрудников</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28. </w:t>
      </w:r>
      <w:r w:rsidRPr="00DC7E7A">
        <w:rPr>
          <w:rFonts w:ascii="Times New Roman" w:eastAsia="Times New Roman" w:hAnsi="Times New Roman" w:cs="Times New Roman"/>
          <w:sz w:val="24"/>
          <w:szCs w:val="24"/>
        </w:rPr>
        <w:t>По продукту труда различают труд:</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живой и прошлый</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простой и сложный</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конкретный и абстрактный</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производительный и непроизводительный</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29.</w:t>
      </w:r>
      <w:r w:rsidRPr="00DC7E7A">
        <w:rPr>
          <w:rFonts w:ascii="Times New Roman" w:eastAsia="Times New Roman" w:hAnsi="Times New Roman" w:cs="Times New Roman"/>
          <w:sz w:val="24"/>
          <w:szCs w:val="24"/>
        </w:rPr>
        <w:t xml:space="preserve"> Какой показатель характеризует эффективность использования трудовых ресурсов:</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производительность</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объем выпуска продукции</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рентабельность персонала</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себестоимость продукции</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w:t>
      </w:r>
      <w:r w:rsidRPr="00DC7E7A">
        <w:rPr>
          <w:rFonts w:ascii="Times New Roman" w:eastAsia="Times New Roman" w:hAnsi="Times New Roman" w:cs="Times New Roman"/>
          <w:b/>
          <w:sz w:val="24"/>
          <w:szCs w:val="24"/>
        </w:rPr>
        <w:t xml:space="preserve">30. </w:t>
      </w:r>
      <w:r w:rsidRPr="00DC7E7A">
        <w:rPr>
          <w:rFonts w:ascii="Times New Roman" w:eastAsia="Times New Roman" w:hAnsi="Times New Roman" w:cs="Times New Roman"/>
          <w:bCs/>
          <w:sz w:val="24"/>
          <w:szCs w:val="24"/>
        </w:rPr>
        <w:t>Рост производительности труда влечет за собой</w:t>
      </w:r>
      <w:r w:rsidRPr="00DC7E7A">
        <w:rPr>
          <w:rFonts w:ascii="Times New Roman" w:eastAsia="Times New Roman" w:hAnsi="Times New Roman" w:cs="Times New Roman"/>
          <w:sz w:val="24"/>
          <w:szCs w:val="24"/>
        </w:rPr>
        <w:t>:</w:t>
      </w:r>
    </w:p>
    <w:p w:rsidR="00566F0D" w:rsidRPr="00DC7E7A" w:rsidRDefault="00566F0D" w:rsidP="00E377F9">
      <w:pPr>
        <w:shd w:val="clear" w:color="auto" w:fill="FEFEFE"/>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понижение заработной платы</w:t>
      </w:r>
    </w:p>
    <w:p w:rsidR="00566F0D" w:rsidRPr="00DC7E7A" w:rsidRDefault="00566F0D" w:rsidP="00E377F9">
      <w:pPr>
        <w:shd w:val="clear" w:color="auto" w:fill="FEFEFE"/>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повышение себестоимости</w:t>
      </w:r>
    </w:p>
    <w:p w:rsidR="00566F0D" w:rsidRPr="00DC7E7A" w:rsidRDefault="00566F0D" w:rsidP="00E377F9">
      <w:pPr>
        <w:shd w:val="clear" w:color="auto" w:fill="FEFEFE"/>
        <w:tabs>
          <w:tab w:val="left" w:pos="0"/>
        </w:tabs>
        <w:spacing w:after="0" w:line="240" w:lineRule="auto"/>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в)понижение себестоимости</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повышение стоимости оборудования</w:t>
      </w:r>
    </w:p>
    <w:p w:rsidR="00566F0D" w:rsidRPr="00DC7E7A" w:rsidRDefault="00566F0D" w:rsidP="00E377F9">
      <w:pPr>
        <w:tabs>
          <w:tab w:val="left" w:pos="0"/>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31.</w:t>
      </w:r>
      <w:r w:rsidRPr="00DC7E7A">
        <w:rPr>
          <w:rFonts w:ascii="Times New Roman" w:eastAsia="Times New Roman" w:hAnsi="Times New Roman" w:cs="Times New Roman"/>
          <w:sz w:val="24"/>
          <w:szCs w:val="24"/>
        </w:rPr>
        <w:t xml:space="preserve"> Производственный фактор, воздействие которого на работника может привести к его заболеванию, называется: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a) вредным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опасным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смертельным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мистическим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32.</w:t>
      </w:r>
      <w:r w:rsidRPr="00DC7E7A">
        <w:rPr>
          <w:rFonts w:ascii="Times New Roman" w:eastAsia="Times New Roman" w:hAnsi="Times New Roman" w:cs="Times New Roman"/>
          <w:sz w:val="24"/>
          <w:szCs w:val="24"/>
        </w:rPr>
        <w:t xml:space="preserve"> Производственный фактор, воздействие которого на работника может привести к его травме, называется: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вредным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б) опасным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смертельным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ужасным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33.</w:t>
      </w:r>
      <w:r w:rsidRPr="00DC7E7A">
        <w:rPr>
          <w:rFonts w:ascii="Times New Roman" w:eastAsia="Times New Roman" w:hAnsi="Times New Roman" w:cs="Times New Roman"/>
          <w:sz w:val="24"/>
          <w:szCs w:val="24"/>
        </w:rPr>
        <w:t xml:space="preserve"> Условия с оптимальными физическими, умственными, нервно-эмоциональными нагрузками, отличаются высокой работоспособностью и производительностью труда: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a)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34.</w:t>
      </w:r>
      <w:r w:rsidRPr="00DC7E7A">
        <w:rPr>
          <w:rFonts w:ascii="Times New Roman" w:eastAsia="Times New Roman" w:hAnsi="Times New Roman" w:cs="Times New Roman"/>
          <w:sz w:val="24"/>
          <w:szCs w:val="24"/>
        </w:rPr>
        <w:t xml:space="preserve"> Условия в пределах требований санитарным нормам, стандартам безопасности, физиологическим нормативам, не оказывают влияние на снижение работоспособности или отклонения в здоровье: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35.</w:t>
      </w:r>
      <w:r w:rsidRPr="00DC7E7A">
        <w:rPr>
          <w:rFonts w:ascii="Times New Roman" w:eastAsia="Times New Roman" w:hAnsi="Times New Roman" w:cs="Times New Roman"/>
          <w:sz w:val="24"/>
          <w:szCs w:val="24"/>
        </w:rPr>
        <w:t xml:space="preserve"> Условия на грани возможности человека: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36.</w:t>
      </w:r>
      <w:r w:rsidRPr="00DC7E7A">
        <w:rPr>
          <w:rFonts w:ascii="Times New Roman" w:eastAsia="Times New Roman" w:hAnsi="Times New Roman" w:cs="Times New Roman"/>
          <w:sz w:val="24"/>
          <w:szCs w:val="24"/>
        </w:rPr>
        <w:t xml:space="preserve"> Условия вызывают повышение мышечной, психологической, нервно-эмоциональной нагрузки, ухудшения показателей физиологических функций и снижение производительности:</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г) неблагоприятные</w:t>
      </w:r>
    </w:p>
    <w:p w:rsidR="00566F0D" w:rsidRPr="00DC7E7A" w:rsidRDefault="00566F0D" w:rsidP="00E377F9">
      <w:pPr>
        <w:tabs>
          <w:tab w:val="left" w:pos="0"/>
          <w:tab w:val="left" w:pos="993"/>
        </w:tabs>
        <w:spacing w:after="0" w:line="240" w:lineRule="auto"/>
        <w:ind w:left="720"/>
        <w:rPr>
          <w:rFonts w:ascii="Times New Roman" w:eastAsia="Times New Roman" w:hAnsi="Times New Roman" w:cs="Times New Roman"/>
          <w:sz w:val="24"/>
          <w:szCs w:val="24"/>
        </w:rPr>
      </w:pPr>
    </w:p>
    <w:p w:rsidR="00566F0D" w:rsidRPr="00DC7E7A" w:rsidRDefault="00566F0D" w:rsidP="00E377F9">
      <w:pPr>
        <w:tabs>
          <w:tab w:val="left" w:pos="0"/>
        </w:tabs>
        <w:spacing w:after="0" w:line="240" w:lineRule="auto"/>
        <w:jc w:val="center"/>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rPr>
        <w:t>часть Б</w:t>
      </w:r>
    </w:p>
    <w:p w:rsidR="00566F0D" w:rsidRPr="00DC7E7A" w:rsidRDefault="00566F0D" w:rsidP="00E377F9">
      <w:pPr>
        <w:tabs>
          <w:tab w:val="left" w:pos="0"/>
        </w:tabs>
        <w:spacing w:after="0" w:line="240" w:lineRule="auto"/>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566F0D" w:rsidRPr="00DC7E7A" w:rsidRDefault="00566F0D" w:rsidP="00E377F9">
      <w:pPr>
        <w:tabs>
          <w:tab w:val="left" w:pos="0"/>
        </w:tabs>
        <w:spacing w:after="0" w:line="240" w:lineRule="auto"/>
        <w:jc w:val="center"/>
        <w:rPr>
          <w:rFonts w:ascii="Times New Roman" w:eastAsia="Times New Roman" w:hAnsi="Times New Roman" w:cs="Times New Roman"/>
          <w:sz w:val="24"/>
          <w:szCs w:val="24"/>
        </w:rPr>
      </w:pPr>
    </w:p>
    <w:p w:rsidR="00566F0D" w:rsidRPr="00DC7E7A" w:rsidRDefault="00566F0D" w:rsidP="00E377F9">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 xml:space="preserve">Задание 1. </w:t>
      </w:r>
      <w:r w:rsidRPr="00DC7E7A">
        <w:rPr>
          <w:rFonts w:ascii="Times New Roman" w:hAnsi="Times New Roman"/>
          <w:sz w:val="24"/>
          <w:szCs w:val="24"/>
        </w:rPr>
        <w:t>В сдельную форму оплаты труда не входит:</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
          <w:bCs/>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bCs/>
          <w:sz w:val="24"/>
          <w:szCs w:val="24"/>
        </w:rPr>
        <w:t>контрактная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прямая сдельная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сдельно-премиальная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eastAsia="Times New Roman" w:hAnsi="Times New Roman" w:cs="Times New Roman"/>
          <w:sz w:val="24"/>
          <w:szCs w:val="24"/>
        </w:rPr>
        <w:t>сдельно-прогрессивная</w:t>
      </w:r>
    </w:p>
    <w:p w:rsidR="00566F0D" w:rsidRPr="00DC7E7A" w:rsidRDefault="00566F0D" w:rsidP="00E377F9">
      <w:pPr>
        <w:pStyle w:val="p2"/>
        <w:tabs>
          <w:tab w:val="left" w:pos="0"/>
        </w:tabs>
        <w:spacing w:before="0" w:beforeAutospacing="0" w:after="0" w:afterAutospacing="0"/>
        <w:jc w:val="both"/>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 </w:t>
      </w:r>
      <w:r w:rsidRPr="00DC7E7A">
        <w:rPr>
          <w:rFonts w:ascii="Times New Roman" w:eastAsia="Times New Roman" w:hAnsi="Times New Roman" w:cs="Times New Roman"/>
          <w:sz w:val="24"/>
          <w:szCs w:val="24"/>
        </w:rPr>
        <w:t>Подразделяются ли тарифные ставки на часовые, дневные, месячные в рыночных условиях?</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bCs/>
          <w:sz w:val="24"/>
          <w:szCs w:val="24"/>
        </w:rPr>
        <w:t>да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нет</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3.</w:t>
      </w:r>
      <w:r w:rsidRPr="00DC7E7A">
        <w:rPr>
          <w:rFonts w:ascii="Times New Roman" w:eastAsia="Times New Roman" w:hAnsi="Times New Roman" w:cs="Times New Roman"/>
          <w:sz w:val="24"/>
          <w:szCs w:val="24"/>
        </w:rPr>
        <w:t>Тарифная ставка первого разряда: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все ответы верны</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определяет минимальную оплату неквалифицированного труда в единицу времени</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определяется коллективным договором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г) </w:t>
      </w:r>
      <w:r w:rsidRPr="00DC7E7A">
        <w:rPr>
          <w:rFonts w:ascii="Times New Roman" w:eastAsia="Times New Roman" w:hAnsi="Times New Roman" w:cs="Times New Roman"/>
          <w:sz w:val="24"/>
          <w:szCs w:val="24"/>
        </w:rPr>
        <w:t>равна единице</w:t>
      </w:r>
    </w:p>
    <w:p w:rsidR="00566F0D" w:rsidRPr="00DC7E7A" w:rsidRDefault="00566F0D" w:rsidP="00E377F9">
      <w:pPr>
        <w:pStyle w:val="p3"/>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 </w:t>
      </w:r>
      <w:r w:rsidRPr="00DC7E7A">
        <w:rPr>
          <w:rFonts w:ascii="Times New Roman" w:eastAsia="Times New Roman" w:hAnsi="Times New Roman" w:cs="Times New Roman"/>
          <w:sz w:val="24"/>
          <w:szCs w:val="24"/>
        </w:rPr>
        <w:t>Согласно Закону о занятости населения в РФ к безработным относятся трудоспособные граждане, которые: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готовы приступить к работе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ищут работу</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не достигшие 14-летнего возраста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bCs/>
          <w:sz w:val="24"/>
          <w:szCs w:val="24"/>
        </w:rPr>
        <w:t xml:space="preserve"> не имеют работы и заработка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д) </w:t>
      </w:r>
      <w:r w:rsidRPr="00DC7E7A">
        <w:rPr>
          <w:rFonts w:ascii="Times New Roman" w:eastAsia="Times New Roman" w:hAnsi="Times New Roman" w:cs="Times New Roman"/>
          <w:sz w:val="24"/>
          <w:szCs w:val="24"/>
        </w:rPr>
        <w:t>не достигшие 16-летнего возраста</w:t>
      </w:r>
    </w:p>
    <w:p w:rsidR="00566F0D" w:rsidRPr="00DC7E7A" w:rsidRDefault="00566F0D" w:rsidP="00E377F9">
      <w:pPr>
        <w:pStyle w:val="p4"/>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Style w:val="af"/>
          <w:rFonts w:ascii="Times New Roman" w:hAnsi="Times New Roman" w:cs="Times New Roman"/>
          <w:b w:val="0"/>
          <w:sz w:val="24"/>
          <w:szCs w:val="24"/>
          <w:shd w:val="clear" w:color="auto" w:fill="FFFFFF"/>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 </w:t>
      </w:r>
      <w:r w:rsidRPr="00DC7E7A">
        <w:rPr>
          <w:rStyle w:val="af"/>
          <w:rFonts w:ascii="Times New Roman" w:hAnsi="Times New Roman" w:cs="Times New Roman"/>
          <w:sz w:val="24"/>
          <w:szCs w:val="24"/>
          <w:shd w:val="clear" w:color="auto" w:fill="FFFFFF"/>
        </w:rPr>
        <w:t>Документ для начисления заработной платы при повременной форме оплаты труда:</w:t>
      </w:r>
    </w:p>
    <w:p w:rsidR="00566F0D" w:rsidRPr="00DC7E7A" w:rsidRDefault="00566F0D" w:rsidP="00E377F9">
      <w:pPr>
        <w:shd w:val="clear" w:color="auto" w:fill="FFFFFF"/>
        <w:tabs>
          <w:tab w:val="left" w:pos="0"/>
        </w:tabs>
        <w:spacing w:after="0" w:line="240" w:lineRule="auto"/>
        <w:jc w:val="both"/>
        <w:rPr>
          <w:rStyle w:val="af7"/>
          <w:rFonts w:ascii="Times New Roman" w:hAnsi="Times New Roman" w:cs="Times New Roman"/>
          <w:b/>
          <w:i w:val="0"/>
          <w:sz w:val="24"/>
          <w:szCs w:val="24"/>
          <w:shd w:val="clear" w:color="auto" w:fill="FFFFFF"/>
        </w:rPr>
      </w:pPr>
      <w:r w:rsidRPr="00DC7E7A">
        <w:rPr>
          <w:rStyle w:val="s1"/>
          <w:rFonts w:ascii="Times New Roman" w:hAnsi="Times New Roman" w:cs="Times New Roman"/>
          <w:sz w:val="24"/>
          <w:szCs w:val="24"/>
        </w:rPr>
        <w:t xml:space="preserve">а) </w:t>
      </w:r>
      <w:r w:rsidRPr="00DC7E7A">
        <w:rPr>
          <w:rStyle w:val="af7"/>
          <w:rFonts w:ascii="Times New Roman" w:hAnsi="Times New Roman" w:cs="Times New Roman"/>
          <w:sz w:val="24"/>
          <w:szCs w:val="24"/>
          <w:shd w:val="clear" w:color="auto" w:fill="FFFFFF"/>
        </w:rPr>
        <w:t>наряд</w:t>
      </w:r>
    </w:p>
    <w:p w:rsidR="00566F0D" w:rsidRPr="00DC7E7A" w:rsidRDefault="00566F0D" w:rsidP="00E377F9">
      <w:pPr>
        <w:tabs>
          <w:tab w:val="left" w:pos="0"/>
        </w:tabs>
        <w:spacing w:after="0" w:line="240" w:lineRule="auto"/>
        <w:rPr>
          <w:rStyle w:val="af7"/>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DC7E7A">
        <w:rPr>
          <w:rStyle w:val="af7"/>
          <w:rFonts w:ascii="Times New Roman" w:hAnsi="Times New Roman" w:cs="Times New Roman"/>
          <w:sz w:val="24"/>
          <w:szCs w:val="24"/>
          <w:shd w:val="clear" w:color="auto" w:fill="FFFFFF"/>
        </w:rPr>
        <w:t>табель</w:t>
      </w:r>
    </w:p>
    <w:p w:rsidR="00566F0D" w:rsidRPr="00DC7E7A" w:rsidRDefault="00566F0D" w:rsidP="00E377F9">
      <w:pPr>
        <w:tabs>
          <w:tab w:val="left" w:pos="0"/>
        </w:tabs>
        <w:spacing w:after="0" w:line="240" w:lineRule="auto"/>
        <w:rPr>
          <w:rStyle w:val="af7"/>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в) </w:t>
      </w:r>
      <w:r w:rsidRPr="00DC7E7A">
        <w:rPr>
          <w:rStyle w:val="af7"/>
          <w:rFonts w:ascii="Times New Roman" w:hAnsi="Times New Roman" w:cs="Times New Roman"/>
          <w:sz w:val="24"/>
          <w:szCs w:val="24"/>
          <w:shd w:val="clear" w:color="auto" w:fill="FFFFFF"/>
        </w:rPr>
        <w:t>калькуляция</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7"/>
          <w:rFonts w:ascii="Times New Roman" w:hAnsi="Times New Roman" w:cs="Times New Roman"/>
          <w:sz w:val="24"/>
          <w:szCs w:val="24"/>
          <w:shd w:val="clear" w:color="auto" w:fill="FFFFFF"/>
        </w:rPr>
        <w:t xml:space="preserve"> отчет</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6. </w:t>
      </w:r>
      <w:r w:rsidRPr="00DC7E7A">
        <w:rPr>
          <w:rFonts w:ascii="Times New Roman" w:eastAsia="Times New Roman" w:hAnsi="Times New Roman" w:cs="Times New Roman"/>
          <w:sz w:val="24"/>
          <w:szCs w:val="24"/>
        </w:rPr>
        <w:t>Тарифная система оплаты труда рабочих включает:</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тарифные сетки, тарифно-квалификационный справочник</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тарифные ставки, тарифные сетки, районные коэффициенты</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тарифные ставки, тарифные сетки, тарифно-квалификационный справочник</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sz w:val="24"/>
          <w:szCs w:val="24"/>
        </w:rPr>
        <w:t>тарифные ставки, тарифные сетки, тарифно-квалификационный справочник, районный справочник</w:t>
      </w:r>
    </w:p>
    <w:p w:rsidR="00566F0D" w:rsidRPr="00DC7E7A" w:rsidRDefault="00566F0D" w:rsidP="00E377F9">
      <w:pPr>
        <w:pStyle w:val="p3"/>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7. </w:t>
      </w:r>
      <w:r w:rsidRPr="00DC7E7A">
        <w:rPr>
          <w:rFonts w:ascii="Times New Roman" w:eastAsia="Times New Roman" w:hAnsi="Times New Roman" w:cs="Times New Roman"/>
          <w:sz w:val="24"/>
          <w:szCs w:val="24"/>
        </w:rPr>
        <w:t>Рассчитайте заработную плату рабочего-сдельщика, если известно, что норма времени 1,6 чел.-ч. В месяце 22 рабочих дня. Продолжительность смены 8 ч. Расценка за операцию – 300 руб.</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10560</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33000</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52800</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sz w:val="24"/>
          <w:szCs w:val="24"/>
        </w:rPr>
        <w:t xml:space="preserve"> 6600</w:t>
      </w: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8. </w:t>
      </w:r>
      <w:r w:rsidRPr="00DC7E7A">
        <w:rPr>
          <w:rFonts w:ascii="Times New Roman" w:eastAsia="Times New Roman" w:hAnsi="Times New Roman" w:cs="Times New Roman"/>
          <w:sz w:val="24"/>
          <w:szCs w:val="24"/>
        </w:rPr>
        <w:t>Ставка налога на доходы физических лиц составляет: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10%</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13%</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18%</w:t>
      </w:r>
    </w:p>
    <w:p w:rsidR="00E377F9" w:rsidRPr="00DC7E7A" w:rsidRDefault="00E377F9"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9. </w:t>
      </w:r>
      <w:r w:rsidRPr="00DC7E7A">
        <w:rPr>
          <w:rFonts w:ascii="Times New Roman" w:eastAsia="Times New Roman" w:hAnsi="Times New Roman" w:cs="Times New Roman"/>
          <w:sz w:val="24"/>
          <w:szCs w:val="24"/>
        </w:rPr>
        <w:t>Размер алиментов на 4 детей устанавливается в размере:</w:t>
      </w: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1/3 заработка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1/4 заработка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1/2 заработка</w:t>
      </w:r>
    </w:p>
    <w:p w:rsidR="00566F0D" w:rsidRPr="00DC7E7A" w:rsidRDefault="00566F0D" w:rsidP="00E377F9">
      <w:pPr>
        <w:pStyle w:val="p3"/>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10. </w:t>
      </w:r>
      <w:r w:rsidRPr="00DC7E7A">
        <w:rPr>
          <w:rFonts w:ascii="Times New Roman" w:hAnsi="Times New Roman" w:cs="Times New Roman"/>
          <w:sz w:val="24"/>
          <w:szCs w:val="24"/>
          <w:shd w:val="clear" w:color="auto" w:fill="FFFFFF"/>
        </w:rPr>
        <w:t>Продолжительность ежегодного оплачиваемого отпуска рабочим устанавливается: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26 календарных дней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28 календарных дней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30 календарных дней</w:t>
      </w:r>
    </w:p>
    <w:p w:rsidR="00E377F9" w:rsidRPr="00DC7E7A" w:rsidRDefault="00E377F9"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11. </w:t>
      </w:r>
      <w:r w:rsidRPr="00DC7E7A">
        <w:rPr>
          <w:rFonts w:ascii="Times New Roman" w:hAnsi="Times New Roman" w:cs="Times New Roman"/>
          <w:sz w:val="24"/>
          <w:szCs w:val="24"/>
          <w:shd w:val="clear" w:color="auto" w:fill="FFFFFF"/>
        </w:rPr>
        <w:t>В соответствии с трудовым законодательством оплата сверхурочной работы в первые два часа работы производится: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в одинарном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в полуторном размере;</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в двойном размере.</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1</w:t>
      </w:r>
      <w:r w:rsidRPr="00DC7E7A">
        <w:rPr>
          <w:rStyle w:val="s1"/>
          <w:rFonts w:ascii="Times New Roman" w:hAnsi="Times New Roman" w:cs="Times New Roman"/>
          <w:sz w:val="24"/>
          <w:szCs w:val="24"/>
        </w:rPr>
        <w:t xml:space="preserve">2. </w:t>
      </w:r>
      <w:r w:rsidRPr="00DC7E7A">
        <w:rPr>
          <w:rFonts w:ascii="Times New Roman" w:hAnsi="Times New Roman" w:cs="Times New Roman"/>
          <w:sz w:val="24"/>
          <w:szCs w:val="24"/>
        </w:rPr>
        <w:t>Форма оплаты труда, при которой оплата производится за определенное количество времени не зависимо от качества работ: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повременная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сдельная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аккордная</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13. </w:t>
      </w:r>
      <w:r w:rsidRPr="00DC7E7A">
        <w:rPr>
          <w:rFonts w:ascii="Times New Roman" w:hAnsi="Times New Roman" w:cs="Times New Roman"/>
          <w:sz w:val="24"/>
          <w:szCs w:val="24"/>
        </w:rPr>
        <w:t>Система оплаты труда, которая предусматривает премирование рабочих за перевыполнение норм выработки и достижение определенных качественных показателей: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прямая сдельная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сдельно премиальная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сдельно прогрессивная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 сдельная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14. </w:t>
      </w:r>
      <w:r w:rsidRPr="00DC7E7A">
        <w:rPr>
          <w:rFonts w:ascii="Times New Roman" w:hAnsi="Times New Roman" w:cs="Times New Roman"/>
          <w:sz w:val="24"/>
          <w:szCs w:val="24"/>
        </w:rPr>
        <w:t>Пособие по временной нетрудоспособности застрахованному лицу, имеющему страховой стаж 8 и более лет выплачивается в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60% среднего заработка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80% среднего заработка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100% среднего заработка</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15. </w:t>
      </w:r>
      <w:r w:rsidRPr="00DC7E7A">
        <w:rPr>
          <w:rFonts w:ascii="Times New Roman" w:hAnsi="Times New Roman" w:cs="Times New Roman"/>
          <w:sz w:val="24"/>
          <w:szCs w:val="24"/>
        </w:rPr>
        <w:t>Налоговый вычет на первого ребенка налогоплательщика за каждый месяц установлен в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1400 руб.</w:t>
      </w:r>
      <w:r w:rsidRPr="00DC7E7A">
        <w:br/>
      </w:r>
      <w:r w:rsidRPr="00DC7E7A">
        <w:rPr>
          <w:rStyle w:val="s1"/>
        </w:rPr>
        <w:t>б)</w:t>
      </w:r>
      <w:r w:rsidRPr="00DC7E7A">
        <w:t>400 руб.</w:t>
      </w:r>
      <w:r w:rsidRPr="00DC7E7A">
        <w:br/>
      </w:r>
      <w:r w:rsidRPr="00DC7E7A">
        <w:rPr>
          <w:rStyle w:val="s1"/>
        </w:rPr>
        <w:t>в)</w:t>
      </w:r>
      <w:r w:rsidRPr="00DC7E7A">
        <w:t>800 руб.</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16. </w:t>
      </w:r>
      <w:r w:rsidRPr="00DC7E7A">
        <w:rPr>
          <w:rFonts w:ascii="Times New Roman" w:hAnsi="Times New Roman" w:cs="Times New Roman"/>
          <w:sz w:val="24"/>
          <w:szCs w:val="24"/>
        </w:rPr>
        <w:t>Налоговый вычет на третьего ребенка составляет: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3000 руб.</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1400 руб.</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800 руб.</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17. </w:t>
      </w:r>
      <w:r w:rsidRPr="00DC7E7A">
        <w:rPr>
          <w:rFonts w:ascii="Times New Roman" w:hAnsi="Times New Roman" w:cs="Times New Roman"/>
          <w:sz w:val="24"/>
          <w:szCs w:val="24"/>
        </w:rPr>
        <w:t>В каком размере выплачивается пособие по беременности и родам?</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100%</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80%</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50%</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18. </w:t>
      </w:r>
      <w:r w:rsidRPr="00DC7E7A">
        <w:rPr>
          <w:rFonts w:ascii="Times New Roman" w:hAnsi="Times New Roman" w:cs="Times New Roman"/>
          <w:sz w:val="24"/>
          <w:szCs w:val="24"/>
          <w:shd w:val="clear" w:color="auto" w:fill="FFFFFF"/>
        </w:rPr>
        <w:t>Кто является плательщиком налога на доходы физических лиц – НДФЛ?</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сотрудник, начисленный налог уменьшает заработную плату</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предприятие, начисленный налог может быть отнесен на себестоимость продукции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Фонд социального страхования</w:t>
      </w:r>
    </w:p>
    <w:p w:rsidR="00566F0D" w:rsidRPr="00DC7E7A" w:rsidRDefault="00566F0D" w:rsidP="00E377F9">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19. </w:t>
      </w:r>
      <w:r w:rsidRPr="00DC7E7A">
        <w:rPr>
          <w:rFonts w:ascii="Times New Roman" w:hAnsi="Times New Roman" w:cs="Times New Roman"/>
          <w:sz w:val="24"/>
          <w:szCs w:val="24"/>
        </w:rPr>
        <w:t>Расчетный период для исчисления среднего заработка при определении отпускных составляет:</w:t>
      </w:r>
      <w:r w:rsidRPr="00DC7E7A">
        <w:rPr>
          <w:rFonts w:ascii="Times New Roman" w:hAnsi="Times New Roman" w:cs="Times New Roman"/>
          <w:sz w:val="24"/>
          <w:szCs w:val="24"/>
        </w:rPr>
        <w:br/>
      </w: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2 месяца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12 месяцев</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3 месяца</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20. </w:t>
      </w:r>
      <w:r w:rsidRPr="00DC7E7A">
        <w:rPr>
          <w:rFonts w:ascii="Times New Roman" w:hAnsi="Times New Roman" w:cs="Times New Roman"/>
          <w:sz w:val="24"/>
          <w:szCs w:val="24"/>
          <w:shd w:val="clear" w:color="auto" w:fill="FFFFFF"/>
        </w:rPr>
        <w:t>Простой по вине рабочего оплачивается в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1/3 тарифной ставки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2/3 тарифной ставки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не оплачивается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21. </w:t>
      </w:r>
      <w:r w:rsidRPr="00DC7E7A">
        <w:rPr>
          <w:rFonts w:ascii="Times New Roman" w:hAnsi="Times New Roman" w:cs="Times New Roman"/>
          <w:sz w:val="24"/>
          <w:szCs w:val="24"/>
          <w:shd w:val="clear" w:color="auto" w:fill="FFFFFF"/>
        </w:rPr>
        <w:t>Модель оплаты труда, которая относится к бестарифным моделям:</w:t>
      </w:r>
    </w:p>
    <w:p w:rsidR="00566F0D" w:rsidRPr="00DC7E7A" w:rsidRDefault="00566F0D" w:rsidP="00E377F9">
      <w:pPr>
        <w:tabs>
          <w:tab w:val="left" w:pos="0"/>
        </w:tabs>
        <w:spacing w:after="0" w:line="240" w:lineRule="auto"/>
        <w:rPr>
          <w:rStyle w:val="s1"/>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shd w:val="clear" w:color="auto" w:fill="FFFFFF"/>
        </w:rPr>
        <w:t>сдельная</w:t>
      </w:r>
      <w:r w:rsidRPr="00DC7E7A">
        <w:rPr>
          <w:rFonts w:ascii="Times New Roman" w:hAnsi="Times New Roman" w:cs="Times New Roman"/>
          <w:sz w:val="24"/>
          <w:szCs w:val="24"/>
        </w:rPr>
        <w:br/>
      </w: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shd w:val="clear" w:color="auto" w:fill="FFFFFF"/>
        </w:rPr>
        <w:t>косвенно-сдельная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прогрессивно-премиальная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 xml:space="preserve">г) </w:t>
      </w:r>
      <w:r w:rsidRPr="00DC7E7A">
        <w:rPr>
          <w:rStyle w:val="af"/>
          <w:rFonts w:ascii="Times New Roman" w:hAnsi="Times New Roman"/>
          <w:sz w:val="24"/>
          <w:szCs w:val="24"/>
          <w:bdr w:val="none" w:sz="0" w:space="0" w:color="auto" w:frame="1"/>
          <w:shd w:val="clear" w:color="auto" w:fill="FFFFFF"/>
        </w:rPr>
        <w:t>схема плавающих окладов</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 xml:space="preserve">д) </w:t>
      </w:r>
      <w:r w:rsidRPr="00DC7E7A">
        <w:rPr>
          <w:rFonts w:ascii="Times New Roman" w:hAnsi="Times New Roman"/>
          <w:sz w:val="24"/>
          <w:szCs w:val="24"/>
          <w:shd w:val="clear" w:color="auto" w:fill="FFFFFF"/>
        </w:rPr>
        <w:t>повременная</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22. </w:t>
      </w:r>
      <w:r w:rsidRPr="00DC7E7A">
        <w:rPr>
          <w:rFonts w:ascii="Times New Roman" w:hAnsi="Times New Roman" w:cs="Times New Roman"/>
          <w:sz w:val="24"/>
          <w:szCs w:val="24"/>
        </w:rPr>
        <w:t>Расчетный период для исчисления среднего заработка при определении пособия по временной нетрудоспособности составляет: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2 месяца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3 месяца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24месяцев</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pStyle w:val="ad"/>
        <w:tabs>
          <w:tab w:val="left" w:pos="0"/>
        </w:tabs>
        <w:spacing w:before="0" w:after="0"/>
        <w:rPr>
          <w:rFonts w:ascii="Times New Roman" w:hAnsi="Times New Roman"/>
          <w:sz w:val="24"/>
          <w:szCs w:val="24"/>
        </w:rPr>
      </w:pPr>
      <w:r w:rsidRPr="00DC7E7A">
        <w:rPr>
          <w:rFonts w:ascii="Times New Roman" w:hAnsi="Times New Roman"/>
          <w:b/>
          <w:sz w:val="24"/>
          <w:szCs w:val="24"/>
        </w:rPr>
        <w:t xml:space="preserve">Задание </w:t>
      </w:r>
      <w:r w:rsidRPr="00DC7E7A">
        <w:rPr>
          <w:rStyle w:val="s1"/>
          <w:rFonts w:ascii="Times New Roman" w:hAnsi="Times New Roman"/>
          <w:sz w:val="24"/>
          <w:szCs w:val="24"/>
        </w:rPr>
        <w:t>23.</w:t>
      </w:r>
      <w:r w:rsidRPr="00DC7E7A">
        <w:rPr>
          <w:rFonts w:ascii="Times New Roman" w:hAnsi="Times New Roman"/>
          <w:sz w:val="24"/>
          <w:szCs w:val="24"/>
        </w:rPr>
        <w:t xml:space="preserve"> Доплаты, компенсирующие различия в климатических условиях, включают: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районные доплаты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северные надбавки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выплаты и компенсации за работу в неблагоприятных условиях</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доплаты за тяжелые и вредные условия труда</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24. </w:t>
      </w:r>
      <w:r w:rsidRPr="00DC7E7A">
        <w:rPr>
          <w:rFonts w:ascii="Times New Roman" w:hAnsi="Times New Roman" w:cs="Times New Roman"/>
          <w:sz w:val="24"/>
          <w:szCs w:val="24"/>
        </w:rPr>
        <w:t>Выплаты и компенсации за работу в неблагоприятных условиях включают: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северные надбавки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доплата за работу в ночное время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за тяжелые и вредные условия труда</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районные доплаты</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25. </w:t>
      </w:r>
      <w:r w:rsidRPr="00DC7E7A">
        <w:rPr>
          <w:rFonts w:ascii="Times New Roman" w:hAnsi="Times New Roman" w:cs="Times New Roman"/>
          <w:sz w:val="24"/>
          <w:szCs w:val="24"/>
        </w:rPr>
        <w:t>Факторы, определяющие уровень оплаты труда</w:t>
      </w:r>
      <w:r w:rsidRPr="00DC7E7A">
        <w:rPr>
          <w:rFonts w:ascii="Times New Roman" w:hAnsi="Times New Roman" w:cs="Times New Roman"/>
          <w:i/>
          <w:iCs/>
          <w:sz w:val="24"/>
          <w:szCs w:val="24"/>
        </w:rPr>
        <w:t>:</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государственная политика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состояние спроса и предложения рабочей силы на рынке труда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соотношение в уровнях доходов рядовых работников и руководителей</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доля заработной платы в цене произведенного товара</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26.</w:t>
      </w:r>
      <w:r w:rsidRPr="00DC7E7A">
        <w:rPr>
          <w:rFonts w:ascii="Times New Roman" w:hAnsi="Times New Roman" w:cs="Times New Roman"/>
          <w:sz w:val="24"/>
          <w:szCs w:val="24"/>
        </w:rPr>
        <w:t>________ функция заработной платы обеспечивает заинтересованность в достижении высокой производительности труда на основе тесной связи материального вознаграждения с результатами труда:</w:t>
      </w:r>
    </w:p>
    <w:p w:rsidR="00566F0D" w:rsidRPr="00DC7E7A" w:rsidRDefault="00566F0D" w:rsidP="00E377F9">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воспроизводственная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стимулирующая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регулирующая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социальная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д) учетно-производственная</w:t>
      </w:r>
    </w:p>
    <w:p w:rsidR="00566F0D" w:rsidRPr="00DC7E7A" w:rsidRDefault="00566F0D" w:rsidP="00E377F9">
      <w:pPr>
        <w:pStyle w:val="ad"/>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27. </w:t>
      </w:r>
      <w:r w:rsidRPr="00DC7E7A">
        <w:rPr>
          <w:rFonts w:ascii="Times New Roman" w:hAnsi="Times New Roman" w:cs="Times New Roman"/>
          <w:sz w:val="24"/>
          <w:szCs w:val="24"/>
        </w:rPr>
        <w:t>К основным принципам оплаты труда </w:t>
      </w:r>
      <w:r w:rsidRPr="00DC7E7A">
        <w:rPr>
          <w:rFonts w:ascii="Times New Roman" w:hAnsi="Times New Roman" w:cs="Times New Roman"/>
          <w:b/>
          <w:bCs/>
          <w:sz w:val="24"/>
          <w:szCs w:val="24"/>
        </w:rPr>
        <w:t>не </w:t>
      </w:r>
      <w:r w:rsidRPr="00DC7E7A">
        <w:rPr>
          <w:rFonts w:ascii="Times New Roman" w:hAnsi="Times New Roman" w:cs="Times New Roman"/>
          <w:sz w:val="24"/>
          <w:szCs w:val="24"/>
        </w:rPr>
        <w:t>относится:</w:t>
      </w:r>
    </w:p>
    <w:p w:rsidR="00566F0D" w:rsidRPr="00DC7E7A" w:rsidRDefault="00566F0D" w:rsidP="00E377F9">
      <w:pPr>
        <w:pStyle w:val="p3"/>
        <w:tabs>
          <w:tab w:val="left" w:pos="0"/>
        </w:tabs>
        <w:spacing w:before="0" w:beforeAutospacing="0" w:after="0" w:afterAutospacing="0"/>
        <w:jc w:val="both"/>
        <w:rPr>
          <w:rStyle w:val="s1"/>
        </w:rPr>
      </w:pPr>
      <w:r w:rsidRPr="00DC7E7A">
        <w:rPr>
          <w:rStyle w:val="s1"/>
        </w:rPr>
        <w:t xml:space="preserve">а) </w:t>
      </w:r>
      <w:r w:rsidRPr="00DC7E7A">
        <w:t>обеспечение оптимальных соотношений в оплате труда отдельных категорий и групп работников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ритмичность выплаты заработной платы</w:t>
      </w:r>
    </w:p>
    <w:p w:rsidR="00566F0D" w:rsidRPr="00DC7E7A" w:rsidRDefault="00566F0D" w:rsidP="00E377F9">
      <w:pPr>
        <w:pStyle w:val="p3"/>
        <w:tabs>
          <w:tab w:val="left" w:pos="0"/>
        </w:tabs>
        <w:spacing w:before="0" w:beforeAutospacing="0" w:after="0" w:afterAutospacing="0"/>
        <w:jc w:val="both"/>
      </w:pPr>
      <w:r w:rsidRPr="00DC7E7A">
        <w:rPr>
          <w:rStyle w:val="s1"/>
        </w:rPr>
        <w:t xml:space="preserve">в) </w:t>
      </w:r>
      <w:r w:rsidRPr="00DC7E7A">
        <w:t>дифференциация уровня оплаты труда в зависимости от уровня организованности трудящихся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стимулирование производительности труда и рационального использования ресурсов</w:t>
      </w:r>
    </w:p>
    <w:p w:rsidR="00566F0D" w:rsidRPr="00DC7E7A" w:rsidRDefault="00566F0D" w:rsidP="00E377F9">
      <w:pPr>
        <w:pStyle w:val="ad"/>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28. </w:t>
      </w:r>
      <w:r w:rsidRPr="00DC7E7A">
        <w:rPr>
          <w:rFonts w:ascii="Times New Roman" w:hAnsi="Times New Roman" w:cs="Times New Roman"/>
          <w:sz w:val="24"/>
          <w:szCs w:val="24"/>
        </w:rPr>
        <w:t>Совокупность нормативов, с помощью которых осуществляется дифференциация заработной платы работников различных категорий: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тарифная сетка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тарифный разряд</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система</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тарифное соглашение</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29. </w:t>
      </w:r>
      <w:r w:rsidRPr="00DC7E7A">
        <w:rPr>
          <w:rFonts w:ascii="Times New Roman" w:hAnsi="Times New Roman" w:cs="Times New Roman"/>
          <w:sz w:val="24"/>
          <w:szCs w:val="24"/>
        </w:rPr>
        <w:t>Фиксированный размер оплаты труда работника за выполнение нормы труда (трудовых обязанностей) определенной сложности (квалификации) за единицу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оклад</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тарифный разряд</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квалификационный разряд</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30. </w:t>
      </w:r>
      <w:r w:rsidRPr="00DC7E7A">
        <w:rPr>
          <w:rFonts w:ascii="Times New Roman" w:hAnsi="Times New Roman" w:cs="Times New Roman"/>
          <w:sz w:val="24"/>
          <w:szCs w:val="24"/>
        </w:rPr>
        <w:t>Совокупность квалификационных разрядов, расположенных по возрастающей в зависимости от качественной характеристики работ, и соответствующих этим разрядам тарифных коэффициентов: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тарифная система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диапазон тарифной сетки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сетка</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тарифное соглашение</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31. </w:t>
      </w:r>
      <w:r w:rsidRPr="00DC7E7A">
        <w:rPr>
          <w:rFonts w:ascii="Times New Roman" w:hAnsi="Times New Roman" w:cs="Times New Roman"/>
          <w:sz w:val="24"/>
          <w:szCs w:val="24"/>
        </w:rPr>
        <w:t>Тарифные ставки могут быть</w:t>
      </w:r>
      <w:r w:rsidRPr="00DC7E7A">
        <w:rPr>
          <w:rFonts w:ascii="Times New Roman" w:hAnsi="Times New Roman" w:cs="Times New Roman"/>
          <w:b/>
          <w:bCs/>
          <w:sz w:val="24"/>
          <w:szCs w:val="24"/>
        </w:rPr>
        <w:t>:</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повременные и сдельные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для авансирования и для расчета за продукцию</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часовые, дневные, месячные, годовые</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основные и переменные</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3</w:t>
      </w:r>
      <w:r w:rsidRPr="00DC7E7A">
        <w:rPr>
          <w:rStyle w:val="s1"/>
          <w:rFonts w:ascii="Times New Roman" w:hAnsi="Times New Roman" w:cs="Times New Roman"/>
          <w:sz w:val="24"/>
          <w:szCs w:val="24"/>
        </w:rPr>
        <w:t xml:space="preserve">2. </w:t>
      </w:r>
      <w:r w:rsidRPr="00DC7E7A">
        <w:rPr>
          <w:rFonts w:ascii="Times New Roman" w:hAnsi="Times New Roman" w:cs="Times New Roman"/>
          <w:sz w:val="24"/>
          <w:szCs w:val="24"/>
        </w:rPr>
        <w:t>Что </w:t>
      </w:r>
      <w:r w:rsidRPr="00DC7E7A">
        <w:rPr>
          <w:rFonts w:ascii="Times New Roman" w:hAnsi="Times New Roman" w:cs="Times New Roman"/>
          <w:bCs/>
          <w:sz w:val="24"/>
          <w:szCs w:val="24"/>
        </w:rPr>
        <w:t>не</w:t>
      </w:r>
      <w:r w:rsidRPr="00DC7E7A">
        <w:rPr>
          <w:rFonts w:ascii="Times New Roman" w:hAnsi="Times New Roman" w:cs="Times New Roman"/>
          <w:sz w:val="24"/>
          <w:szCs w:val="24"/>
        </w:rPr>
        <w:t> относится к параметрам тарифной сетки: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число разрядов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диапазон сетки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межразрядные соотношения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33. </w:t>
      </w:r>
      <w:r w:rsidRPr="00DC7E7A">
        <w:rPr>
          <w:rFonts w:ascii="Times New Roman" w:hAnsi="Times New Roman" w:cs="Times New Roman"/>
          <w:sz w:val="24"/>
          <w:szCs w:val="24"/>
        </w:rPr>
        <w:t>Согласно единой тарифной сетке тарифной ставкой является: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абсолютный размер оплаты труда рабочих за единицу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совокупность тарифных коэффициентов</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должностной оклад</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совокупность тарифных разрядов и тарифных коэффициентов</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34. </w:t>
      </w:r>
      <w:r w:rsidRPr="00DC7E7A">
        <w:rPr>
          <w:rFonts w:ascii="Times New Roman" w:hAnsi="Times New Roman" w:cs="Times New Roman"/>
          <w:sz w:val="24"/>
          <w:szCs w:val="24"/>
        </w:rPr>
        <w:t>К фонду основной заработной платы </w:t>
      </w:r>
      <w:r w:rsidRPr="00DC7E7A">
        <w:rPr>
          <w:rFonts w:ascii="Times New Roman" w:hAnsi="Times New Roman" w:cs="Times New Roman"/>
          <w:bCs/>
          <w:sz w:val="24"/>
          <w:szCs w:val="24"/>
        </w:rPr>
        <w:t>не</w:t>
      </w:r>
      <w:r w:rsidRPr="00DC7E7A">
        <w:rPr>
          <w:rFonts w:ascii="Times New Roman" w:hAnsi="Times New Roman" w:cs="Times New Roman"/>
          <w:b/>
          <w:bCs/>
          <w:sz w:val="24"/>
          <w:szCs w:val="24"/>
        </w:rPr>
        <w:t> </w:t>
      </w:r>
      <w:r w:rsidRPr="00DC7E7A">
        <w:rPr>
          <w:rFonts w:ascii="Times New Roman" w:hAnsi="Times New Roman" w:cs="Times New Roman"/>
          <w:sz w:val="24"/>
          <w:szCs w:val="24"/>
        </w:rPr>
        <w:t>относятся: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отпускные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премии и доплаты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по районному коэффициенту</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тарифный фонд</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35. </w:t>
      </w:r>
      <w:r w:rsidRPr="00DC7E7A">
        <w:rPr>
          <w:rFonts w:ascii="Times New Roman" w:hAnsi="Times New Roman" w:cs="Times New Roman"/>
          <w:sz w:val="24"/>
          <w:szCs w:val="24"/>
        </w:rPr>
        <w:t>Принятый на каждом конкретном предприятии способ определения размера оплаты труда по результатам выполненной работы называется: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тарификацией труда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системой оплаты труда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формой оплаты труда</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системой материального стимулирования</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36. </w:t>
      </w:r>
      <w:r w:rsidRPr="00DC7E7A">
        <w:rPr>
          <w:rFonts w:ascii="Times New Roman" w:hAnsi="Times New Roman" w:cs="Times New Roman"/>
          <w:sz w:val="24"/>
          <w:szCs w:val="24"/>
        </w:rPr>
        <w:t>Повременная оплата труда может быть:</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простая повременная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повременно-премиальная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аккордно-премиальная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 сдельная</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37. </w:t>
      </w:r>
      <w:r w:rsidRPr="00DC7E7A">
        <w:rPr>
          <w:rFonts w:ascii="Times New Roman" w:hAnsi="Times New Roman" w:cs="Times New Roman"/>
          <w:sz w:val="24"/>
          <w:szCs w:val="24"/>
        </w:rPr>
        <w:t>Сдельная оплата труда может быть:</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косвенная сдельная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повременно-премиальная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прямая сдельная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 xml:space="preserve">г) аккордно-премиальная </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38. </w:t>
      </w:r>
      <w:r w:rsidRPr="00DC7E7A">
        <w:rPr>
          <w:rFonts w:ascii="Times New Roman" w:hAnsi="Times New Roman" w:cs="Times New Roman"/>
          <w:sz w:val="24"/>
          <w:szCs w:val="24"/>
        </w:rPr>
        <w:t>При ________ системе труд в пределах установленной нормы (базы) оплачивается по основным (неизменным) сдельным расценкам, а весь объем работы сверх нормы (базы) - по повышенным расценкам</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прямой сдельной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сдельно-премиальной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сдельно-прогрессивной</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косвенно-сдельной</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39. </w:t>
      </w:r>
      <w:r w:rsidRPr="00DC7E7A">
        <w:rPr>
          <w:rFonts w:ascii="Times New Roman" w:hAnsi="Times New Roman" w:cs="Times New Roman"/>
          <w:sz w:val="24"/>
          <w:szCs w:val="24"/>
        </w:rPr>
        <w:t>Повременная форма оплаты применяется при следующих условиях:</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увеличение выработки не приводит к снижению качества работы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затруднен учет выработки исполнителей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перевыполнение норм труда нецелесообразно из-за ухудшения качества работы (продукции)</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обеспечивается точный учет количества и качества выполненной работы</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40. </w:t>
      </w:r>
      <w:r w:rsidRPr="00DC7E7A">
        <w:rPr>
          <w:rFonts w:ascii="Times New Roman" w:hAnsi="Times New Roman" w:cs="Times New Roman"/>
          <w:sz w:val="24"/>
          <w:szCs w:val="24"/>
        </w:rPr>
        <w:t>Аккордная система оплаты труда предполагает оплату за _______</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выполнение определенных работ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выполнение определенных функций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законченный объем работ</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фактически отработанное время</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41. </w:t>
      </w:r>
      <w:r w:rsidRPr="00DC7E7A">
        <w:rPr>
          <w:rFonts w:ascii="Times New Roman" w:hAnsi="Times New Roman" w:cs="Times New Roman"/>
          <w:sz w:val="24"/>
          <w:szCs w:val="24"/>
        </w:rPr>
        <w:t>Сдельная оплата применяется при условиях:</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при нормальной интенсивности труда работник получает достаточно высокую заработную плату</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объем и качество выполненной работы зависят от индивидуальных или коллективных усилий работающих</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технологический процесс не позволяет работнику существенно увеличить производительность труда</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 течение рабочего дня исполнитель выполняет разные виды работы</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4</w:t>
      </w:r>
      <w:r w:rsidRPr="00DC7E7A">
        <w:rPr>
          <w:rStyle w:val="s1"/>
          <w:rFonts w:ascii="Times New Roman" w:hAnsi="Times New Roman" w:cs="Times New Roman"/>
          <w:sz w:val="24"/>
          <w:szCs w:val="24"/>
        </w:rPr>
        <w:t xml:space="preserve">2. </w:t>
      </w:r>
      <w:r w:rsidRPr="00DC7E7A">
        <w:rPr>
          <w:rFonts w:ascii="Times New Roman" w:hAnsi="Times New Roman" w:cs="Times New Roman"/>
          <w:sz w:val="24"/>
          <w:szCs w:val="24"/>
        </w:rPr>
        <w:t>Повременная оплата труда зависит 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количества произведенной продукции в единицу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количества отработанного времени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количества произведенной продукции</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времени пребывания на предприятии</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43. </w:t>
      </w:r>
      <w:r w:rsidRPr="00DC7E7A">
        <w:rPr>
          <w:rFonts w:ascii="Times New Roman" w:hAnsi="Times New Roman" w:cs="Times New Roman"/>
          <w:sz w:val="24"/>
          <w:szCs w:val="24"/>
        </w:rPr>
        <w:t>За перевыполнение плана производства продукции, за экономию прямых затрат или снижение себестоимости продукции, за перевыполнение норм труда выплачиваются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надбавки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премии</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дивиденды</w:t>
      </w:r>
    </w:p>
    <w:p w:rsidR="00E377F9" w:rsidRPr="00DC7E7A" w:rsidRDefault="00E377F9"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44. </w:t>
      </w:r>
      <w:r w:rsidRPr="00DC7E7A">
        <w:rPr>
          <w:rFonts w:ascii="Times New Roman" w:hAnsi="Times New Roman" w:cs="Times New Roman"/>
          <w:sz w:val="24"/>
          <w:szCs w:val="24"/>
        </w:rPr>
        <w:t>За неблагоприятные и вредные условия труда, за работу в праздничные и выходные дни, за сложность работы, за работу в вечернюю и ночную смены выплачиваются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компенсирующие доплаты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стимулирующие надбавки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премии</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дивиденды</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45. </w:t>
      </w:r>
      <w:r w:rsidRPr="00DC7E7A">
        <w:rPr>
          <w:rFonts w:ascii="Times New Roman" w:hAnsi="Times New Roman" w:cs="Times New Roman"/>
          <w:sz w:val="24"/>
          <w:szCs w:val="24"/>
        </w:rPr>
        <w:t>Коэффициент трудового участия зависит 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трудового вклада каждого</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внедрения и освоения новых приемов в работе</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повышения производительности труда и качества работ</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выполнения трудовой и технологической дисциплины</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46. </w:t>
      </w:r>
      <w:r w:rsidRPr="00DC7E7A">
        <w:rPr>
          <w:rFonts w:ascii="Times New Roman" w:eastAsia="Times New Roman" w:hAnsi="Times New Roman" w:cs="Times New Roman"/>
          <w:bCs/>
          <w:sz w:val="24"/>
          <w:szCs w:val="24"/>
        </w:rPr>
        <w:t>Выплаты стимулирующего характера включают: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доплаты за работу в ночное время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доплаты за работу в праздничные дни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за совмещение профессий</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оплата сверхурочных работ</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47. </w:t>
      </w:r>
      <w:r w:rsidRPr="00DC7E7A">
        <w:rPr>
          <w:rFonts w:ascii="Times New Roman" w:eastAsia="Times New Roman" w:hAnsi="Times New Roman" w:cs="Times New Roman"/>
          <w:bCs/>
          <w:sz w:val="24"/>
          <w:szCs w:val="24"/>
        </w:rPr>
        <w:t>Дополнительная заработная плата включает: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премии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доплаты за совмещение профессий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за работу в ночное время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оплату отпусков</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48. </w:t>
      </w:r>
      <w:r w:rsidRPr="00DC7E7A">
        <w:rPr>
          <w:rFonts w:ascii="Times New Roman" w:eastAsia="Times New Roman" w:hAnsi="Times New Roman" w:cs="Times New Roman"/>
          <w:bCs/>
          <w:sz w:val="24"/>
          <w:szCs w:val="24"/>
        </w:rPr>
        <w:t>Назначение тарифных коэффициентов: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расчет повременной заработной 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расчет сдельной заработной 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расчет элементов  тарифной сетки</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расчет оклада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49. </w:t>
      </w:r>
      <w:r w:rsidRPr="00DC7E7A">
        <w:rPr>
          <w:rFonts w:ascii="Times New Roman" w:eastAsia="Times New Roman" w:hAnsi="Times New Roman" w:cs="Times New Roman"/>
          <w:bCs/>
          <w:sz w:val="24"/>
          <w:szCs w:val="24"/>
        </w:rPr>
        <w:t>Назначение тарифной ставки: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расчет повременной заработной 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расчет сдельной заработной 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расчет тарифных коэффициентов</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расчет оклада</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50. </w:t>
      </w:r>
      <w:r w:rsidRPr="00DC7E7A">
        <w:rPr>
          <w:rFonts w:ascii="Times New Roman" w:eastAsia="Times New Roman" w:hAnsi="Times New Roman" w:cs="Times New Roman"/>
          <w:bCs/>
          <w:sz w:val="24"/>
          <w:szCs w:val="24"/>
        </w:rPr>
        <w:t>В состав фонда заработной платы не включается: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оплата отпусков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единовременные премии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командировочные расходы</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оплата простоев по вине работника</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51. </w:t>
      </w:r>
      <w:r w:rsidRPr="00DC7E7A">
        <w:rPr>
          <w:rFonts w:ascii="Times New Roman" w:hAnsi="Times New Roman" w:cs="Times New Roman"/>
          <w:bCs/>
          <w:sz w:val="24"/>
          <w:szCs w:val="24"/>
        </w:rPr>
        <w:t>Сдельная заработная плата определяется на базе: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тарифной ставки и отработанного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расценки и отработанного времени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расценки и количества произведенной продукции</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тарифной ставки и количества произведенной продукции</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tabs>
          <w:tab w:val="left" w:pos="0"/>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Задание 5</w:t>
      </w:r>
      <w:r w:rsidRPr="00DC7E7A">
        <w:rPr>
          <w:rStyle w:val="s1"/>
          <w:rFonts w:ascii="Times New Roman" w:hAnsi="Times New Roman" w:cs="Times New Roman"/>
          <w:sz w:val="24"/>
          <w:szCs w:val="24"/>
        </w:rPr>
        <w:t xml:space="preserve">2. </w:t>
      </w:r>
      <w:r w:rsidRPr="00DC7E7A">
        <w:rPr>
          <w:rFonts w:ascii="Times New Roman" w:eastAsia="Times New Roman" w:hAnsi="Times New Roman" w:cs="Times New Roman"/>
          <w:bCs/>
          <w:sz w:val="24"/>
          <w:szCs w:val="24"/>
        </w:rPr>
        <w:t>Элемент тарифной системы, представляющий перечень тарифных разрядов и соответствующих этим разрядам тарифных коэффициентов: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тарифно-квалификационный справочник</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тарифная ставка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сетка</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 и тарифная сетка</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53. </w:t>
      </w:r>
      <w:r w:rsidRPr="00DC7E7A">
        <w:rPr>
          <w:rFonts w:ascii="Times New Roman" w:eastAsia="Times New Roman" w:hAnsi="Times New Roman" w:cs="Times New Roman"/>
          <w:bCs/>
          <w:sz w:val="24"/>
          <w:szCs w:val="24"/>
        </w:rPr>
        <w:t>Формы заработной 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сдельно-премиальная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повременная и сдельная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основная и дополнительная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повременно-премиальная</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54. </w:t>
      </w:r>
      <w:r w:rsidRPr="00DC7E7A">
        <w:rPr>
          <w:rStyle w:val="af"/>
          <w:rFonts w:ascii="Times New Roman" w:hAnsi="Times New Roman" w:cs="Times New Roman"/>
          <w:sz w:val="24"/>
          <w:szCs w:val="24"/>
          <w:shd w:val="clear" w:color="auto" w:fill="FFFFFF"/>
        </w:rPr>
        <w:t>Величина, показывающая, во сколько раз уровень оплаты работ (рабочих) данного разряда превышает уровень оплаты труда (рабочих) первого разряда — это:</w:t>
      </w:r>
      <w:r w:rsidRPr="00DC7E7A">
        <w:rPr>
          <w:rFonts w:ascii="Times New Roman" w:hAnsi="Times New Roman" w:cs="Times New Roman"/>
          <w:b/>
          <w:sz w:val="24"/>
          <w:szCs w:val="24"/>
        </w:rPr>
        <w:br/>
      </w:r>
      <w:r w:rsidRPr="00DC7E7A">
        <w:rPr>
          <w:rStyle w:val="s1"/>
          <w:rFonts w:ascii="Times New Roman" w:hAnsi="Times New Roman" w:cs="Times New Roman"/>
          <w:sz w:val="24"/>
          <w:szCs w:val="24"/>
        </w:rPr>
        <w:t>а)</w:t>
      </w:r>
      <w:r w:rsidRPr="00DC7E7A">
        <w:rPr>
          <w:rFonts w:ascii="Times New Roman" w:eastAsia="Times New Roman" w:hAnsi="Times New Roman" w:cs="Times New Roman"/>
          <w:sz w:val="24"/>
          <w:szCs w:val="24"/>
        </w:rPr>
        <w:t xml:space="preserve"> тарифно-квалификационный справочник</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rStyle w:val="af7"/>
          <w:shd w:val="clear" w:color="auto" w:fill="FFFFFF"/>
        </w:rPr>
        <w:t>тарифный коэффициент</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ставка</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сетка</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55. </w:t>
      </w:r>
      <w:r w:rsidRPr="00DC7E7A">
        <w:rPr>
          <w:rStyle w:val="af"/>
          <w:rFonts w:ascii="Times New Roman" w:hAnsi="Times New Roman" w:cs="Times New Roman"/>
          <w:sz w:val="24"/>
          <w:szCs w:val="24"/>
          <w:shd w:val="clear" w:color="auto" w:fill="FFFFFF"/>
        </w:rPr>
        <w:t>Задание бригаде на выполнение работы с определением ее количественных и качественных показателей и условий работы — это:</w:t>
      </w:r>
    </w:p>
    <w:p w:rsidR="00566F0D" w:rsidRPr="00DC7E7A" w:rsidRDefault="00566F0D" w:rsidP="00E377F9">
      <w:pPr>
        <w:tabs>
          <w:tab w:val="left" w:pos="0"/>
        </w:tabs>
        <w:spacing w:after="0" w:line="240" w:lineRule="auto"/>
        <w:rPr>
          <w:rStyle w:val="af7"/>
          <w:rFonts w:ascii="Times New Roman" w:hAnsi="Times New Roman" w:cs="Times New Roman"/>
          <w:b/>
          <w:i w:val="0"/>
          <w:sz w:val="24"/>
          <w:szCs w:val="24"/>
          <w:shd w:val="clear" w:color="auto" w:fill="FFFFFF"/>
        </w:rPr>
      </w:pPr>
      <w:r w:rsidRPr="00DC7E7A">
        <w:rPr>
          <w:rStyle w:val="s1"/>
          <w:rFonts w:ascii="Times New Roman" w:hAnsi="Times New Roman" w:cs="Times New Roman"/>
          <w:sz w:val="24"/>
          <w:szCs w:val="24"/>
        </w:rPr>
        <w:t xml:space="preserve">а) </w:t>
      </w:r>
      <w:r w:rsidRPr="00DC7E7A">
        <w:rPr>
          <w:rStyle w:val="af7"/>
          <w:rFonts w:ascii="Times New Roman" w:hAnsi="Times New Roman" w:cs="Times New Roman"/>
          <w:sz w:val="24"/>
          <w:szCs w:val="24"/>
          <w:shd w:val="clear" w:color="auto" w:fill="FFFFFF"/>
        </w:rPr>
        <w:t>наряд</w:t>
      </w:r>
    </w:p>
    <w:p w:rsidR="00566F0D" w:rsidRPr="00DC7E7A" w:rsidRDefault="00566F0D" w:rsidP="00E377F9">
      <w:pPr>
        <w:tabs>
          <w:tab w:val="left" w:pos="0"/>
        </w:tabs>
        <w:spacing w:after="0" w:line="240" w:lineRule="auto"/>
        <w:rPr>
          <w:rStyle w:val="af7"/>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DC7E7A">
        <w:rPr>
          <w:rStyle w:val="af7"/>
          <w:rFonts w:ascii="Times New Roman" w:hAnsi="Times New Roman" w:cs="Times New Roman"/>
          <w:sz w:val="24"/>
          <w:szCs w:val="24"/>
          <w:shd w:val="clear" w:color="auto" w:fill="FFFFFF"/>
        </w:rPr>
        <w:t>табель</w:t>
      </w:r>
    </w:p>
    <w:p w:rsidR="00566F0D" w:rsidRPr="00DC7E7A" w:rsidRDefault="00566F0D" w:rsidP="00E377F9">
      <w:pPr>
        <w:tabs>
          <w:tab w:val="left" w:pos="0"/>
        </w:tabs>
        <w:spacing w:after="0" w:line="240" w:lineRule="auto"/>
        <w:rPr>
          <w:rStyle w:val="af7"/>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в) </w:t>
      </w:r>
      <w:r w:rsidRPr="00DC7E7A">
        <w:rPr>
          <w:rStyle w:val="af7"/>
          <w:rFonts w:ascii="Times New Roman" w:hAnsi="Times New Roman" w:cs="Times New Roman"/>
          <w:sz w:val="24"/>
          <w:szCs w:val="24"/>
          <w:shd w:val="clear" w:color="auto" w:fill="FFFFFF"/>
        </w:rPr>
        <w:t>калькуляция</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7"/>
          <w:rFonts w:ascii="Times New Roman" w:hAnsi="Times New Roman" w:cs="Times New Roman"/>
          <w:sz w:val="24"/>
          <w:szCs w:val="24"/>
          <w:shd w:val="clear" w:color="auto" w:fill="FFFFFF"/>
        </w:rPr>
        <w:t xml:space="preserve"> отчет</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56. </w:t>
      </w:r>
      <w:r w:rsidRPr="00DC7E7A">
        <w:rPr>
          <w:rFonts w:ascii="Times New Roman" w:eastAsia="Times New Roman" w:hAnsi="Times New Roman" w:cs="Times New Roman"/>
          <w:sz w:val="24"/>
          <w:szCs w:val="24"/>
        </w:rPr>
        <w:t>Ночное время – это…</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время суток с 23 часов до 6 часов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время суток с 22 часов до 6 часов</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время суток с 24 часов до 5 часов</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w:t>
      </w:r>
      <w:r w:rsidRPr="00DC7E7A">
        <w:rPr>
          <w:rFonts w:ascii="Times New Roman" w:hAnsi="Times New Roman"/>
          <w:sz w:val="24"/>
          <w:szCs w:val="24"/>
          <w:shd w:val="clear" w:color="auto" w:fill="FFFFFF"/>
        </w:rPr>
        <w:t xml:space="preserve"> время суток с 22 часов до 4 часов</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tabs>
          <w:tab w:val="left" w:pos="0"/>
        </w:tabs>
        <w:spacing w:after="0" w:line="240" w:lineRule="auto"/>
        <w:rPr>
          <w:rFonts w:ascii="Times New Roman" w:hAnsi="Times New Roman" w:cs="Times New Roman"/>
          <w:b/>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57. </w:t>
      </w:r>
      <w:r w:rsidRPr="00DC7E7A">
        <w:rPr>
          <w:rStyle w:val="af"/>
          <w:rFonts w:ascii="Times New Roman" w:hAnsi="Times New Roman" w:cs="Times New Roman"/>
          <w:sz w:val="24"/>
          <w:szCs w:val="24"/>
          <w:shd w:val="clear" w:color="auto" w:fill="FFFFFF"/>
        </w:rPr>
        <w:t>Сдельная расценка, а также и сдельная форма оплаты труда может быть:</w:t>
      </w:r>
    </w:p>
    <w:p w:rsidR="00566F0D" w:rsidRPr="00DC7E7A" w:rsidRDefault="00566F0D" w:rsidP="00E377F9">
      <w:pPr>
        <w:pStyle w:val="p3"/>
        <w:tabs>
          <w:tab w:val="left" w:pos="0"/>
        </w:tabs>
        <w:spacing w:before="0" w:beforeAutospacing="0" w:after="0" w:afterAutospacing="0"/>
        <w:jc w:val="both"/>
        <w:rPr>
          <w:rStyle w:val="s1"/>
        </w:rPr>
      </w:pPr>
      <w:r w:rsidRPr="00DC7E7A">
        <w:rPr>
          <w:rStyle w:val="s1"/>
        </w:rPr>
        <w:t xml:space="preserve">а) </w:t>
      </w:r>
      <w:r w:rsidRPr="00DC7E7A">
        <w:rPr>
          <w:rStyle w:val="af7"/>
          <w:shd w:val="clear" w:color="auto" w:fill="FFFFFF"/>
        </w:rPr>
        <w:t>индивидуальной</w:t>
      </w:r>
    </w:p>
    <w:p w:rsidR="00566F0D" w:rsidRPr="00DC7E7A" w:rsidRDefault="00566F0D" w:rsidP="00E377F9">
      <w:pPr>
        <w:pStyle w:val="p3"/>
        <w:tabs>
          <w:tab w:val="left" w:pos="0"/>
        </w:tabs>
        <w:spacing w:before="0" w:beforeAutospacing="0" w:after="0" w:afterAutospacing="0"/>
        <w:rPr>
          <w:rStyle w:val="s1"/>
        </w:rPr>
      </w:pPr>
      <w:r w:rsidRPr="00DC7E7A">
        <w:rPr>
          <w:rStyle w:val="s1"/>
        </w:rPr>
        <w:t>б) аккордной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rStyle w:val="af7"/>
          <w:shd w:val="clear" w:color="auto" w:fill="FFFFFF"/>
        </w:rPr>
        <w:t>коллективной</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единичной</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58. </w:t>
      </w:r>
      <w:r w:rsidRPr="00DC7E7A">
        <w:rPr>
          <w:rStyle w:val="af"/>
          <w:rFonts w:ascii="Times New Roman" w:hAnsi="Times New Roman" w:cs="Times New Roman"/>
          <w:sz w:val="24"/>
          <w:szCs w:val="24"/>
          <w:shd w:val="clear" w:color="auto" w:fill="FFFFFF"/>
        </w:rPr>
        <w:t>Заработная плата, устанавливаемая в соответствии с занимаемой должностью и должностной схемой окладов — это:</w:t>
      </w:r>
    </w:p>
    <w:p w:rsidR="00566F0D" w:rsidRPr="00DC7E7A" w:rsidRDefault="00566F0D" w:rsidP="00E377F9">
      <w:pPr>
        <w:pStyle w:val="p3"/>
        <w:tabs>
          <w:tab w:val="left" w:pos="0"/>
        </w:tabs>
        <w:spacing w:before="0" w:beforeAutospacing="0" w:after="0" w:afterAutospacing="0"/>
        <w:rPr>
          <w:rStyle w:val="s1"/>
        </w:rPr>
      </w:pPr>
      <w:r w:rsidRPr="00DC7E7A">
        <w:rPr>
          <w:rStyle w:val="s1"/>
        </w:rPr>
        <w:t>а) жалование</w:t>
      </w:r>
    </w:p>
    <w:p w:rsidR="00566F0D" w:rsidRPr="00DC7E7A" w:rsidRDefault="00566F0D" w:rsidP="00E377F9">
      <w:pPr>
        <w:pStyle w:val="p3"/>
        <w:tabs>
          <w:tab w:val="left" w:pos="0"/>
        </w:tabs>
        <w:spacing w:before="0" w:beforeAutospacing="0" w:after="0" w:afterAutospacing="0"/>
        <w:rPr>
          <w:rStyle w:val="s1"/>
        </w:rPr>
      </w:pPr>
      <w:r w:rsidRPr="00DC7E7A">
        <w:rPr>
          <w:rStyle w:val="s1"/>
        </w:rPr>
        <w:t>б) компенсация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rStyle w:val="af7"/>
          <w:shd w:val="clear" w:color="auto" w:fill="FFFFFF"/>
        </w:rPr>
        <w:t>должностной месячный оклад</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ставка</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Style w:val="af"/>
          <w:rFonts w:ascii="Times New Roman" w:hAnsi="Times New Roman" w:cs="Times New Roman"/>
          <w:b w:val="0"/>
          <w:sz w:val="24"/>
          <w:szCs w:val="24"/>
          <w:shd w:val="clear" w:color="auto" w:fill="FFFFFF"/>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59. </w:t>
      </w:r>
      <w:r w:rsidRPr="00DC7E7A">
        <w:rPr>
          <w:rStyle w:val="af"/>
          <w:rFonts w:ascii="Times New Roman" w:hAnsi="Times New Roman" w:cs="Times New Roman"/>
          <w:sz w:val="24"/>
          <w:szCs w:val="24"/>
          <w:shd w:val="clear" w:color="auto" w:fill="FFFFFF"/>
        </w:rPr>
        <w:t>Общая сумма заработка определяется до начала выполнения работ при системе/системах оплаты труда: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косвенно-сдельной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rStyle w:val="af7"/>
          <w:shd w:val="clear" w:color="auto" w:fill="FFFFFF"/>
        </w:rPr>
        <w:t>аккордной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сдельно-премиальной</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сдельно-прогрессивной</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Style w:val="af"/>
          <w:rFonts w:ascii="Times New Roman" w:hAnsi="Times New Roman" w:cs="Times New Roman"/>
          <w:b w:val="0"/>
          <w:sz w:val="24"/>
          <w:szCs w:val="24"/>
          <w:shd w:val="clear" w:color="auto" w:fill="FFFFFF"/>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60. </w:t>
      </w:r>
      <w:r w:rsidRPr="00DC7E7A">
        <w:rPr>
          <w:rStyle w:val="af"/>
          <w:rFonts w:ascii="Times New Roman" w:hAnsi="Times New Roman" w:cs="Times New Roman"/>
          <w:sz w:val="24"/>
          <w:szCs w:val="24"/>
          <w:shd w:val="clear" w:color="auto" w:fill="FFFFFF"/>
        </w:rPr>
        <w:t>Форма заработной платы характеризует:</w:t>
      </w:r>
    </w:p>
    <w:p w:rsidR="00566F0D" w:rsidRPr="00DC7E7A" w:rsidRDefault="00566F0D" w:rsidP="00E377F9">
      <w:pPr>
        <w:tabs>
          <w:tab w:val="left" w:pos="0"/>
        </w:tabs>
        <w:spacing w:after="0" w:line="240" w:lineRule="auto"/>
        <w:rPr>
          <w:rStyle w:val="af7"/>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а) </w:t>
      </w:r>
      <w:r w:rsidRPr="00DC7E7A">
        <w:rPr>
          <w:rStyle w:val="af7"/>
          <w:rFonts w:ascii="Times New Roman" w:hAnsi="Times New Roman" w:cs="Times New Roman"/>
          <w:sz w:val="24"/>
          <w:szCs w:val="24"/>
          <w:shd w:val="clear" w:color="auto" w:fill="FFFFFF"/>
        </w:rPr>
        <w:t>механизм согласования интересов работодателей и наемной рабочей силы</w:t>
      </w:r>
    </w:p>
    <w:p w:rsidR="00566F0D" w:rsidRPr="00DC7E7A" w:rsidRDefault="00566F0D" w:rsidP="00E377F9">
      <w:pPr>
        <w:tabs>
          <w:tab w:val="left" w:pos="0"/>
        </w:tabs>
        <w:spacing w:after="0" w:line="240" w:lineRule="auto"/>
        <w:rPr>
          <w:rStyle w:val="af7"/>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DC7E7A">
        <w:rPr>
          <w:rStyle w:val="af7"/>
          <w:rFonts w:ascii="Times New Roman" w:hAnsi="Times New Roman" w:cs="Times New Roman"/>
          <w:sz w:val="24"/>
          <w:szCs w:val="24"/>
          <w:shd w:val="clear" w:color="auto" w:fill="FFFFFF"/>
        </w:rPr>
        <w:t>соотношение между затратами рабочего времени, продуктивностью труда и величиной заработка</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Style w:val="s1"/>
          <w:rFonts w:ascii="Times New Roman" w:hAnsi="Times New Roman" w:cs="Times New Roman"/>
          <w:sz w:val="24"/>
          <w:szCs w:val="24"/>
        </w:rPr>
        <w:t xml:space="preserve">в) </w:t>
      </w:r>
      <w:r w:rsidRPr="00DC7E7A">
        <w:rPr>
          <w:rStyle w:val="af7"/>
          <w:rFonts w:ascii="Times New Roman" w:hAnsi="Times New Roman" w:cs="Times New Roman"/>
          <w:sz w:val="24"/>
          <w:szCs w:val="24"/>
          <w:shd w:val="clear" w:color="auto" w:fill="FFFFFF"/>
        </w:rPr>
        <w:t>необходимые затраты труда и его результаты</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7"/>
          <w:rFonts w:ascii="Times New Roman" w:hAnsi="Times New Roman" w:cs="Times New Roman"/>
          <w:sz w:val="24"/>
          <w:szCs w:val="24"/>
          <w:shd w:val="clear" w:color="auto" w:fill="FFFFFF"/>
        </w:rPr>
        <w:t xml:space="preserve"> трудоемкость производственной программы</w:t>
      </w:r>
    </w:p>
    <w:p w:rsidR="00566F0D" w:rsidRPr="00DC7E7A" w:rsidRDefault="00566F0D" w:rsidP="00E377F9">
      <w:pPr>
        <w:tabs>
          <w:tab w:val="left" w:pos="0"/>
        </w:tabs>
        <w:spacing w:after="0" w:line="240" w:lineRule="auto"/>
        <w:jc w:val="center"/>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center"/>
        <w:rPr>
          <w:rFonts w:ascii="Times New Roman" w:eastAsia="Times New Roman" w:hAnsi="Times New Roman" w:cs="Times New Roman"/>
          <w:b/>
          <w:bCs/>
          <w:sz w:val="24"/>
          <w:szCs w:val="24"/>
        </w:rPr>
      </w:pPr>
      <w:r w:rsidRPr="00DC7E7A">
        <w:rPr>
          <w:rFonts w:ascii="Times New Roman" w:eastAsia="Times New Roman" w:hAnsi="Times New Roman" w:cs="Times New Roman"/>
          <w:b/>
          <w:bCs/>
          <w:sz w:val="24"/>
          <w:szCs w:val="24"/>
        </w:rPr>
        <w:t xml:space="preserve">Вариант 2 </w:t>
      </w:r>
    </w:p>
    <w:p w:rsidR="00566F0D" w:rsidRPr="00DC7E7A" w:rsidRDefault="00566F0D" w:rsidP="00E377F9">
      <w:pPr>
        <w:tabs>
          <w:tab w:val="left" w:pos="0"/>
        </w:tabs>
        <w:spacing w:after="0" w:line="240" w:lineRule="auto"/>
        <w:jc w:val="center"/>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rPr>
        <w:t>часть А</w:t>
      </w:r>
    </w:p>
    <w:p w:rsidR="00566F0D" w:rsidRPr="00DC7E7A" w:rsidRDefault="00566F0D" w:rsidP="00E377F9">
      <w:pPr>
        <w:tabs>
          <w:tab w:val="left" w:pos="0"/>
        </w:tabs>
        <w:spacing w:after="0" w:line="240" w:lineRule="auto"/>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566F0D" w:rsidRPr="00DC7E7A" w:rsidRDefault="00566F0D" w:rsidP="00E377F9">
      <w:pPr>
        <w:tabs>
          <w:tab w:val="left" w:pos="0"/>
        </w:tabs>
        <w:spacing w:after="0" w:line="240" w:lineRule="auto"/>
        <w:jc w:val="center"/>
        <w:rPr>
          <w:rFonts w:ascii="Times New Roman" w:eastAsia="Times New Roman" w:hAnsi="Times New Roman" w:cs="Times New Roman"/>
          <w:sz w:val="24"/>
          <w:szCs w:val="24"/>
        </w:rPr>
      </w:pPr>
    </w:p>
    <w:p w:rsidR="00566F0D" w:rsidRPr="00DC7E7A" w:rsidRDefault="00566F0D" w:rsidP="00E377F9">
      <w:pPr>
        <w:pStyle w:val="p5"/>
        <w:tabs>
          <w:tab w:val="left" w:pos="0"/>
        </w:tabs>
        <w:spacing w:before="0" w:beforeAutospacing="0" w:after="0" w:afterAutospacing="0"/>
        <w:jc w:val="both"/>
      </w:pPr>
      <w:r w:rsidRPr="00DC7E7A">
        <w:rPr>
          <w:b/>
        </w:rPr>
        <w:t xml:space="preserve">Задание </w:t>
      </w:r>
      <w:r w:rsidRPr="00DC7E7A">
        <w:rPr>
          <w:rStyle w:val="s1"/>
        </w:rPr>
        <w:t>1. Показатель текучести кадров учитывает:</w:t>
      </w:r>
    </w:p>
    <w:p w:rsidR="00566F0D" w:rsidRPr="00DC7E7A" w:rsidRDefault="00566F0D" w:rsidP="00E377F9">
      <w:pPr>
        <w:pStyle w:val="p5"/>
        <w:tabs>
          <w:tab w:val="left" w:pos="0"/>
        </w:tabs>
        <w:spacing w:before="0" w:beforeAutospacing="0" w:after="0" w:afterAutospacing="0"/>
      </w:pPr>
      <w:r w:rsidRPr="00DC7E7A">
        <w:rPr>
          <w:rStyle w:val="s1"/>
        </w:rPr>
        <w:t>а) необходимый оборот рабочей силы;</w:t>
      </w:r>
    </w:p>
    <w:p w:rsidR="00566F0D" w:rsidRPr="00DC7E7A" w:rsidRDefault="00566F0D" w:rsidP="00E377F9">
      <w:pPr>
        <w:pStyle w:val="p5"/>
        <w:tabs>
          <w:tab w:val="left" w:pos="0"/>
        </w:tabs>
        <w:spacing w:before="0" w:beforeAutospacing="0" w:after="0" w:afterAutospacing="0"/>
      </w:pPr>
      <w:r w:rsidRPr="00DC7E7A">
        <w:rPr>
          <w:rStyle w:val="s1"/>
        </w:rPr>
        <w:t>б) излишний оборот по увольнению;</w:t>
      </w:r>
    </w:p>
    <w:p w:rsidR="00566F0D" w:rsidRPr="00DC7E7A" w:rsidRDefault="00566F0D" w:rsidP="00E377F9">
      <w:pPr>
        <w:pStyle w:val="p5"/>
        <w:tabs>
          <w:tab w:val="left" w:pos="0"/>
        </w:tabs>
        <w:spacing w:before="0" w:beforeAutospacing="0" w:after="0" w:afterAutospacing="0"/>
      </w:pPr>
      <w:r w:rsidRPr="00DC7E7A">
        <w:rPr>
          <w:rStyle w:val="s1"/>
        </w:rPr>
        <w:t>в) увольнение по организованным каналам;</w:t>
      </w:r>
    </w:p>
    <w:p w:rsidR="00566F0D" w:rsidRPr="00DC7E7A" w:rsidRDefault="00566F0D" w:rsidP="00E377F9">
      <w:pPr>
        <w:pStyle w:val="p5"/>
        <w:tabs>
          <w:tab w:val="left" w:pos="0"/>
        </w:tabs>
        <w:spacing w:before="0" w:beforeAutospacing="0" w:after="0" w:afterAutospacing="0"/>
      </w:pPr>
      <w:r w:rsidRPr="00DC7E7A">
        <w:rPr>
          <w:rStyle w:val="s1"/>
        </w:rPr>
        <w:t>г) увольнение в связи с оптимизацией организационной структуры предприятия;</w:t>
      </w:r>
    </w:p>
    <w:p w:rsidR="00566F0D" w:rsidRPr="00DC7E7A" w:rsidRDefault="00566F0D" w:rsidP="00E377F9">
      <w:pPr>
        <w:pStyle w:val="p6"/>
        <w:tabs>
          <w:tab w:val="left" w:pos="0"/>
        </w:tabs>
        <w:spacing w:before="0" w:beforeAutospacing="0" w:after="0" w:afterAutospacing="0"/>
      </w:pPr>
      <w:r w:rsidRPr="00DC7E7A">
        <w:rPr>
          <w:rStyle w:val="s2"/>
        </w:rPr>
        <w:t>д) ответы а, б</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2.</w:t>
      </w:r>
      <w:r w:rsidRPr="00DC7E7A">
        <w:rPr>
          <w:rFonts w:ascii="Times New Roman" w:hAnsi="Times New Roman" w:cs="Times New Roman"/>
          <w:sz w:val="24"/>
          <w:szCs w:val="24"/>
        </w:rPr>
        <w:t xml:space="preserve"> Работники предприятия, осуществляющие подготовку и оформление документации, учет и контроль, хозяйственное обслуживание и делопроизводство относятся к категории:</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служащих</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руководителей</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в)</w:t>
      </w:r>
      <w:r w:rsidRPr="00DC7E7A">
        <w:rPr>
          <w:rFonts w:ascii="Times New Roman" w:hAnsi="Times New Roman" w:cs="Times New Roman"/>
          <w:sz w:val="24"/>
          <w:szCs w:val="24"/>
        </w:rPr>
        <w:t xml:space="preserve"> руководителей низового звена</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г)</w:t>
      </w:r>
      <w:r w:rsidRPr="00DC7E7A">
        <w:rPr>
          <w:rFonts w:ascii="Times New Roman" w:hAnsi="Times New Roman" w:cs="Times New Roman"/>
          <w:sz w:val="24"/>
          <w:szCs w:val="24"/>
        </w:rPr>
        <w:t xml:space="preserve"> рабочих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3. </w:t>
      </w:r>
      <w:r w:rsidRPr="00DC7E7A">
        <w:rPr>
          <w:rFonts w:ascii="Times New Roman" w:eastAsia="Times New Roman" w:hAnsi="Times New Roman" w:cs="Times New Roman"/>
          <w:sz w:val="24"/>
          <w:szCs w:val="24"/>
        </w:rPr>
        <w:t>Показателями производительности труда служат:</w:t>
      </w:r>
    </w:p>
    <w:p w:rsidR="00566F0D" w:rsidRPr="00DC7E7A" w:rsidRDefault="00566F0D" w:rsidP="00E377F9">
      <w:pPr>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трудоемкость </w:t>
      </w:r>
      <w:r w:rsidRPr="00DC7E7A">
        <w:rPr>
          <w:rFonts w:ascii="Times New Roman" w:eastAsia="Times New Roman" w:hAnsi="Times New Roman" w:cs="Times New Roman"/>
          <w:sz w:val="24"/>
          <w:szCs w:val="24"/>
        </w:rPr>
        <w:br/>
        <w:t>б) качество</w:t>
      </w:r>
      <w:r w:rsidRPr="00DC7E7A">
        <w:rPr>
          <w:rFonts w:ascii="Times New Roman" w:eastAsia="Times New Roman" w:hAnsi="Times New Roman" w:cs="Times New Roman"/>
          <w:sz w:val="24"/>
          <w:szCs w:val="24"/>
        </w:rPr>
        <w:br/>
        <w:t>в) объем продукции</w:t>
      </w:r>
      <w:r w:rsidRPr="00DC7E7A">
        <w:rPr>
          <w:rFonts w:ascii="Times New Roman" w:eastAsia="Times New Roman" w:hAnsi="Times New Roman" w:cs="Times New Roman"/>
          <w:sz w:val="24"/>
          <w:szCs w:val="24"/>
        </w:rPr>
        <w:br/>
        <w:t>г) фондовооруженность труда</w:t>
      </w:r>
    </w:p>
    <w:p w:rsidR="00566F0D" w:rsidRPr="00DC7E7A" w:rsidRDefault="00566F0D" w:rsidP="00E377F9">
      <w:pPr>
        <w:tabs>
          <w:tab w:val="left" w:pos="0"/>
          <w:tab w:val="left" w:pos="284"/>
        </w:tabs>
        <w:spacing w:after="0" w:line="240" w:lineRule="auto"/>
        <w:jc w:val="both"/>
        <w:rPr>
          <w:rFonts w:ascii="Times New Roman" w:hAnsi="Times New Roman" w:cs="Times New Roman"/>
          <w:b/>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4.</w:t>
      </w:r>
      <w:r w:rsidRPr="00DC7E7A">
        <w:rPr>
          <w:rFonts w:ascii="Times New Roman" w:hAnsi="Times New Roman" w:cs="Times New Roman"/>
          <w:sz w:val="24"/>
          <w:szCs w:val="24"/>
        </w:rPr>
        <w:t xml:space="preserve"> Не использованные ранее реальные возможности экономии трудовых ресурсов на предприятии, называются: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факторами изменения производительности труда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факторами трудоемкости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резервами роста производительности труда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причинами снижения производительности труда</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5.</w:t>
      </w:r>
      <w:r w:rsidRPr="00DC7E7A">
        <w:rPr>
          <w:rFonts w:ascii="Times New Roman" w:eastAsia="Times New Roman" w:hAnsi="Times New Roman" w:cs="Times New Roman"/>
          <w:sz w:val="24"/>
          <w:szCs w:val="24"/>
        </w:rPr>
        <w:t xml:space="preserve"> Работники предприятия, занимающие должности руководителей различных структурных единиц:</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w:t>
      </w:r>
      <w:r w:rsidRPr="00DC7E7A">
        <w:rPr>
          <w:rFonts w:ascii="Times New Roman" w:eastAsia="Times New Roman" w:hAnsi="Times New Roman" w:cs="Times New Roman"/>
          <w:bCs/>
          <w:sz w:val="24"/>
          <w:szCs w:val="24"/>
        </w:rPr>
        <w:t>руководители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6. </w:t>
      </w:r>
      <w:r w:rsidRPr="00DC7E7A">
        <w:rPr>
          <w:rFonts w:ascii="Times New Roman" w:hAnsi="Times New Roman" w:cs="Times New Roman"/>
          <w:sz w:val="24"/>
          <w:szCs w:val="24"/>
        </w:rPr>
        <w:t>Ежедневно по данным табельного учета определяется: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явочная численность работников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списочная численность работников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среднесписочная численность персонала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 xml:space="preserve">количество целодневных простоев </w:t>
      </w:r>
    </w:p>
    <w:p w:rsidR="00566F0D" w:rsidRPr="00DC7E7A" w:rsidRDefault="00566F0D" w:rsidP="00E377F9">
      <w:pPr>
        <w:shd w:val="clear" w:color="auto" w:fill="FFFFFF"/>
        <w:tabs>
          <w:tab w:val="left" w:pos="0"/>
          <w:tab w:val="left" w:pos="284"/>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7.</w:t>
      </w:r>
      <w:r w:rsidRPr="00DC7E7A">
        <w:rPr>
          <w:rFonts w:ascii="Times New Roman" w:eastAsia="Times New Roman" w:hAnsi="Times New Roman" w:cs="Times New Roman"/>
          <w:sz w:val="24"/>
          <w:szCs w:val="24"/>
        </w:rPr>
        <w:t xml:space="preserve"> Затраты рабочего времени на производство единицы продукции: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а) трудоемкость</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скорость труда</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эффективность труда</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коэффициент выработки</w:t>
      </w:r>
    </w:p>
    <w:p w:rsidR="00566F0D" w:rsidRPr="00DC7E7A" w:rsidRDefault="00566F0D" w:rsidP="00E377F9">
      <w:pPr>
        <w:tabs>
          <w:tab w:val="left" w:pos="0"/>
          <w:tab w:val="left" w:pos="284"/>
        </w:tabs>
        <w:spacing w:after="0" w:line="240" w:lineRule="auto"/>
        <w:ind w:left="-360"/>
        <w:jc w:val="both"/>
        <w:textAlignment w:val="baseline"/>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8. </w:t>
      </w:r>
      <w:r w:rsidRPr="00DC7E7A">
        <w:rPr>
          <w:rFonts w:ascii="Times New Roman" w:eastAsia="Times New Roman" w:hAnsi="Times New Roman" w:cs="Times New Roman"/>
          <w:sz w:val="24"/>
          <w:szCs w:val="24"/>
        </w:rPr>
        <w:t>К какой группе факторов повышения производительности труда относятся образование и профессиональная подготовка:</w:t>
      </w:r>
    </w:p>
    <w:p w:rsidR="00566F0D" w:rsidRPr="00DC7E7A" w:rsidRDefault="00566F0D" w:rsidP="00E377F9">
      <w:pPr>
        <w:tabs>
          <w:tab w:val="left" w:pos="0"/>
          <w:tab w:val="left" w:pos="284"/>
          <w:tab w:val="left" w:pos="993"/>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управляемые</w:t>
      </w:r>
      <w:r w:rsidRPr="00DC7E7A">
        <w:rPr>
          <w:rFonts w:ascii="Times New Roman" w:eastAsia="Times New Roman" w:hAnsi="Times New Roman" w:cs="Times New Roman"/>
          <w:sz w:val="24"/>
          <w:szCs w:val="24"/>
        </w:rPr>
        <w:br/>
        <w:t>б) неуправляемые</w:t>
      </w:r>
      <w:r w:rsidRPr="00DC7E7A">
        <w:rPr>
          <w:rFonts w:ascii="Times New Roman" w:eastAsia="Times New Roman" w:hAnsi="Times New Roman" w:cs="Times New Roman"/>
          <w:sz w:val="24"/>
          <w:szCs w:val="24"/>
        </w:rPr>
        <w:br/>
        <w:t>в) и то, и другое</w:t>
      </w:r>
      <w:r w:rsidRPr="00DC7E7A">
        <w:rPr>
          <w:rFonts w:ascii="Times New Roman" w:eastAsia="Times New Roman" w:hAnsi="Times New Roman" w:cs="Times New Roman"/>
          <w:sz w:val="24"/>
          <w:szCs w:val="24"/>
        </w:rPr>
        <w:br/>
        <w:t>г) ни то, ни другое</w:t>
      </w:r>
    </w:p>
    <w:p w:rsidR="00566F0D" w:rsidRPr="00DC7E7A" w:rsidRDefault="00566F0D" w:rsidP="00E377F9">
      <w:pPr>
        <w:tabs>
          <w:tab w:val="left" w:pos="0"/>
          <w:tab w:val="left" w:pos="284"/>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9.</w:t>
      </w:r>
      <w:r w:rsidRPr="00DC7E7A">
        <w:rPr>
          <w:rFonts w:ascii="Times New Roman" w:eastAsia="Times New Roman" w:hAnsi="Times New Roman" w:cs="Times New Roman"/>
          <w:sz w:val="24"/>
          <w:szCs w:val="24"/>
        </w:rPr>
        <w:t xml:space="preserve"> Условия на грани возможности человека: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566F0D" w:rsidRPr="00DC7E7A" w:rsidRDefault="00566F0D" w:rsidP="00E377F9">
      <w:pPr>
        <w:tabs>
          <w:tab w:val="left" w:pos="0"/>
          <w:tab w:val="left" w:pos="284"/>
        </w:tabs>
        <w:spacing w:after="0" w:line="240" w:lineRule="auto"/>
        <w:jc w:val="both"/>
        <w:textAlignment w:val="baseline"/>
        <w:rPr>
          <w:rFonts w:ascii="Times New Roman" w:hAnsi="Times New Roman" w:cs="Times New Roman"/>
          <w:b/>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10. </w:t>
      </w:r>
      <w:r w:rsidRPr="00DC7E7A">
        <w:rPr>
          <w:rFonts w:ascii="Times New Roman" w:eastAsia="Times New Roman" w:hAnsi="Times New Roman" w:cs="Times New Roman"/>
          <w:sz w:val="24"/>
          <w:szCs w:val="24"/>
        </w:rPr>
        <w:t>Количество затраченной работником энергии в единицу времени отражает следующий показатель:</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результативность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интенсивность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производительность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эффективность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11.</w:t>
      </w:r>
      <w:r w:rsidRPr="00DC7E7A">
        <w:rPr>
          <w:rFonts w:ascii="Times New Roman" w:hAnsi="Times New Roman" w:cs="Times New Roman"/>
          <w:sz w:val="24"/>
          <w:szCs w:val="24"/>
        </w:rPr>
        <w:t xml:space="preserve"> Количество человеко-часов, затраченных на выпуск единицы продукции, называется: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комплексной выработкой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производительностью труда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трудоемкостью</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 xml:space="preserve">выработкой </w:t>
      </w:r>
    </w:p>
    <w:p w:rsidR="00566F0D" w:rsidRPr="00DC7E7A" w:rsidRDefault="00566F0D" w:rsidP="00E377F9">
      <w:pPr>
        <w:tabs>
          <w:tab w:val="left" w:pos="0"/>
          <w:tab w:val="left" w:pos="284"/>
        </w:tabs>
        <w:spacing w:after="0" w:line="240" w:lineRule="auto"/>
        <w:jc w:val="both"/>
        <w:textAlignment w:val="baseline"/>
        <w:rPr>
          <w:rFonts w:ascii="Times New Roman" w:hAnsi="Times New Roman" w:cs="Times New Roman"/>
          <w:b/>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12. </w:t>
      </w:r>
      <w:r w:rsidRPr="00DC7E7A">
        <w:rPr>
          <w:rFonts w:ascii="Times New Roman" w:eastAsia="Times New Roman" w:hAnsi="Times New Roman" w:cs="Times New Roman"/>
          <w:sz w:val="24"/>
          <w:szCs w:val="24"/>
        </w:rPr>
        <w:t>Трудовые затраты на выпуск продукции при расчете производительности труда не могут измеряться в следующих единицах:</w:t>
      </w:r>
    </w:p>
    <w:p w:rsidR="00566F0D" w:rsidRPr="00DC7E7A" w:rsidRDefault="00566F0D" w:rsidP="00E377F9">
      <w:pPr>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человеко-час</w:t>
      </w:r>
      <w:r w:rsidRPr="00DC7E7A">
        <w:rPr>
          <w:rFonts w:ascii="Times New Roman" w:eastAsia="Times New Roman" w:hAnsi="Times New Roman" w:cs="Times New Roman"/>
          <w:sz w:val="24"/>
          <w:szCs w:val="24"/>
        </w:rPr>
        <w:br/>
        <w:t>б) среднесписочная численность персонала</w:t>
      </w:r>
      <w:r w:rsidRPr="00DC7E7A">
        <w:rPr>
          <w:rFonts w:ascii="Times New Roman" w:eastAsia="Times New Roman" w:hAnsi="Times New Roman" w:cs="Times New Roman"/>
          <w:sz w:val="24"/>
          <w:szCs w:val="24"/>
        </w:rPr>
        <w:br/>
        <w:t>в) нормо-час </w:t>
      </w:r>
      <w:r w:rsidRPr="00DC7E7A">
        <w:rPr>
          <w:rFonts w:ascii="Times New Roman" w:eastAsia="Times New Roman" w:hAnsi="Times New Roman" w:cs="Times New Roman"/>
          <w:sz w:val="24"/>
          <w:szCs w:val="24"/>
        </w:rPr>
        <w:br/>
        <w:t>г) человеко-день</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13.</w:t>
      </w:r>
      <w:r w:rsidRPr="00DC7E7A">
        <w:rPr>
          <w:rFonts w:ascii="Times New Roman" w:eastAsia="Times New Roman" w:hAnsi="Times New Roman" w:cs="Times New Roman"/>
          <w:sz w:val="24"/>
          <w:szCs w:val="24"/>
        </w:rPr>
        <w:t xml:space="preserve"> Какой показатель характеризует эффективность использования трудовых ресурсов:</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производительность</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объем выпуска продукции</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рентабельность персонала</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себестоимость продукции</w:t>
      </w:r>
    </w:p>
    <w:p w:rsidR="00566F0D" w:rsidRPr="00DC7E7A" w:rsidRDefault="00566F0D" w:rsidP="00E377F9">
      <w:pPr>
        <w:shd w:val="clear" w:color="auto" w:fill="FFFFFF"/>
        <w:tabs>
          <w:tab w:val="left" w:pos="0"/>
          <w:tab w:val="left" w:pos="284"/>
        </w:tabs>
        <w:spacing w:after="0" w:line="240" w:lineRule="auto"/>
        <w:jc w:val="both"/>
        <w:rPr>
          <w:rFonts w:ascii="Times New Roman" w:hAnsi="Times New Roman" w:cs="Times New Roman"/>
          <w:b/>
          <w:sz w:val="24"/>
          <w:szCs w:val="24"/>
        </w:rPr>
      </w:pPr>
    </w:p>
    <w:p w:rsidR="00793854" w:rsidRDefault="00793854" w:rsidP="00E377F9">
      <w:pPr>
        <w:shd w:val="clear" w:color="auto" w:fill="FFFFFF"/>
        <w:tabs>
          <w:tab w:val="left" w:pos="0"/>
          <w:tab w:val="left" w:pos="284"/>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14.</w:t>
      </w:r>
      <w:r w:rsidRPr="00DC7E7A">
        <w:rPr>
          <w:rFonts w:ascii="Times New Roman" w:eastAsia="Times New Roman" w:hAnsi="Times New Roman" w:cs="Times New Roman"/>
          <w:sz w:val="24"/>
          <w:szCs w:val="24"/>
        </w:rPr>
        <w:t xml:space="preserve"> Универсальным способом измерения объема продукции является:</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натурально-числовой</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b/>
          <w:bCs/>
          <w:sz w:val="24"/>
          <w:szCs w:val="24"/>
        </w:rPr>
      </w:pPr>
      <w:r w:rsidRPr="00DC7E7A">
        <w:rPr>
          <w:rFonts w:ascii="Times New Roman" w:eastAsia="Times New Roman" w:hAnsi="Times New Roman" w:cs="Times New Roman"/>
          <w:sz w:val="24"/>
          <w:szCs w:val="24"/>
        </w:rPr>
        <w:t xml:space="preserve">б) </w:t>
      </w:r>
      <w:r w:rsidRPr="00DC7E7A">
        <w:rPr>
          <w:rFonts w:ascii="Times New Roman" w:eastAsia="Times New Roman" w:hAnsi="Times New Roman" w:cs="Times New Roman"/>
          <w:bCs/>
          <w:sz w:val="24"/>
          <w:szCs w:val="24"/>
        </w:rPr>
        <w:t>натуральный</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стоимостной (ценностный)</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трудовой</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566F0D" w:rsidRPr="00DC7E7A" w:rsidRDefault="00566F0D" w:rsidP="00E377F9">
      <w:pPr>
        <w:pStyle w:val="p2"/>
        <w:tabs>
          <w:tab w:val="left" w:pos="0"/>
        </w:tabs>
        <w:spacing w:before="0" w:beforeAutospacing="0" w:after="0" w:afterAutospacing="0"/>
        <w:jc w:val="both"/>
      </w:pPr>
      <w:r w:rsidRPr="00DC7E7A">
        <w:rPr>
          <w:b/>
        </w:rPr>
        <w:t>Задание 15.</w:t>
      </w:r>
      <w:r w:rsidRPr="00DC7E7A">
        <w:t xml:space="preserve"> Что понимается под словом «Трудовые ресурсы» предприятия – это…</w:t>
      </w:r>
    </w:p>
    <w:p w:rsidR="00566F0D" w:rsidRPr="00DC7E7A" w:rsidRDefault="00566F0D" w:rsidP="00E377F9">
      <w:pPr>
        <w:pStyle w:val="p3"/>
        <w:tabs>
          <w:tab w:val="left" w:pos="0"/>
        </w:tabs>
        <w:spacing w:before="0" w:beforeAutospacing="0" w:after="0" w:afterAutospacing="0"/>
      </w:pPr>
      <w:r w:rsidRPr="00DC7E7A">
        <w:rPr>
          <w:rStyle w:val="s1"/>
        </w:rPr>
        <w:t>а) запас трудовых возможностей у людей</w:t>
      </w:r>
    </w:p>
    <w:p w:rsidR="00566F0D" w:rsidRPr="00DC7E7A" w:rsidRDefault="00566F0D" w:rsidP="00E377F9">
      <w:pPr>
        <w:pStyle w:val="p3"/>
        <w:tabs>
          <w:tab w:val="left" w:pos="0"/>
        </w:tabs>
        <w:spacing w:before="0" w:beforeAutospacing="0" w:after="0" w:afterAutospacing="0"/>
      </w:pPr>
      <w:r w:rsidRPr="00DC7E7A">
        <w:rPr>
          <w:rStyle w:val="s1"/>
        </w:rPr>
        <w:t>б) всех тех, кто участвует в трудовом процессе</w:t>
      </w:r>
    </w:p>
    <w:p w:rsidR="00566F0D" w:rsidRPr="00DC7E7A" w:rsidRDefault="00566F0D" w:rsidP="00E377F9">
      <w:pPr>
        <w:pStyle w:val="p3"/>
        <w:tabs>
          <w:tab w:val="left" w:pos="0"/>
        </w:tabs>
        <w:spacing w:before="0" w:beforeAutospacing="0" w:after="0" w:afterAutospacing="0"/>
      </w:pPr>
      <w:r w:rsidRPr="00DC7E7A">
        <w:rPr>
          <w:rStyle w:val="s2"/>
        </w:rPr>
        <w:t>в) всех желающих участвовать в трудовом процессе</w:t>
      </w:r>
    </w:p>
    <w:p w:rsidR="00566F0D" w:rsidRPr="00DC7E7A" w:rsidRDefault="00566F0D" w:rsidP="00E377F9">
      <w:pPr>
        <w:pStyle w:val="p3"/>
        <w:tabs>
          <w:tab w:val="left" w:pos="0"/>
        </w:tabs>
        <w:spacing w:before="0" w:beforeAutospacing="0" w:after="0" w:afterAutospacing="0"/>
      </w:pPr>
      <w:r w:rsidRPr="00DC7E7A">
        <w:rPr>
          <w:rStyle w:val="s1"/>
        </w:rPr>
        <w:t>г) работающих в основных цехах</w:t>
      </w:r>
    </w:p>
    <w:p w:rsidR="00566F0D" w:rsidRPr="00DC7E7A" w:rsidRDefault="00566F0D" w:rsidP="00E377F9">
      <w:pPr>
        <w:pStyle w:val="p4"/>
        <w:tabs>
          <w:tab w:val="left" w:pos="0"/>
        </w:tabs>
        <w:spacing w:before="0" w:beforeAutospacing="0" w:after="0" w:afterAutospacing="0"/>
      </w:pPr>
      <w:r w:rsidRPr="00DC7E7A">
        <w:rPr>
          <w:rStyle w:val="s1"/>
        </w:rPr>
        <w:t>д) рабочих сдельщиков</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jc w:val="both"/>
      </w:pPr>
      <w:r w:rsidRPr="00DC7E7A">
        <w:rPr>
          <w:b/>
        </w:rPr>
        <w:t xml:space="preserve">Задание </w:t>
      </w:r>
      <w:r w:rsidRPr="00DC7E7A">
        <w:rPr>
          <w:rStyle w:val="s1"/>
        </w:rPr>
        <w:t>16. Трудоемкость определяет:</w:t>
      </w:r>
    </w:p>
    <w:p w:rsidR="00566F0D" w:rsidRPr="00DC7E7A" w:rsidRDefault="00566F0D" w:rsidP="00E377F9">
      <w:pPr>
        <w:pStyle w:val="p3"/>
        <w:tabs>
          <w:tab w:val="left" w:pos="0"/>
        </w:tabs>
        <w:spacing w:before="0" w:beforeAutospacing="0" w:after="0" w:afterAutospacing="0"/>
      </w:pPr>
      <w:r w:rsidRPr="00DC7E7A">
        <w:rPr>
          <w:rStyle w:val="s1"/>
        </w:rPr>
        <w:t>а) затраты труда на производство продукции</w:t>
      </w:r>
    </w:p>
    <w:p w:rsidR="00566F0D" w:rsidRPr="00DC7E7A" w:rsidRDefault="00566F0D" w:rsidP="00E377F9">
      <w:pPr>
        <w:pStyle w:val="p3"/>
        <w:tabs>
          <w:tab w:val="left" w:pos="0"/>
        </w:tabs>
        <w:spacing w:before="0" w:beforeAutospacing="0" w:after="0" w:afterAutospacing="0"/>
      </w:pPr>
      <w:r w:rsidRPr="00DC7E7A">
        <w:rPr>
          <w:rStyle w:val="s2"/>
        </w:rPr>
        <w:t>б) затраты рабочего времени на производство единицы продукции</w:t>
      </w:r>
    </w:p>
    <w:p w:rsidR="00566F0D" w:rsidRPr="00DC7E7A" w:rsidRDefault="00566F0D" w:rsidP="00E377F9">
      <w:pPr>
        <w:pStyle w:val="p3"/>
        <w:tabs>
          <w:tab w:val="left" w:pos="0"/>
        </w:tabs>
        <w:spacing w:before="0" w:beforeAutospacing="0" w:after="0" w:afterAutospacing="0"/>
      </w:pPr>
      <w:r w:rsidRPr="00DC7E7A">
        <w:rPr>
          <w:rStyle w:val="s1"/>
        </w:rPr>
        <w:t>в) количество продукции производимой в единицу времени</w:t>
      </w:r>
    </w:p>
    <w:p w:rsidR="00566F0D" w:rsidRPr="00DC7E7A" w:rsidRDefault="00566F0D" w:rsidP="00E377F9">
      <w:pPr>
        <w:pStyle w:val="p3"/>
        <w:tabs>
          <w:tab w:val="left" w:pos="0"/>
        </w:tabs>
        <w:spacing w:before="0" w:beforeAutospacing="0" w:after="0" w:afterAutospacing="0"/>
      </w:pPr>
      <w:r w:rsidRPr="00DC7E7A">
        <w:rPr>
          <w:rStyle w:val="s1"/>
        </w:rPr>
        <w:t>г) количество продукции высшего качества</w:t>
      </w:r>
    </w:p>
    <w:p w:rsidR="00566F0D" w:rsidRPr="00DC7E7A" w:rsidRDefault="00566F0D" w:rsidP="00E377F9">
      <w:pPr>
        <w:pStyle w:val="p4"/>
        <w:tabs>
          <w:tab w:val="left" w:pos="0"/>
        </w:tabs>
        <w:spacing w:before="0" w:beforeAutospacing="0" w:after="0" w:afterAutospacing="0"/>
      </w:pPr>
      <w:r w:rsidRPr="00DC7E7A">
        <w:rPr>
          <w:rStyle w:val="s1"/>
        </w:rPr>
        <w:t>д) затраты рабочего времени на вспомогательные работы</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jc w:val="both"/>
      </w:pPr>
      <w:r w:rsidRPr="00DC7E7A">
        <w:rPr>
          <w:b/>
        </w:rPr>
        <w:t xml:space="preserve">Задание </w:t>
      </w:r>
      <w:r w:rsidRPr="00DC7E7A">
        <w:rPr>
          <w:rStyle w:val="s1"/>
        </w:rPr>
        <w:t>17. Показатели, характеризующие эффективность использования трудовых ресурсов предприятия:</w:t>
      </w:r>
    </w:p>
    <w:p w:rsidR="00566F0D" w:rsidRPr="00DC7E7A" w:rsidRDefault="00566F0D" w:rsidP="00E377F9">
      <w:pPr>
        <w:pStyle w:val="p3"/>
        <w:tabs>
          <w:tab w:val="left" w:pos="0"/>
        </w:tabs>
        <w:spacing w:before="0" w:beforeAutospacing="0" w:after="0" w:afterAutospacing="0"/>
      </w:pPr>
      <w:r w:rsidRPr="00DC7E7A">
        <w:rPr>
          <w:rStyle w:val="s1"/>
        </w:rPr>
        <w:t>а) выработка продукции</w:t>
      </w:r>
    </w:p>
    <w:p w:rsidR="00566F0D" w:rsidRPr="00DC7E7A" w:rsidRDefault="00566F0D" w:rsidP="00E377F9">
      <w:pPr>
        <w:pStyle w:val="p3"/>
        <w:tabs>
          <w:tab w:val="left" w:pos="0"/>
        </w:tabs>
        <w:spacing w:before="0" w:beforeAutospacing="0" w:after="0" w:afterAutospacing="0"/>
      </w:pPr>
      <w:r w:rsidRPr="00DC7E7A">
        <w:rPr>
          <w:rStyle w:val="s1"/>
        </w:rPr>
        <w:t>б) трудоёмкость</w:t>
      </w:r>
    </w:p>
    <w:p w:rsidR="00566F0D" w:rsidRPr="00DC7E7A" w:rsidRDefault="00566F0D" w:rsidP="00E377F9">
      <w:pPr>
        <w:pStyle w:val="p3"/>
        <w:tabs>
          <w:tab w:val="left" w:pos="0"/>
        </w:tabs>
        <w:spacing w:before="0" w:beforeAutospacing="0" w:after="0" w:afterAutospacing="0"/>
      </w:pPr>
      <w:r w:rsidRPr="00DC7E7A">
        <w:rPr>
          <w:rStyle w:val="s1"/>
        </w:rPr>
        <w:t>в) валовая продукция</w:t>
      </w:r>
    </w:p>
    <w:p w:rsidR="00566F0D" w:rsidRPr="00DC7E7A" w:rsidRDefault="00566F0D" w:rsidP="00E377F9">
      <w:pPr>
        <w:pStyle w:val="p3"/>
        <w:tabs>
          <w:tab w:val="left" w:pos="0"/>
        </w:tabs>
        <w:spacing w:before="0" w:beforeAutospacing="0" w:after="0" w:afterAutospacing="0"/>
      </w:pPr>
      <w:r w:rsidRPr="00DC7E7A">
        <w:rPr>
          <w:rStyle w:val="s1"/>
        </w:rPr>
        <w:t>г) фонд ресурсов труда</w:t>
      </w:r>
    </w:p>
    <w:p w:rsidR="00566F0D" w:rsidRPr="00DC7E7A" w:rsidRDefault="00566F0D" w:rsidP="00E377F9">
      <w:pPr>
        <w:pStyle w:val="p4"/>
        <w:tabs>
          <w:tab w:val="left" w:pos="0"/>
        </w:tabs>
        <w:spacing w:before="0" w:beforeAutospacing="0" w:after="0" w:afterAutospacing="0"/>
      </w:pPr>
      <w:r w:rsidRPr="00DC7E7A">
        <w:rPr>
          <w:rStyle w:val="s2"/>
        </w:rPr>
        <w:t>д) указанное в п. а, б</w:t>
      </w:r>
    </w:p>
    <w:p w:rsidR="00566F0D" w:rsidRPr="00DC7E7A" w:rsidRDefault="00566F0D" w:rsidP="00E377F9">
      <w:pPr>
        <w:tabs>
          <w:tab w:val="left" w:pos="0"/>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18. Коэффициент списочного состава определяется:</w:t>
      </w:r>
    </w:p>
    <w:p w:rsidR="00566F0D" w:rsidRPr="00DC7E7A" w:rsidRDefault="00566F0D" w:rsidP="00E377F9">
      <w:pPr>
        <w:pStyle w:val="p3"/>
        <w:tabs>
          <w:tab w:val="left" w:pos="0"/>
        </w:tabs>
        <w:spacing w:before="0" w:beforeAutospacing="0" w:after="0" w:afterAutospacing="0"/>
      </w:pPr>
      <w:r w:rsidRPr="00DC7E7A">
        <w:rPr>
          <w:rStyle w:val="s1"/>
        </w:rPr>
        <w:t>а) отношением явочной численности к списочной</w:t>
      </w:r>
    </w:p>
    <w:p w:rsidR="00566F0D" w:rsidRPr="00DC7E7A" w:rsidRDefault="00566F0D" w:rsidP="00E377F9">
      <w:pPr>
        <w:pStyle w:val="p3"/>
        <w:tabs>
          <w:tab w:val="left" w:pos="0"/>
        </w:tabs>
        <w:spacing w:before="0" w:beforeAutospacing="0" w:after="0" w:afterAutospacing="0"/>
      </w:pPr>
      <w:r w:rsidRPr="00DC7E7A">
        <w:rPr>
          <w:rStyle w:val="s1"/>
        </w:rPr>
        <w:t>б) отношением календарного фонда рабочего времени к номинальному</w:t>
      </w:r>
    </w:p>
    <w:p w:rsidR="00566F0D" w:rsidRPr="00DC7E7A" w:rsidRDefault="00566F0D" w:rsidP="00E377F9">
      <w:pPr>
        <w:pStyle w:val="p3"/>
        <w:tabs>
          <w:tab w:val="left" w:pos="0"/>
        </w:tabs>
        <w:spacing w:before="0" w:beforeAutospacing="0" w:after="0" w:afterAutospacing="0"/>
      </w:pPr>
      <w:r w:rsidRPr="00DC7E7A">
        <w:rPr>
          <w:rStyle w:val="s1"/>
        </w:rPr>
        <w:t>в) </w:t>
      </w:r>
      <w:r w:rsidRPr="00DC7E7A">
        <w:rPr>
          <w:rStyle w:val="s2"/>
        </w:rPr>
        <w:t>отношением списочной численности к явочной</w:t>
      </w:r>
    </w:p>
    <w:p w:rsidR="00566F0D" w:rsidRPr="00DC7E7A" w:rsidRDefault="00566F0D" w:rsidP="00E377F9">
      <w:pPr>
        <w:pStyle w:val="p3"/>
        <w:tabs>
          <w:tab w:val="left" w:pos="0"/>
        </w:tabs>
        <w:spacing w:before="0" w:beforeAutospacing="0" w:after="0" w:afterAutospacing="0"/>
      </w:pPr>
      <w:r w:rsidRPr="00DC7E7A">
        <w:rPr>
          <w:rStyle w:val="s1"/>
        </w:rPr>
        <w:t>г) отношением номинального фонда рабочего времени к календарному</w:t>
      </w:r>
    </w:p>
    <w:p w:rsidR="00566F0D" w:rsidRPr="00DC7E7A" w:rsidRDefault="00566F0D" w:rsidP="00E377F9">
      <w:pPr>
        <w:pStyle w:val="p4"/>
        <w:tabs>
          <w:tab w:val="left" w:pos="0"/>
        </w:tabs>
        <w:spacing w:before="0" w:beforeAutospacing="0" w:after="0" w:afterAutospacing="0"/>
      </w:pPr>
      <w:r w:rsidRPr="00DC7E7A">
        <w:rPr>
          <w:rStyle w:val="s1"/>
        </w:rPr>
        <w:t>д) отношением числа дней работы работника к числу дней работы предприятия</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19. К специалистам относятся:</w:t>
      </w:r>
    </w:p>
    <w:p w:rsidR="00566F0D" w:rsidRPr="00DC7E7A" w:rsidRDefault="00566F0D" w:rsidP="00E377F9">
      <w:pPr>
        <w:pStyle w:val="p3"/>
        <w:tabs>
          <w:tab w:val="left" w:pos="0"/>
        </w:tabs>
        <w:spacing w:before="0" w:beforeAutospacing="0" w:after="0" w:afterAutospacing="0"/>
      </w:pPr>
      <w:r w:rsidRPr="00DC7E7A">
        <w:rPr>
          <w:rStyle w:val="s1"/>
        </w:rPr>
        <w:t>а) главный механик</w:t>
      </w:r>
    </w:p>
    <w:p w:rsidR="00566F0D" w:rsidRPr="00DC7E7A" w:rsidRDefault="00566F0D" w:rsidP="00E377F9">
      <w:pPr>
        <w:pStyle w:val="p3"/>
        <w:tabs>
          <w:tab w:val="left" w:pos="0"/>
        </w:tabs>
        <w:spacing w:before="0" w:beforeAutospacing="0" w:after="0" w:afterAutospacing="0"/>
      </w:pPr>
      <w:r w:rsidRPr="00DC7E7A">
        <w:rPr>
          <w:rStyle w:val="s1"/>
        </w:rPr>
        <w:t>б) агент</w:t>
      </w:r>
    </w:p>
    <w:p w:rsidR="00566F0D" w:rsidRPr="00DC7E7A" w:rsidRDefault="00566F0D" w:rsidP="00E377F9">
      <w:pPr>
        <w:pStyle w:val="p3"/>
        <w:tabs>
          <w:tab w:val="left" w:pos="0"/>
        </w:tabs>
        <w:spacing w:before="0" w:beforeAutospacing="0" w:after="0" w:afterAutospacing="0"/>
      </w:pPr>
      <w:r w:rsidRPr="00DC7E7A">
        <w:rPr>
          <w:rStyle w:val="s1"/>
        </w:rPr>
        <w:t>в) кассир</w:t>
      </w:r>
    </w:p>
    <w:p w:rsidR="00566F0D" w:rsidRPr="00DC7E7A" w:rsidRDefault="00566F0D" w:rsidP="00E377F9">
      <w:pPr>
        <w:pStyle w:val="p3"/>
        <w:tabs>
          <w:tab w:val="left" w:pos="0"/>
        </w:tabs>
        <w:spacing w:before="0" w:beforeAutospacing="0" w:after="0" w:afterAutospacing="0"/>
      </w:pPr>
      <w:r w:rsidRPr="00DC7E7A">
        <w:rPr>
          <w:rStyle w:val="s2"/>
        </w:rPr>
        <w:t>г) инженер-механик</w:t>
      </w:r>
    </w:p>
    <w:p w:rsidR="00566F0D" w:rsidRPr="00DC7E7A" w:rsidRDefault="00566F0D" w:rsidP="00E377F9">
      <w:pPr>
        <w:pStyle w:val="p4"/>
        <w:tabs>
          <w:tab w:val="left" w:pos="0"/>
        </w:tabs>
        <w:spacing w:before="0" w:beforeAutospacing="0" w:after="0" w:afterAutospacing="0"/>
      </w:pPr>
      <w:r w:rsidRPr="00DC7E7A">
        <w:rPr>
          <w:rStyle w:val="s1"/>
        </w:rPr>
        <w:t>д) учётчик</w:t>
      </w:r>
    </w:p>
    <w:p w:rsidR="00566F0D" w:rsidRPr="00DC7E7A" w:rsidRDefault="00566F0D" w:rsidP="00E377F9">
      <w:pPr>
        <w:pStyle w:val="p3"/>
        <w:tabs>
          <w:tab w:val="left" w:pos="0"/>
        </w:tabs>
        <w:spacing w:before="0" w:beforeAutospacing="0" w:after="0" w:afterAutospacing="0"/>
        <w:rPr>
          <w:b/>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20. Показатели эффективности использования трудовых ресурсов:</w:t>
      </w:r>
    </w:p>
    <w:p w:rsidR="00566F0D" w:rsidRPr="00DC7E7A" w:rsidRDefault="00566F0D" w:rsidP="00E377F9">
      <w:pPr>
        <w:pStyle w:val="p3"/>
        <w:tabs>
          <w:tab w:val="left" w:pos="0"/>
        </w:tabs>
        <w:spacing w:before="0" w:beforeAutospacing="0" w:after="0" w:afterAutospacing="0"/>
      </w:pPr>
      <w:r w:rsidRPr="00DC7E7A">
        <w:rPr>
          <w:rStyle w:val="s1"/>
        </w:rPr>
        <w:t>а) оборачиваемость, коэффициент списочного состава;</w:t>
      </w:r>
    </w:p>
    <w:p w:rsidR="00566F0D" w:rsidRPr="00DC7E7A" w:rsidRDefault="00566F0D" w:rsidP="00E377F9">
      <w:pPr>
        <w:pStyle w:val="p3"/>
        <w:tabs>
          <w:tab w:val="left" w:pos="0"/>
        </w:tabs>
        <w:spacing w:before="0" w:beforeAutospacing="0" w:after="0" w:afterAutospacing="0"/>
      </w:pPr>
      <w:r w:rsidRPr="00DC7E7A">
        <w:rPr>
          <w:rStyle w:val="s2"/>
        </w:rPr>
        <w:t>б) выработка, трудоемкость</w:t>
      </w:r>
    </w:p>
    <w:p w:rsidR="00566F0D" w:rsidRPr="00DC7E7A" w:rsidRDefault="00566F0D" w:rsidP="00E377F9">
      <w:pPr>
        <w:pStyle w:val="p3"/>
        <w:tabs>
          <w:tab w:val="left" w:pos="0"/>
        </w:tabs>
        <w:spacing w:before="0" w:beforeAutospacing="0" w:after="0" w:afterAutospacing="0"/>
      </w:pPr>
      <w:r w:rsidRPr="00DC7E7A">
        <w:rPr>
          <w:rStyle w:val="s1"/>
        </w:rPr>
        <w:t>в) коэффициент списочного состава, коэффициент сменности</w:t>
      </w:r>
    </w:p>
    <w:p w:rsidR="00566F0D" w:rsidRPr="00DC7E7A" w:rsidRDefault="00566F0D" w:rsidP="00E377F9">
      <w:pPr>
        <w:pStyle w:val="p3"/>
        <w:tabs>
          <w:tab w:val="left" w:pos="0"/>
        </w:tabs>
        <w:spacing w:before="0" w:beforeAutospacing="0" w:after="0" w:afterAutospacing="0"/>
      </w:pPr>
      <w:r w:rsidRPr="00DC7E7A">
        <w:rPr>
          <w:rStyle w:val="s1"/>
        </w:rPr>
        <w:t>г) рентабельность производства</w:t>
      </w:r>
    </w:p>
    <w:p w:rsidR="00566F0D" w:rsidRPr="00DC7E7A" w:rsidRDefault="00566F0D" w:rsidP="00E377F9">
      <w:pPr>
        <w:pStyle w:val="p4"/>
        <w:tabs>
          <w:tab w:val="left" w:pos="0"/>
        </w:tabs>
        <w:spacing w:before="0" w:beforeAutospacing="0" w:after="0" w:afterAutospacing="0"/>
      </w:pPr>
      <w:r w:rsidRPr="00DC7E7A">
        <w:rPr>
          <w:rStyle w:val="s1"/>
        </w:rPr>
        <w:t>д) штатный коэффициент</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5"/>
        <w:tabs>
          <w:tab w:val="left" w:pos="0"/>
        </w:tabs>
        <w:spacing w:before="0" w:beforeAutospacing="0" w:after="0" w:afterAutospacing="0"/>
        <w:jc w:val="both"/>
      </w:pPr>
      <w:r w:rsidRPr="00DC7E7A">
        <w:rPr>
          <w:b/>
        </w:rPr>
        <w:t xml:space="preserve">Задание </w:t>
      </w:r>
      <w:r w:rsidRPr="00DC7E7A">
        <w:rPr>
          <w:rStyle w:val="s1"/>
        </w:rPr>
        <w:t>21. Укажите единицу измерения трудовых показателей производительности труда:</w:t>
      </w:r>
    </w:p>
    <w:p w:rsidR="00566F0D" w:rsidRPr="00DC7E7A" w:rsidRDefault="00566F0D" w:rsidP="00E377F9">
      <w:pPr>
        <w:pStyle w:val="p5"/>
        <w:tabs>
          <w:tab w:val="left" w:pos="0"/>
        </w:tabs>
        <w:spacing w:before="0" w:beforeAutospacing="0" w:after="0" w:afterAutospacing="0"/>
      </w:pPr>
      <w:r w:rsidRPr="00DC7E7A">
        <w:rPr>
          <w:rStyle w:val="s2"/>
        </w:rPr>
        <w:t>а) нормо-час/единицу продукции</w:t>
      </w:r>
    </w:p>
    <w:p w:rsidR="00566F0D" w:rsidRPr="00DC7E7A" w:rsidRDefault="00566F0D" w:rsidP="00E377F9">
      <w:pPr>
        <w:pStyle w:val="p5"/>
        <w:tabs>
          <w:tab w:val="left" w:pos="0"/>
        </w:tabs>
        <w:spacing w:before="0" w:beforeAutospacing="0" w:after="0" w:afterAutospacing="0"/>
        <w:rPr>
          <w:rStyle w:val="s1"/>
        </w:rPr>
      </w:pPr>
      <w:r w:rsidRPr="00DC7E7A">
        <w:rPr>
          <w:rStyle w:val="s1"/>
        </w:rPr>
        <w:t>б) штук/час</w:t>
      </w:r>
    </w:p>
    <w:p w:rsidR="00566F0D" w:rsidRPr="00DC7E7A" w:rsidRDefault="00566F0D" w:rsidP="00E377F9">
      <w:pPr>
        <w:pStyle w:val="p5"/>
        <w:tabs>
          <w:tab w:val="left" w:pos="0"/>
        </w:tabs>
        <w:spacing w:before="0" w:beforeAutospacing="0" w:after="0" w:afterAutospacing="0"/>
      </w:pPr>
      <w:r w:rsidRPr="00DC7E7A">
        <w:rPr>
          <w:rStyle w:val="s1"/>
        </w:rPr>
        <w:t>в) тонн/час</w:t>
      </w:r>
    </w:p>
    <w:p w:rsidR="00566F0D" w:rsidRPr="00DC7E7A" w:rsidRDefault="00566F0D" w:rsidP="00E377F9">
      <w:pPr>
        <w:pStyle w:val="p5"/>
        <w:tabs>
          <w:tab w:val="left" w:pos="0"/>
        </w:tabs>
        <w:spacing w:before="0" w:beforeAutospacing="0" w:after="0" w:afterAutospacing="0"/>
        <w:rPr>
          <w:rStyle w:val="s1"/>
        </w:rPr>
      </w:pPr>
      <w:r w:rsidRPr="00DC7E7A">
        <w:rPr>
          <w:rStyle w:val="s1"/>
        </w:rPr>
        <w:t>г) руб./час</w:t>
      </w:r>
    </w:p>
    <w:p w:rsidR="00566F0D" w:rsidRPr="00DC7E7A" w:rsidRDefault="00566F0D" w:rsidP="00E377F9">
      <w:pPr>
        <w:pStyle w:val="p5"/>
        <w:tabs>
          <w:tab w:val="left" w:pos="0"/>
        </w:tabs>
        <w:spacing w:before="0" w:beforeAutospacing="0" w:after="0" w:afterAutospacing="0"/>
      </w:pPr>
      <w:r w:rsidRPr="00DC7E7A">
        <w:rPr>
          <w:rStyle w:val="s1"/>
        </w:rPr>
        <w:t>д) руб./смену</w:t>
      </w:r>
    </w:p>
    <w:p w:rsidR="00566F0D" w:rsidRPr="00DC7E7A" w:rsidRDefault="00566F0D" w:rsidP="00E377F9">
      <w:pPr>
        <w:tabs>
          <w:tab w:val="left" w:pos="0"/>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22.</w:t>
      </w:r>
      <w:r w:rsidRPr="00DC7E7A">
        <w:rPr>
          <w:rFonts w:ascii="Times New Roman" w:eastAsia="Times New Roman" w:hAnsi="Times New Roman" w:cs="Times New Roman"/>
          <w:sz w:val="24"/>
          <w:szCs w:val="24"/>
        </w:rPr>
        <w:t xml:space="preserve"> Производственный фактор, воздействие которого на работника может привести к его заболеванию, называется: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a) вредным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опасным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смертельным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мистическим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23.</w:t>
      </w:r>
      <w:r w:rsidRPr="00DC7E7A">
        <w:rPr>
          <w:rFonts w:ascii="Times New Roman" w:eastAsia="Times New Roman" w:hAnsi="Times New Roman" w:cs="Times New Roman"/>
          <w:sz w:val="24"/>
          <w:szCs w:val="24"/>
        </w:rPr>
        <w:t xml:space="preserve"> Производственный фактор, воздействие которого на работника может привести к его травме, называется: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вредным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б) опасным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смертельным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ужасным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pStyle w:val="p3"/>
        <w:tabs>
          <w:tab w:val="left" w:pos="0"/>
        </w:tabs>
        <w:spacing w:before="0" w:beforeAutospacing="0" w:after="0" w:afterAutospacing="0"/>
        <w:jc w:val="both"/>
      </w:pPr>
      <w:r w:rsidRPr="00DC7E7A">
        <w:rPr>
          <w:b/>
        </w:rPr>
        <w:t xml:space="preserve">Задание </w:t>
      </w:r>
      <w:r w:rsidRPr="00DC7E7A">
        <w:rPr>
          <w:rStyle w:val="s1"/>
        </w:rPr>
        <w:t>24. От чего в большей степени зависит производительность труда на рабочем месте:</w:t>
      </w:r>
    </w:p>
    <w:p w:rsidR="00566F0D" w:rsidRPr="00DC7E7A" w:rsidRDefault="00566F0D" w:rsidP="00E377F9">
      <w:pPr>
        <w:pStyle w:val="p3"/>
        <w:tabs>
          <w:tab w:val="left" w:pos="0"/>
        </w:tabs>
        <w:spacing w:before="0" w:beforeAutospacing="0" w:after="0" w:afterAutospacing="0"/>
      </w:pPr>
      <w:r w:rsidRPr="00DC7E7A">
        <w:rPr>
          <w:rStyle w:val="s1"/>
        </w:rPr>
        <w:t>а) от организации рабочего процесса, квалификации персонала, технической оснащенности производства</w:t>
      </w:r>
    </w:p>
    <w:p w:rsidR="00566F0D" w:rsidRPr="00DC7E7A" w:rsidRDefault="00566F0D" w:rsidP="00E377F9">
      <w:pPr>
        <w:pStyle w:val="p3"/>
        <w:tabs>
          <w:tab w:val="left" w:pos="0"/>
        </w:tabs>
        <w:spacing w:before="0" w:beforeAutospacing="0" w:after="0" w:afterAutospacing="0"/>
      </w:pPr>
      <w:r w:rsidRPr="00DC7E7A">
        <w:rPr>
          <w:rStyle w:val="s1"/>
        </w:rPr>
        <w:t>б) от величины заработной платы, престижности работы, количества работников</w:t>
      </w:r>
    </w:p>
    <w:p w:rsidR="00566F0D" w:rsidRPr="00DC7E7A" w:rsidRDefault="00566F0D" w:rsidP="00E377F9">
      <w:pPr>
        <w:pStyle w:val="p3"/>
        <w:tabs>
          <w:tab w:val="left" w:pos="0"/>
        </w:tabs>
        <w:spacing w:before="0" w:beforeAutospacing="0" w:after="0" w:afterAutospacing="0"/>
      </w:pPr>
      <w:r w:rsidRPr="00DC7E7A">
        <w:rPr>
          <w:rStyle w:val="s2"/>
        </w:rPr>
        <w:t>в) от наличия заказов, спроса и цен на продукцию, объема сбыта</w:t>
      </w:r>
    </w:p>
    <w:p w:rsidR="00566F0D" w:rsidRPr="00DC7E7A" w:rsidRDefault="00566F0D" w:rsidP="00E377F9">
      <w:pPr>
        <w:pStyle w:val="p3"/>
        <w:tabs>
          <w:tab w:val="left" w:pos="0"/>
        </w:tabs>
        <w:spacing w:before="0" w:beforeAutospacing="0" w:after="0" w:afterAutospacing="0"/>
      </w:pPr>
      <w:r w:rsidRPr="00DC7E7A">
        <w:rPr>
          <w:rStyle w:val="s1"/>
        </w:rPr>
        <w:t>г) от объективных и субъективных факторов производства</w:t>
      </w:r>
    </w:p>
    <w:p w:rsidR="00566F0D" w:rsidRPr="00DC7E7A" w:rsidRDefault="00566F0D" w:rsidP="00E377F9">
      <w:pPr>
        <w:pStyle w:val="p4"/>
        <w:tabs>
          <w:tab w:val="left" w:pos="0"/>
        </w:tabs>
        <w:spacing w:before="0" w:beforeAutospacing="0" w:after="0" w:afterAutospacing="0"/>
      </w:pPr>
      <w:r w:rsidRPr="00DC7E7A">
        <w:rPr>
          <w:rStyle w:val="s1"/>
        </w:rPr>
        <w:t>д) от медицинского обслуживания и оздоровительных мероприятий</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25.</w:t>
      </w:r>
      <w:r w:rsidRPr="00DC7E7A">
        <w:rPr>
          <w:rFonts w:ascii="Times New Roman" w:eastAsia="Times New Roman" w:hAnsi="Times New Roman" w:cs="Times New Roman"/>
          <w:sz w:val="24"/>
          <w:szCs w:val="24"/>
        </w:rPr>
        <w:t xml:space="preserve"> Условия с оптимальными физическими, умственными, нервно-эмоциональными нагрузками, отличаются высокой работоспособностью и производительностью труда: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a)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pStyle w:val="p3"/>
        <w:tabs>
          <w:tab w:val="left" w:pos="0"/>
        </w:tabs>
        <w:spacing w:before="0" w:beforeAutospacing="0" w:after="0" w:afterAutospacing="0"/>
        <w:jc w:val="both"/>
        <w:rPr>
          <w:rStyle w:val="s1"/>
        </w:rPr>
      </w:pPr>
      <w:r w:rsidRPr="00DC7E7A">
        <w:rPr>
          <w:b/>
        </w:rPr>
        <w:t xml:space="preserve">Задание </w:t>
      </w:r>
      <w:r w:rsidRPr="00DC7E7A">
        <w:rPr>
          <w:rStyle w:val="s1"/>
        </w:rPr>
        <w:t>26. Явочная численность работающих учитывает:</w:t>
      </w:r>
    </w:p>
    <w:p w:rsidR="00566F0D" w:rsidRPr="00DC7E7A" w:rsidRDefault="00566F0D" w:rsidP="00E377F9">
      <w:pPr>
        <w:pStyle w:val="p3"/>
        <w:tabs>
          <w:tab w:val="left" w:pos="0"/>
        </w:tabs>
        <w:spacing w:before="0" w:beforeAutospacing="0" w:after="0" w:afterAutospacing="0"/>
        <w:jc w:val="both"/>
      </w:pPr>
      <w:r w:rsidRPr="00DC7E7A">
        <w:rPr>
          <w:rStyle w:val="s1"/>
        </w:rPr>
        <w:t>а) весь штат работающих числящихся на предприятии</w:t>
      </w:r>
    </w:p>
    <w:p w:rsidR="00566F0D" w:rsidRPr="00DC7E7A" w:rsidRDefault="00566F0D" w:rsidP="00E377F9">
      <w:pPr>
        <w:pStyle w:val="p3"/>
        <w:tabs>
          <w:tab w:val="left" w:pos="0"/>
        </w:tabs>
        <w:spacing w:before="0" w:beforeAutospacing="0" w:after="0" w:afterAutospacing="0"/>
      </w:pPr>
      <w:r w:rsidRPr="00DC7E7A">
        <w:rPr>
          <w:rStyle w:val="s1"/>
        </w:rPr>
        <w:t>б) штат работающих занятых в основном производственном процессе</w:t>
      </w:r>
    </w:p>
    <w:p w:rsidR="00566F0D" w:rsidRPr="00DC7E7A" w:rsidRDefault="00566F0D" w:rsidP="00E377F9">
      <w:pPr>
        <w:pStyle w:val="p3"/>
        <w:tabs>
          <w:tab w:val="left" w:pos="0"/>
        </w:tabs>
        <w:spacing w:before="0" w:beforeAutospacing="0" w:after="0" w:afterAutospacing="0"/>
      </w:pPr>
      <w:r w:rsidRPr="00DC7E7A">
        <w:rPr>
          <w:rStyle w:val="s2"/>
        </w:rPr>
        <w:t>в) штат работающих ежедневно выходящих на работу в данные сутки</w:t>
      </w:r>
    </w:p>
    <w:p w:rsidR="00566F0D" w:rsidRPr="00DC7E7A" w:rsidRDefault="00566F0D" w:rsidP="00E377F9">
      <w:pPr>
        <w:pStyle w:val="p3"/>
        <w:tabs>
          <w:tab w:val="left" w:pos="0"/>
        </w:tabs>
        <w:spacing w:before="0" w:beforeAutospacing="0" w:after="0" w:afterAutospacing="0"/>
      </w:pPr>
      <w:r w:rsidRPr="00DC7E7A">
        <w:rPr>
          <w:rStyle w:val="s1"/>
        </w:rPr>
        <w:t>г) работающих основных цехов</w:t>
      </w:r>
    </w:p>
    <w:p w:rsidR="00566F0D" w:rsidRPr="00DC7E7A" w:rsidRDefault="00566F0D" w:rsidP="00E377F9">
      <w:pPr>
        <w:pStyle w:val="p4"/>
        <w:tabs>
          <w:tab w:val="left" w:pos="0"/>
        </w:tabs>
        <w:spacing w:before="0" w:beforeAutospacing="0" w:after="0" w:afterAutospacing="0"/>
      </w:pPr>
      <w:r w:rsidRPr="00DC7E7A">
        <w:rPr>
          <w:rStyle w:val="s1"/>
        </w:rPr>
        <w:t>д) работающих вспомогательных цехов</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27.</w:t>
      </w:r>
      <w:r w:rsidRPr="00DC7E7A">
        <w:rPr>
          <w:rFonts w:ascii="Times New Roman" w:eastAsia="Times New Roman" w:hAnsi="Times New Roman" w:cs="Times New Roman"/>
          <w:sz w:val="24"/>
          <w:szCs w:val="24"/>
        </w:rPr>
        <w:t xml:space="preserve"> Условия в пределах требований санитарным нормам, стандартам безопасности, физиологическим нормативам, не оказывают влияние на снижение работоспособности или отклонения в здоровье: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28.</w:t>
      </w:r>
      <w:r w:rsidRPr="00DC7E7A">
        <w:rPr>
          <w:rFonts w:ascii="Times New Roman" w:eastAsia="Times New Roman" w:hAnsi="Times New Roman" w:cs="Times New Roman"/>
          <w:sz w:val="24"/>
          <w:szCs w:val="24"/>
        </w:rPr>
        <w:t xml:space="preserve"> Условия вызывают повышение мышечной, психологической, нервно-эмоциональной нагрузки, ухудшения показателей физиологических функций и снижение производительности:</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г) неблагоприятные</w:t>
      </w:r>
    </w:p>
    <w:p w:rsidR="00566F0D" w:rsidRPr="00DC7E7A" w:rsidRDefault="00566F0D" w:rsidP="00E377F9">
      <w:pPr>
        <w:shd w:val="clear" w:color="auto" w:fill="FFFFFF"/>
        <w:tabs>
          <w:tab w:val="left" w:pos="0"/>
        </w:tabs>
        <w:spacing w:after="0" w:line="240" w:lineRule="auto"/>
        <w:jc w:val="both"/>
        <w:outlineLvl w:val="2"/>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29. </w:t>
      </w:r>
      <w:r w:rsidRPr="00DC7E7A">
        <w:rPr>
          <w:rFonts w:ascii="Times New Roman" w:eastAsia="Times New Roman" w:hAnsi="Times New Roman" w:cs="Times New Roman"/>
          <w:sz w:val="24"/>
          <w:szCs w:val="24"/>
        </w:rPr>
        <w:t>Рост производительности труда ведет к:</w:t>
      </w:r>
    </w:p>
    <w:p w:rsidR="00566F0D" w:rsidRPr="00DC7E7A" w:rsidRDefault="00566F0D" w:rsidP="00E377F9">
      <w:pPr>
        <w:shd w:val="clear" w:color="auto" w:fill="FFFFFF"/>
        <w:tabs>
          <w:tab w:val="left" w:pos="0"/>
        </w:tabs>
        <w:spacing w:after="0" w:line="240" w:lineRule="auto"/>
        <w:outlineLvl w:val="2"/>
        <w:rPr>
          <w:rFonts w:ascii="Times New Roman" w:hAnsi="Times New Roman" w:cs="Times New Roman"/>
          <w:bCs/>
          <w:sz w:val="24"/>
          <w:szCs w:val="24"/>
        </w:rPr>
      </w:pPr>
      <w:r w:rsidRPr="00DC7E7A">
        <w:rPr>
          <w:rFonts w:ascii="Times New Roman" w:eastAsia="Times New Roman" w:hAnsi="Times New Roman" w:cs="Times New Roman"/>
          <w:sz w:val="24"/>
          <w:szCs w:val="24"/>
        </w:rPr>
        <w:t xml:space="preserve">а) </w:t>
      </w:r>
      <w:r w:rsidRPr="00DC7E7A">
        <w:rPr>
          <w:rFonts w:ascii="Times New Roman" w:hAnsi="Times New Roman" w:cs="Times New Roman"/>
          <w:bCs/>
          <w:sz w:val="24"/>
          <w:szCs w:val="24"/>
        </w:rPr>
        <w:t>высвобождению персонала предприятия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б)</w:t>
      </w:r>
      <w:r w:rsidRPr="00DC7E7A">
        <w:rPr>
          <w:rFonts w:ascii="Times New Roman" w:hAnsi="Times New Roman"/>
          <w:bCs/>
          <w:sz w:val="24"/>
          <w:szCs w:val="24"/>
        </w:rPr>
        <w:t xml:space="preserve"> повышению эффективности производства</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в) повышению стоимости рабочей силы</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увеличению заработной платы сотрудников</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30. Списочная численность работающих учитывает:</w:t>
      </w:r>
    </w:p>
    <w:p w:rsidR="00566F0D" w:rsidRPr="00DC7E7A" w:rsidRDefault="00566F0D" w:rsidP="00E377F9">
      <w:pPr>
        <w:pStyle w:val="p3"/>
        <w:tabs>
          <w:tab w:val="left" w:pos="0"/>
        </w:tabs>
        <w:spacing w:before="0" w:beforeAutospacing="0" w:after="0" w:afterAutospacing="0"/>
      </w:pPr>
      <w:r w:rsidRPr="00DC7E7A">
        <w:rPr>
          <w:rStyle w:val="s2"/>
        </w:rPr>
        <w:t>а) весь штат работающих числящихся на предприятии</w:t>
      </w:r>
    </w:p>
    <w:p w:rsidR="00566F0D" w:rsidRPr="00DC7E7A" w:rsidRDefault="00566F0D" w:rsidP="00E377F9">
      <w:pPr>
        <w:pStyle w:val="p3"/>
        <w:tabs>
          <w:tab w:val="left" w:pos="0"/>
        </w:tabs>
        <w:spacing w:before="0" w:beforeAutospacing="0" w:after="0" w:afterAutospacing="0"/>
      </w:pPr>
      <w:r w:rsidRPr="00DC7E7A">
        <w:rPr>
          <w:rStyle w:val="s1"/>
        </w:rPr>
        <w:t>б) штат работающих занятых в основном производственном процессе</w:t>
      </w:r>
    </w:p>
    <w:p w:rsidR="00566F0D" w:rsidRPr="00DC7E7A" w:rsidRDefault="00566F0D" w:rsidP="00E377F9">
      <w:pPr>
        <w:pStyle w:val="p3"/>
        <w:tabs>
          <w:tab w:val="left" w:pos="0"/>
        </w:tabs>
        <w:spacing w:before="0" w:beforeAutospacing="0" w:after="0" w:afterAutospacing="0"/>
      </w:pPr>
      <w:r w:rsidRPr="00DC7E7A">
        <w:rPr>
          <w:rStyle w:val="s1"/>
        </w:rPr>
        <w:t>в) штат работающих ежедневно выходящих на работу в данные сутки</w:t>
      </w:r>
    </w:p>
    <w:p w:rsidR="00566F0D" w:rsidRPr="00DC7E7A" w:rsidRDefault="00566F0D" w:rsidP="00E377F9">
      <w:pPr>
        <w:pStyle w:val="p3"/>
        <w:tabs>
          <w:tab w:val="left" w:pos="0"/>
        </w:tabs>
        <w:spacing w:before="0" w:beforeAutospacing="0" w:after="0" w:afterAutospacing="0"/>
      </w:pPr>
      <w:r w:rsidRPr="00DC7E7A">
        <w:rPr>
          <w:rStyle w:val="s1"/>
        </w:rPr>
        <w:t>г) работающих подсобных и побочных производств</w:t>
      </w:r>
    </w:p>
    <w:p w:rsidR="00566F0D" w:rsidRPr="00DC7E7A" w:rsidRDefault="00566F0D" w:rsidP="00E377F9">
      <w:pPr>
        <w:pStyle w:val="p4"/>
        <w:tabs>
          <w:tab w:val="left" w:pos="0"/>
        </w:tabs>
        <w:spacing w:before="0" w:beforeAutospacing="0" w:after="0" w:afterAutospacing="0"/>
      </w:pPr>
      <w:r w:rsidRPr="00DC7E7A">
        <w:rPr>
          <w:rStyle w:val="s1"/>
        </w:rPr>
        <w:t>д) работающих основных и вспомогательных цехов</w:t>
      </w:r>
    </w:p>
    <w:p w:rsidR="00566F0D" w:rsidRPr="00DC7E7A" w:rsidRDefault="00566F0D" w:rsidP="00E377F9">
      <w:pPr>
        <w:shd w:val="clear" w:color="auto" w:fill="FFFFFF"/>
        <w:tabs>
          <w:tab w:val="left" w:pos="0"/>
        </w:tabs>
        <w:spacing w:after="0" w:line="240" w:lineRule="auto"/>
        <w:jc w:val="both"/>
        <w:outlineLvl w:val="2"/>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31. </w:t>
      </w:r>
      <w:r w:rsidRPr="00DC7E7A">
        <w:rPr>
          <w:rFonts w:ascii="Times New Roman" w:eastAsia="Times New Roman" w:hAnsi="Times New Roman" w:cs="Times New Roman"/>
          <w:sz w:val="24"/>
          <w:szCs w:val="24"/>
        </w:rPr>
        <w:t>По продукту труда различают труд:</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живой и прошлый</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простой и сложный</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конкретный и абстрактный</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производительный и непроизводительный</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32. </w:t>
      </w:r>
      <w:r w:rsidRPr="00DC7E7A">
        <w:rPr>
          <w:rFonts w:ascii="Times New Roman" w:hAnsi="Times New Roman" w:cs="Times New Roman"/>
          <w:sz w:val="24"/>
          <w:szCs w:val="24"/>
        </w:rPr>
        <w:t>Текучесть кадров на фирме (предприятии) определяется: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коэффициентом выбытия кадров</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соотношением принятых работников и их среднегодовой численности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коэффициентом сменности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соотношение различных категорий работников в общей их численности</w:t>
      </w: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33.</w:t>
      </w:r>
      <w:r w:rsidRPr="00DC7E7A">
        <w:rPr>
          <w:rFonts w:ascii="Times New Roman" w:eastAsia="Times New Roman" w:hAnsi="Times New Roman" w:cs="Times New Roman"/>
          <w:sz w:val="24"/>
          <w:szCs w:val="24"/>
        </w:rPr>
        <w:t xml:space="preserve"> Работники предприятия занятые инженерно-техническими, экономическими, юридическими видами деятельности: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w:t>
      </w:r>
      <w:r w:rsidRPr="00DC7E7A">
        <w:rPr>
          <w:rFonts w:ascii="Times New Roman" w:eastAsia="Times New Roman" w:hAnsi="Times New Roman" w:cs="Times New Roman"/>
          <w:bCs/>
          <w:sz w:val="24"/>
          <w:szCs w:val="24"/>
        </w:rPr>
        <w:t>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34.</w:t>
      </w:r>
      <w:r w:rsidRPr="00DC7E7A">
        <w:rPr>
          <w:rFonts w:ascii="Times New Roman" w:eastAsia="Times New Roman" w:hAnsi="Times New Roman" w:cs="Times New Roman"/>
          <w:sz w:val="24"/>
          <w:szCs w:val="24"/>
        </w:rPr>
        <w:t xml:space="preserve"> Работники предприятия, осуществляющие подготовку и оформление документации, хозяйственное обслуживание и делопроизводство:</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w:t>
      </w:r>
      <w:r w:rsidRPr="00DC7E7A">
        <w:rPr>
          <w:rFonts w:ascii="Times New Roman" w:eastAsia="Times New Roman" w:hAnsi="Times New Roman" w:cs="Times New Roman"/>
          <w:bCs/>
          <w:sz w:val="24"/>
          <w:szCs w:val="24"/>
        </w:rPr>
        <w:t>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566F0D" w:rsidRPr="00DC7E7A" w:rsidRDefault="00566F0D" w:rsidP="00E377F9">
      <w:pPr>
        <w:shd w:val="clear" w:color="auto" w:fill="FFFFFF"/>
        <w:tabs>
          <w:tab w:val="left" w:pos="0"/>
        </w:tabs>
        <w:spacing w:after="0" w:line="240" w:lineRule="auto"/>
        <w:jc w:val="both"/>
        <w:outlineLvl w:val="2"/>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35. </w:t>
      </w:r>
      <w:r w:rsidRPr="00DC7E7A">
        <w:rPr>
          <w:rFonts w:ascii="Times New Roman" w:eastAsia="Times New Roman" w:hAnsi="Times New Roman" w:cs="Times New Roman"/>
          <w:bCs/>
          <w:sz w:val="24"/>
          <w:szCs w:val="24"/>
        </w:rPr>
        <w:t>Рост производительности труда влечет за собой</w:t>
      </w:r>
      <w:r w:rsidRPr="00DC7E7A">
        <w:rPr>
          <w:rFonts w:ascii="Times New Roman" w:eastAsia="Times New Roman" w:hAnsi="Times New Roman" w:cs="Times New Roman"/>
          <w:sz w:val="24"/>
          <w:szCs w:val="24"/>
        </w:rPr>
        <w:t>:</w:t>
      </w:r>
    </w:p>
    <w:p w:rsidR="00566F0D" w:rsidRPr="00DC7E7A" w:rsidRDefault="00566F0D" w:rsidP="00E377F9">
      <w:pPr>
        <w:shd w:val="clear" w:color="auto" w:fill="FEFEFE"/>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понижение заработной платы</w:t>
      </w:r>
    </w:p>
    <w:p w:rsidR="00566F0D" w:rsidRPr="00DC7E7A" w:rsidRDefault="00566F0D" w:rsidP="00E377F9">
      <w:pPr>
        <w:shd w:val="clear" w:color="auto" w:fill="FEFEFE"/>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повышение себестоимости</w:t>
      </w:r>
    </w:p>
    <w:p w:rsidR="00566F0D" w:rsidRPr="00DC7E7A" w:rsidRDefault="00566F0D" w:rsidP="00E377F9">
      <w:pPr>
        <w:shd w:val="clear" w:color="auto" w:fill="FEFEFE"/>
        <w:tabs>
          <w:tab w:val="left" w:pos="0"/>
        </w:tabs>
        <w:spacing w:after="0" w:line="240" w:lineRule="auto"/>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в)понижение себестоимости</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повышение стоимости оборудования</w:t>
      </w:r>
    </w:p>
    <w:p w:rsidR="00566F0D" w:rsidRPr="00DC7E7A" w:rsidRDefault="00566F0D" w:rsidP="00E377F9">
      <w:pPr>
        <w:shd w:val="clear" w:color="auto" w:fill="FFFFFF"/>
        <w:tabs>
          <w:tab w:val="left" w:pos="0"/>
          <w:tab w:val="left" w:pos="284"/>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36.</w:t>
      </w:r>
      <w:r w:rsidRPr="00DC7E7A">
        <w:rPr>
          <w:rFonts w:ascii="Times New Roman" w:eastAsia="Times New Roman" w:hAnsi="Times New Roman" w:cs="Times New Roman"/>
          <w:sz w:val="24"/>
          <w:szCs w:val="24"/>
        </w:rPr>
        <w:t xml:space="preserve"> Работники предприятия непосредственно занятые созданием материальных ценностей илиоказанием производственных и транспортных услуг:</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w:t>
      </w:r>
      <w:r w:rsidRPr="00DC7E7A">
        <w:rPr>
          <w:rFonts w:ascii="Times New Roman" w:eastAsia="Times New Roman" w:hAnsi="Times New Roman" w:cs="Times New Roman"/>
          <w:bCs/>
          <w:sz w:val="24"/>
          <w:szCs w:val="24"/>
        </w:rPr>
        <w:t>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566F0D" w:rsidRPr="00DC7E7A" w:rsidRDefault="00566F0D" w:rsidP="00E377F9">
      <w:pPr>
        <w:tabs>
          <w:tab w:val="left" w:pos="0"/>
        </w:tabs>
        <w:spacing w:after="0" w:line="240" w:lineRule="auto"/>
        <w:rPr>
          <w:rFonts w:ascii="Times New Roman" w:eastAsia="Times New Roman" w:hAnsi="Times New Roman" w:cs="Times New Roman"/>
          <w:b/>
          <w:sz w:val="24"/>
          <w:szCs w:val="24"/>
        </w:rPr>
      </w:pPr>
    </w:p>
    <w:p w:rsidR="00566F0D" w:rsidRPr="00DC7E7A" w:rsidRDefault="00566F0D" w:rsidP="00E377F9">
      <w:pPr>
        <w:tabs>
          <w:tab w:val="left" w:pos="0"/>
        </w:tabs>
        <w:spacing w:after="0" w:line="240" w:lineRule="auto"/>
        <w:jc w:val="center"/>
        <w:rPr>
          <w:rFonts w:ascii="Times New Roman" w:eastAsia="Times New Roman" w:hAnsi="Times New Roman" w:cs="Times New Roman"/>
          <w:b/>
          <w:bCs/>
          <w:sz w:val="24"/>
          <w:szCs w:val="24"/>
        </w:rPr>
      </w:pPr>
      <w:r w:rsidRPr="00DC7E7A">
        <w:rPr>
          <w:rFonts w:ascii="Times New Roman" w:eastAsia="Times New Roman" w:hAnsi="Times New Roman" w:cs="Times New Roman"/>
          <w:b/>
          <w:bCs/>
          <w:sz w:val="24"/>
          <w:szCs w:val="24"/>
        </w:rPr>
        <w:t>часть Б</w:t>
      </w:r>
    </w:p>
    <w:p w:rsidR="00566F0D" w:rsidRPr="00DC7E7A" w:rsidRDefault="00566F0D" w:rsidP="00E377F9">
      <w:pPr>
        <w:tabs>
          <w:tab w:val="left" w:pos="0"/>
        </w:tabs>
        <w:spacing w:after="0" w:line="240" w:lineRule="auto"/>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566F0D" w:rsidRPr="00DC7E7A" w:rsidRDefault="00566F0D" w:rsidP="00E377F9">
      <w:pPr>
        <w:tabs>
          <w:tab w:val="left" w:pos="0"/>
        </w:tabs>
        <w:spacing w:after="0" w:line="240" w:lineRule="auto"/>
        <w:jc w:val="center"/>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 </w:t>
      </w:r>
      <w:r w:rsidRPr="00DC7E7A">
        <w:rPr>
          <w:rFonts w:ascii="Times New Roman" w:eastAsia="Times New Roman" w:hAnsi="Times New Roman" w:cs="Times New Roman"/>
          <w:bCs/>
          <w:sz w:val="24"/>
          <w:szCs w:val="24"/>
        </w:rPr>
        <w:t>Назначение тарифной ставки: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расчет повременной заработной 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расчет сдельной заработной 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расчет тарифных коэффициентов</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расчет оклада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 </w:t>
      </w:r>
      <w:r w:rsidRPr="00DC7E7A">
        <w:rPr>
          <w:rFonts w:ascii="Times New Roman" w:hAnsi="Times New Roman" w:cs="Times New Roman"/>
          <w:sz w:val="24"/>
          <w:szCs w:val="24"/>
          <w:shd w:val="clear" w:color="auto" w:fill="FFFFFF"/>
        </w:rPr>
        <w:t>Продолжительность ежегодного оплачиваемого отпуска рабочим устанавливается: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26 календарных дней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28 календарных дней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30 календарных дней</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 </w:t>
      </w:r>
      <w:r w:rsidRPr="00DC7E7A">
        <w:rPr>
          <w:rFonts w:ascii="Times New Roman" w:hAnsi="Times New Roman" w:cs="Times New Roman"/>
          <w:sz w:val="24"/>
          <w:szCs w:val="24"/>
        </w:rPr>
        <w:t>В каком размере выплачивается пособие по беременности и родам?</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100%</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80%</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50%</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 </w:t>
      </w:r>
      <w:r w:rsidRPr="00DC7E7A">
        <w:rPr>
          <w:rFonts w:ascii="Times New Roman" w:eastAsia="Times New Roman" w:hAnsi="Times New Roman" w:cs="Times New Roman"/>
          <w:bCs/>
          <w:sz w:val="24"/>
          <w:szCs w:val="24"/>
        </w:rPr>
        <w:t>Дополнительная заработная плата включает: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премии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доплаты за совмещение профессий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за работу в ночное время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оплату отпусков</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 </w:t>
      </w:r>
      <w:r w:rsidRPr="00DC7E7A">
        <w:rPr>
          <w:rFonts w:ascii="Times New Roman" w:hAnsi="Times New Roman" w:cs="Times New Roman"/>
          <w:sz w:val="24"/>
          <w:szCs w:val="24"/>
          <w:shd w:val="clear" w:color="auto" w:fill="FFFFFF"/>
        </w:rPr>
        <w:t>Кто является плательщиком налога на доходы физических лиц – НДФЛ?</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сотрудник, начисленный налог уменьшает заработную плату</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предприятие, начисленный налог может быть отнесен на себестоимость продукции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Фонд социального страхования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6. </w:t>
      </w:r>
      <w:r w:rsidRPr="00DC7E7A">
        <w:rPr>
          <w:rFonts w:ascii="Times New Roman" w:hAnsi="Times New Roman" w:cs="Times New Roman"/>
          <w:sz w:val="24"/>
          <w:szCs w:val="24"/>
          <w:shd w:val="clear" w:color="auto" w:fill="FFFFFF"/>
        </w:rPr>
        <w:t>Простой по вине рабочего оплачивается в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1/3 тарифной ставки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2/3 тарифной ставки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не оплачивается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7. </w:t>
      </w:r>
      <w:r w:rsidRPr="00DC7E7A">
        <w:rPr>
          <w:rFonts w:ascii="Times New Roman" w:hAnsi="Times New Roman" w:cs="Times New Roman"/>
          <w:sz w:val="24"/>
          <w:szCs w:val="24"/>
        </w:rPr>
        <w:t>Расчетный период для исчисления среднего заработка при определении пособия по временной нетрудоспособности составляет: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2 месяца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3 месяца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24 месяцев</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tabs>
          <w:tab w:val="left" w:pos="0"/>
        </w:tabs>
        <w:spacing w:after="0" w:line="240" w:lineRule="auto"/>
        <w:rPr>
          <w:rFonts w:ascii="Times New Roman" w:hAnsi="Times New Roman" w:cs="Times New Roman"/>
          <w:b/>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8. </w:t>
      </w:r>
      <w:r w:rsidRPr="00DC7E7A">
        <w:rPr>
          <w:rStyle w:val="af"/>
          <w:rFonts w:ascii="Times New Roman" w:hAnsi="Times New Roman" w:cs="Times New Roman"/>
          <w:sz w:val="24"/>
          <w:szCs w:val="24"/>
          <w:shd w:val="clear" w:color="auto" w:fill="FFFFFF"/>
        </w:rPr>
        <w:t>Сдельная расценка, а также и сдельная форма оплаты труда может быть:</w:t>
      </w:r>
    </w:p>
    <w:p w:rsidR="00566F0D" w:rsidRPr="00DC7E7A" w:rsidRDefault="00566F0D" w:rsidP="00E377F9">
      <w:pPr>
        <w:pStyle w:val="p3"/>
        <w:tabs>
          <w:tab w:val="left" w:pos="0"/>
        </w:tabs>
        <w:spacing w:before="0" w:beforeAutospacing="0" w:after="0" w:afterAutospacing="0"/>
        <w:jc w:val="both"/>
        <w:rPr>
          <w:rStyle w:val="s1"/>
        </w:rPr>
      </w:pPr>
      <w:r w:rsidRPr="00DC7E7A">
        <w:rPr>
          <w:rStyle w:val="s1"/>
        </w:rPr>
        <w:t xml:space="preserve">а) </w:t>
      </w:r>
      <w:r w:rsidRPr="00DC7E7A">
        <w:rPr>
          <w:rStyle w:val="af7"/>
          <w:shd w:val="clear" w:color="auto" w:fill="FFFFFF"/>
        </w:rPr>
        <w:t>индивидуальной</w:t>
      </w:r>
    </w:p>
    <w:p w:rsidR="00566F0D" w:rsidRPr="00DC7E7A" w:rsidRDefault="00566F0D" w:rsidP="00E377F9">
      <w:pPr>
        <w:pStyle w:val="p3"/>
        <w:tabs>
          <w:tab w:val="left" w:pos="0"/>
        </w:tabs>
        <w:spacing w:before="0" w:beforeAutospacing="0" w:after="0" w:afterAutospacing="0"/>
        <w:rPr>
          <w:rStyle w:val="s1"/>
        </w:rPr>
      </w:pPr>
      <w:r w:rsidRPr="00DC7E7A">
        <w:rPr>
          <w:rStyle w:val="s1"/>
        </w:rPr>
        <w:t>б) аккордной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rStyle w:val="af7"/>
          <w:shd w:val="clear" w:color="auto" w:fill="FFFFFF"/>
        </w:rPr>
        <w:t>коллективной</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единичной</w:t>
      </w:r>
    </w:p>
    <w:p w:rsidR="00566F0D" w:rsidRPr="00DC7E7A" w:rsidRDefault="00566F0D" w:rsidP="00E377F9">
      <w:pPr>
        <w:pStyle w:val="ad"/>
        <w:tabs>
          <w:tab w:val="left" w:pos="0"/>
        </w:tabs>
        <w:spacing w:before="0" w:after="0"/>
        <w:rPr>
          <w:rFonts w:ascii="Times New Roman" w:hAnsi="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9. </w:t>
      </w:r>
      <w:r w:rsidRPr="00DC7E7A">
        <w:rPr>
          <w:rFonts w:ascii="Times New Roman" w:hAnsi="Times New Roman" w:cs="Times New Roman"/>
          <w:sz w:val="24"/>
          <w:szCs w:val="24"/>
        </w:rPr>
        <w:t>Выплаты и компенсации за работу в неблагоприятных условиях включают: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северные надбавки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доплата за работу в ночное время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за тяжелые и вредные условия труда</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районные доплаты</w:t>
      </w:r>
    </w:p>
    <w:p w:rsidR="00793854" w:rsidRDefault="00793854" w:rsidP="00E377F9">
      <w:pPr>
        <w:pStyle w:val="ad"/>
        <w:shd w:val="clear" w:color="auto" w:fill="FFFFFF"/>
        <w:tabs>
          <w:tab w:val="left" w:pos="0"/>
        </w:tabs>
        <w:spacing w:before="0" w:after="0"/>
        <w:jc w:val="both"/>
        <w:rPr>
          <w:rFonts w:ascii="Times New Roman" w:hAnsi="Times New Roman"/>
          <w:b/>
          <w:sz w:val="24"/>
          <w:szCs w:val="24"/>
        </w:rPr>
      </w:pPr>
    </w:p>
    <w:p w:rsidR="00566F0D" w:rsidRPr="00DC7E7A" w:rsidRDefault="00566F0D" w:rsidP="00E377F9">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 xml:space="preserve">Задание 10. </w:t>
      </w:r>
      <w:r w:rsidRPr="00DC7E7A">
        <w:rPr>
          <w:rFonts w:ascii="Times New Roman" w:hAnsi="Times New Roman"/>
          <w:sz w:val="24"/>
          <w:szCs w:val="24"/>
        </w:rPr>
        <w:t>В сдельную форму оплаты труда не входит:</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
          <w:bCs/>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bCs/>
          <w:sz w:val="24"/>
          <w:szCs w:val="24"/>
        </w:rPr>
        <w:t>контрактная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прямая сдельная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сдельно-премиальная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eastAsia="Times New Roman" w:hAnsi="Times New Roman" w:cs="Times New Roman"/>
          <w:sz w:val="24"/>
          <w:szCs w:val="24"/>
        </w:rPr>
        <w:t>сдельно-прогрессивная</w:t>
      </w:r>
    </w:p>
    <w:p w:rsidR="00566F0D" w:rsidRPr="00DC7E7A" w:rsidRDefault="00566F0D" w:rsidP="00E377F9">
      <w:pPr>
        <w:pStyle w:val="p2"/>
        <w:tabs>
          <w:tab w:val="left" w:pos="0"/>
        </w:tabs>
        <w:spacing w:before="0" w:beforeAutospacing="0" w:after="0" w:afterAutospacing="0"/>
        <w:jc w:val="both"/>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11. </w:t>
      </w:r>
      <w:r w:rsidRPr="00DC7E7A">
        <w:rPr>
          <w:rFonts w:ascii="Times New Roman" w:hAnsi="Times New Roman" w:cs="Times New Roman"/>
          <w:sz w:val="24"/>
          <w:szCs w:val="24"/>
        </w:rPr>
        <w:t>К основным принципам оплаты труда </w:t>
      </w:r>
      <w:r w:rsidRPr="00DC7E7A">
        <w:rPr>
          <w:rFonts w:ascii="Times New Roman" w:hAnsi="Times New Roman" w:cs="Times New Roman"/>
          <w:b/>
          <w:bCs/>
          <w:sz w:val="24"/>
          <w:szCs w:val="24"/>
        </w:rPr>
        <w:t>не </w:t>
      </w:r>
      <w:r w:rsidRPr="00DC7E7A">
        <w:rPr>
          <w:rFonts w:ascii="Times New Roman" w:hAnsi="Times New Roman" w:cs="Times New Roman"/>
          <w:sz w:val="24"/>
          <w:szCs w:val="24"/>
        </w:rPr>
        <w:t>относится:</w:t>
      </w:r>
    </w:p>
    <w:p w:rsidR="00566F0D" w:rsidRPr="00DC7E7A" w:rsidRDefault="00566F0D" w:rsidP="00E377F9">
      <w:pPr>
        <w:pStyle w:val="p3"/>
        <w:tabs>
          <w:tab w:val="left" w:pos="0"/>
        </w:tabs>
        <w:spacing w:before="0" w:beforeAutospacing="0" w:after="0" w:afterAutospacing="0"/>
        <w:jc w:val="both"/>
        <w:rPr>
          <w:rStyle w:val="s1"/>
        </w:rPr>
      </w:pPr>
      <w:r w:rsidRPr="00DC7E7A">
        <w:rPr>
          <w:rStyle w:val="s1"/>
        </w:rPr>
        <w:t xml:space="preserve">а) </w:t>
      </w:r>
      <w:r w:rsidRPr="00DC7E7A">
        <w:t>обеспечение оптимальных соотношений в оплате труда отдельных категорий и групп работников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ритмичность выплаты заработной платы</w:t>
      </w:r>
    </w:p>
    <w:p w:rsidR="00566F0D" w:rsidRPr="00DC7E7A" w:rsidRDefault="00566F0D" w:rsidP="00E377F9">
      <w:pPr>
        <w:pStyle w:val="p3"/>
        <w:tabs>
          <w:tab w:val="left" w:pos="0"/>
        </w:tabs>
        <w:spacing w:before="0" w:beforeAutospacing="0" w:after="0" w:afterAutospacing="0"/>
        <w:jc w:val="both"/>
      </w:pPr>
      <w:r w:rsidRPr="00DC7E7A">
        <w:rPr>
          <w:rStyle w:val="s1"/>
        </w:rPr>
        <w:t xml:space="preserve">в) </w:t>
      </w:r>
      <w:r w:rsidRPr="00DC7E7A">
        <w:t>дифференциация уровня оплаты труда в зависимости от уровня организованности трудящихся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стимулирование производительности труда и рационального использования ресурсов</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1</w:t>
      </w:r>
      <w:r w:rsidRPr="00DC7E7A">
        <w:rPr>
          <w:rStyle w:val="s1"/>
          <w:rFonts w:ascii="Times New Roman" w:hAnsi="Times New Roman" w:cs="Times New Roman"/>
          <w:sz w:val="24"/>
          <w:szCs w:val="24"/>
        </w:rPr>
        <w:t xml:space="preserve">2. </w:t>
      </w:r>
      <w:r w:rsidRPr="00DC7E7A">
        <w:rPr>
          <w:rFonts w:ascii="Times New Roman" w:eastAsia="Times New Roman" w:hAnsi="Times New Roman" w:cs="Times New Roman"/>
          <w:sz w:val="24"/>
          <w:szCs w:val="24"/>
        </w:rPr>
        <w:t>Подразделяются ли тарифные ставки на часовые, дневные, месячные в рыночных условиях?</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bCs/>
          <w:sz w:val="24"/>
          <w:szCs w:val="24"/>
        </w:rPr>
        <w:t>да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нет</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ad"/>
        <w:tabs>
          <w:tab w:val="left" w:pos="0"/>
        </w:tabs>
        <w:spacing w:before="0" w:after="0"/>
        <w:rPr>
          <w:rFonts w:ascii="Times New Roman" w:hAnsi="Times New Roman"/>
          <w:sz w:val="24"/>
          <w:szCs w:val="24"/>
        </w:rPr>
      </w:pPr>
      <w:r w:rsidRPr="00DC7E7A">
        <w:rPr>
          <w:rFonts w:ascii="Times New Roman" w:hAnsi="Times New Roman"/>
          <w:b/>
          <w:sz w:val="24"/>
          <w:szCs w:val="24"/>
        </w:rPr>
        <w:t xml:space="preserve">Задание </w:t>
      </w:r>
      <w:r w:rsidRPr="00DC7E7A">
        <w:rPr>
          <w:rStyle w:val="s1"/>
          <w:rFonts w:ascii="Times New Roman" w:hAnsi="Times New Roman"/>
          <w:sz w:val="24"/>
          <w:szCs w:val="24"/>
        </w:rPr>
        <w:t>13.</w:t>
      </w:r>
      <w:r w:rsidRPr="00DC7E7A">
        <w:rPr>
          <w:rFonts w:ascii="Times New Roman" w:hAnsi="Times New Roman"/>
          <w:sz w:val="24"/>
          <w:szCs w:val="24"/>
        </w:rPr>
        <w:t xml:space="preserve"> Доплаты, компенсирующие различия в климатических условиях, включают: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районные доплаты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северные надбавки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выплаты и компенсации за работу в неблагоприятных условиях</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доплаты за тяжелые и вредные условия труда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14. </w:t>
      </w:r>
      <w:r w:rsidRPr="00DC7E7A">
        <w:rPr>
          <w:rFonts w:ascii="Times New Roman" w:eastAsia="Times New Roman" w:hAnsi="Times New Roman" w:cs="Times New Roman"/>
          <w:sz w:val="24"/>
          <w:szCs w:val="24"/>
        </w:rPr>
        <w:t>Тарифная ставка первого разряда: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все ответы верны</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определяет минимальную оплату неквалифицированного труда в единицу времени</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определяется коллективным договором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г) </w:t>
      </w:r>
      <w:r w:rsidRPr="00DC7E7A">
        <w:rPr>
          <w:rFonts w:ascii="Times New Roman" w:eastAsia="Times New Roman" w:hAnsi="Times New Roman" w:cs="Times New Roman"/>
          <w:sz w:val="24"/>
          <w:szCs w:val="24"/>
        </w:rPr>
        <w:t>равна единице</w:t>
      </w:r>
    </w:p>
    <w:p w:rsidR="00566F0D" w:rsidRPr="00DC7E7A" w:rsidRDefault="00566F0D" w:rsidP="00E377F9">
      <w:pPr>
        <w:pStyle w:val="p3"/>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15. </w:t>
      </w:r>
      <w:r w:rsidRPr="00DC7E7A">
        <w:rPr>
          <w:rFonts w:ascii="Times New Roman" w:hAnsi="Times New Roman" w:cs="Times New Roman"/>
          <w:sz w:val="24"/>
          <w:szCs w:val="24"/>
        </w:rPr>
        <w:t>Пособие по временной нетрудоспособности застрахованному лицу, имеющему страховой стаж 8 и более лет выплачивается в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60% среднего заработка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80% среднего заработка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100% среднего заработка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16. </w:t>
      </w:r>
      <w:r w:rsidRPr="00DC7E7A">
        <w:rPr>
          <w:rFonts w:ascii="Times New Roman" w:eastAsia="Times New Roman" w:hAnsi="Times New Roman" w:cs="Times New Roman"/>
          <w:sz w:val="24"/>
          <w:szCs w:val="24"/>
        </w:rPr>
        <w:t>Согласно Закону о занятости населения в РФ к безработным относятся трудоспособные граждане, которые: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готовы приступить к работе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ищут работу</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не достигшие 14-летнего возраста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bCs/>
          <w:sz w:val="24"/>
          <w:szCs w:val="24"/>
        </w:rPr>
        <w:t xml:space="preserve"> не имеют работы и заработка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д) </w:t>
      </w:r>
      <w:r w:rsidRPr="00DC7E7A">
        <w:rPr>
          <w:rFonts w:ascii="Times New Roman" w:eastAsia="Times New Roman" w:hAnsi="Times New Roman" w:cs="Times New Roman"/>
          <w:sz w:val="24"/>
          <w:szCs w:val="24"/>
        </w:rPr>
        <w:t>не достигшие 16-летнего возраста</w:t>
      </w:r>
    </w:p>
    <w:p w:rsidR="00566F0D" w:rsidRPr="00DC7E7A" w:rsidRDefault="00566F0D" w:rsidP="00E377F9">
      <w:pPr>
        <w:pStyle w:val="p4"/>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Style w:val="af"/>
          <w:rFonts w:ascii="Times New Roman" w:hAnsi="Times New Roman" w:cs="Times New Roman"/>
          <w:b w:val="0"/>
          <w:sz w:val="24"/>
          <w:szCs w:val="24"/>
          <w:shd w:val="clear" w:color="auto" w:fill="FFFFFF"/>
        </w:rPr>
      </w:pPr>
      <w:r w:rsidRPr="00DC7E7A">
        <w:rPr>
          <w:rFonts w:ascii="Times New Roman" w:hAnsi="Times New Roman" w:cs="Times New Roman"/>
          <w:b/>
          <w:sz w:val="24"/>
          <w:szCs w:val="24"/>
        </w:rPr>
        <w:t>Задание 17</w:t>
      </w:r>
      <w:r w:rsidRPr="00DC7E7A">
        <w:rPr>
          <w:rStyle w:val="s1"/>
          <w:rFonts w:ascii="Times New Roman" w:hAnsi="Times New Roman" w:cs="Times New Roman"/>
          <w:sz w:val="24"/>
          <w:szCs w:val="24"/>
        </w:rPr>
        <w:t xml:space="preserve">. </w:t>
      </w:r>
      <w:r w:rsidRPr="00DC7E7A">
        <w:rPr>
          <w:rStyle w:val="af"/>
          <w:rFonts w:ascii="Times New Roman" w:hAnsi="Times New Roman" w:cs="Times New Roman"/>
          <w:sz w:val="24"/>
          <w:szCs w:val="24"/>
          <w:shd w:val="clear" w:color="auto" w:fill="FFFFFF"/>
        </w:rPr>
        <w:t>Документ для начисления заработной платы при повременной форме оплаты труда:</w:t>
      </w:r>
    </w:p>
    <w:p w:rsidR="00566F0D" w:rsidRPr="00DC7E7A" w:rsidRDefault="00566F0D" w:rsidP="00E377F9">
      <w:pPr>
        <w:shd w:val="clear" w:color="auto" w:fill="FFFFFF"/>
        <w:tabs>
          <w:tab w:val="left" w:pos="0"/>
        </w:tabs>
        <w:spacing w:after="0" w:line="240" w:lineRule="auto"/>
        <w:jc w:val="both"/>
        <w:rPr>
          <w:rStyle w:val="af7"/>
          <w:rFonts w:ascii="Times New Roman" w:hAnsi="Times New Roman" w:cs="Times New Roman"/>
          <w:b/>
          <w:i w:val="0"/>
          <w:sz w:val="24"/>
          <w:szCs w:val="24"/>
          <w:shd w:val="clear" w:color="auto" w:fill="FFFFFF"/>
        </w:rPr>
      </w:pPr>
      <w:r w:rsidRPr="00DC7E7A">
        <w:rPr>
          <w:rStyle w:val="s1"/>
          <w:rFonts w:ascii="Times New Roman" w:hAnsi="Times New Roman" w:cs="Times New Roman"/>
          <w:sz w:val="24"/>
          <w:szCs w:val="24"/>
        </w:rPr>
        <w:t xml:space="preserve">а) </w:t>
      </w:r>
      <w:r w:rsidRPr="00DC7E7A">
        <w:rPr>
          <w:rStyle w:val="af7"/>
          <w:rFonts w:ascii="Times New Roman" w:hAnsi="Times New Roman" w:cs="Times New Roman"/>
          <w:sz w:val="24"/>
          <w:szCs w:val="24"/>
          <w:shd w:val="clear" w:color="auto" w:fill="FFFFFF"/>
        </w:rPr>
        <w:t>наряд</w:t>
      </w:r>
    </w:p>
    <w:p w:rsidR="00566F0D" w:rsidRPr="00DC7E7A" w:rsidRDefault="00566F0D" w:rsidP="00E377F9">
      <w:pPr>
        <w:tabs>
          <w:tab w:val="left" w:pos="0"/>
        </w:tabs>
        <w:spacing w:after="0" w:line="240" w:lineRule="auto"/>
        <w:rPr>
          <w:rStyle w:val="af7"/>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DC7E7A">
        <w:rPr>
          <w:rStyle w:val="af7"/>
          <w:rFonts w:ascii="Times New Roman" w:hAnsi="Times New Roman" w:cs="Times New Roman"/>
          <w:sz w:val="24"/>
          <w:szCs w:val="24"/>
          <w:shd w:val="clear" w:color="auto" w:fill="FFFFFF"/>
        </w:rPr>
        <w:t>табель</w:t>
      </w:r>
    </w:p>
    <w:p w:rsidR="00566F0D" w:rsidRPr="00DC7E7A" w:rsidRDefault="00566F0D" w:rsidP="00E377F9">
      <w:pPr>
        <w:tabs>
          <w:tab w:val="left" w:pos="0"/>
        </w:tabs>
        <w:spacing w:after="0" w:line="240" w:lineRule="auto"/>
        <w:rPr>
          <w:rStyle w:val="af7"/>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в) </w:t>
      </w:r>
      <w:r w:rsidRPr="00DC7E7A">
        <w:rPr>
          <w:rStyle w:val="af7"/>
          <w:rFonts w:ascii="Times New Roman" w:hAnsi="Times New Roman" w:cs="Times New Roman"/>
          <w:sz w:val="24"/>
          <w:szCs w:val="24"/>
          <w:shd w:val="clear" w:color="auto" w:fill="FFFFFF"/>
        </w:rPr>
        <w:t>калькуляция</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7"/>
          <w:rFonts w:ascii="Times New Roman" w:hAnsi="Times New Roman" w:cs="Times New Roman"/>
          <w:sz w:val="24"/>
          <w:szCs w:val="24"/>
          <w:shd w:val="clear" w:color="auto" w:fill="FFFFFF"/>
        </w:rPr>
        <w:t xml:space="preserve"> отчет</w:t>
      </w: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18. </w:t>
      </w:r>
      <w:r w:rsidRPr="00DC7E7A">
        <w:rPr>
          <w:rFonts w:ascii="Times New Roman" w:eastAsia="Times New Roman" w:hAnsi="Times New Roman" w:cs="Times New Roman"/>
          <w:sz w:val="24"/>
          <w:szCs w:val="24"/>
        </w:rPr>
        <w:t>Рассчитайте заработную плату рабочего-сдельщика, если известно, что норма времени 1,6 чел.-ч. В месяце 22 рабочих дня. Продолжительность смены 8 ч. Расценка за операцию – 300 руб.</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10560</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33000</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52800</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sz w:val="24"/>
          <w:szCs w:val="24"/>
        </w:rPr>
        <w:t xml:space="preserve"> 6600</w:t>
      </w: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1</w:t>
      </w:r>
      <w:r w:rsidRPr="00DC7E7A">
        <w:rPr>
          <w:rStyle w:val="s1"/>
          <w:rFonts w:ascii="Times New Roman" w:hAnsi="Times New Roman" w:cs="Times New Roman"/>
          <w:sz w:val="24"/>
          <w:szCs w:val="24"/>
        </w:rPr>
        <w:t xml:space="preserve">9. </w:t>
      </w:r>
      <w:r w:rsidRPr="00DC7E7A">
        <w:rPr>
          <w:rFonts w:ascii="Times New Roman" w:eastAsia="Times New Roman" w:hAnsi="Times New Roman" w:cs="Times New Roman"/>
          <w:sz w:val="24"/>
          <w:szCs w:val="24"/>
        </w:rPr>
        <w:t>Размер алиментов на 4 детей устанавливается в размере:</w:t>
      </w: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1/3 заработка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1/4 заработка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1/2 заработка</w:t>
      </w:r>
    </w:p>
    <w:p w:rsidR="00566F0D" w:rsidRPr="00DC7E7A" w:rsidRDefault="00566F0D" w:rsidP="00E377F9">
      <w:pPr>
        <w:pStyle w:val="p3"/>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20. </w:t>
      </w:r>
      <w:r w:rsidRPr="00DC7E7A">
        <w:rPr>
          <w:rFonts w:ascii="Times New Roman" w:hAnsi="Times New Roman" w:cs="Times New Roman"/>
          <w:sz w:val="24"/>
          <w:szCs w:val="24"/>
        </w:rPr>
        <w:t>Расчетный период для исчисления среднего заработка при определении отпускных составляет:</w:t>
      </w:r>
      <w:r w:rsidRPr="00DC7E7A">
        <w:rPr>
          <w:rFonts w:ascii="Times New Roman" w:hAnsi="Times New Roman" w:cs="Times New Roman"/>
          <w:sz w:val="24"/>
          <w:szCs w:val="24"/>
        </w:rPr>
        <w:br/>
      </w: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2 месяца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12 месяцев</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3 месяца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21. </w:t>
      </w:r>
      <w:r w:rsidRPr="00DC7E7A">
        <w:rPr>
          <w:rFonts w:ascii="Times New Roman" w:hAnsi="Times New Roman" w:cs="Times New Roman"/>
          <w:sz w:val="24"/>
          <w:szCs w:val="24"/>
          <w:shd w:val="clear" w:color="auto" w:fill="FFFFFF"/>
        </w:rPr>
        <w:t>В соответствии с трудовым законодательством оплата сверхурочной работы в первые два часа работы производится: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в одинарном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в полуторном размере</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в двойном размере</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22. </w:t>
      </w:r>
      <w:r w:rsidRPr="00DC7E7A">
        <w:rPr>
          <w:rFonts w:ascii="Times New Roman" w:hAnsi="Times New Roman" w:cs="Times New Roman"/>
          <w:sz w:val="24"/>
          <w:szCs w:val="24"/>
        </w:rPr>
        <w:t>Факторы, определяющие уровень оплаты труда</w:t>
      </w:r>
      <w:r w:rsidRPr="00DC7E7A">
        <w:rPr>
          <w:rFonts w:ascii="Times New Roman" w:hAnsi="Times New Roman" w:cs="Times New Roman"/>
          <w:i/>
          <w:iCs/>
          <w:sz w:val="24"/>
          <w:szCs w:val="24"/>
        </w:rPr>
        <w:t>:</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государственная политика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состояние спроса и предложения рабочей силы на рынке труда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соотношение в уровнях доходов рядовых работников и руководителей</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доля заработной платы в цене произведенного товара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23</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Форма оплаты труда, при которой оплата производится за определенное количество времени не зависимо от качества работ: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повременная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сдельная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аккордная</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24. </w:t>
      </w:r>
      <w:r w:rsidRPr="00DC7E7A">
        <w:rPr>
          <w:rFonts w:ascii="Times New Roman" w:hAnsi="Times New Roman" w:cs="Times New Roman"/>
          <w:sz w:val="24"/>
          <w:szCs w:val="24"/>
        </w:rPr>
        <w:t>Тарифные ставки могут быть</w:t>
      </w:r>
      <w:r w:rsidRPr="00DC7E7A">
        <w:rPr>
          <w:rFonts w:ascii="Times New Roman" w:hAnsi="Times New Roman" w:cs="Times New Roman"/>
          <w:b/>
          <w:bCs/>
          <w:sz w:val="24"/>
          <w:szCs w:val="24"/>
        </w:rPr>
        <w:t>:</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повременные и сдельные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для авансирования и для расчета за продукцию</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часовые, дневные, месячные, годовые</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основные и переменные</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25. </w:t>
      </w:r>
      <w:r w:rsidRPr="00DC7E7A">
        <w:rPr>
          <w:rFonts w:ascii="Times New Roman" w:hAnsi="Times New Roman" w:cs="Times New Roman"/>
          <w:sz w:val="24"/>
          <w:szCs w:val="24"/>
        </w:rPr>
        <w:t>Система оплаты труда, которая предусматривает премирование рабочих за перевыполнение норм выработки и достижение определенных качественных показателей: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прямая сдельная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сдельно премиальная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сдельно прогрессивная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 сдельная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26. </w:t>
      </w:r>
      <w:r w:rsidRPr="00DC7E7A">
        <w:rPr>
          <w:rFonts w:ascii="Times New Roman" w:hAnsi="Times New Roman" w:cs="Times New Roman"/>
          <w:sz w:val="24"/>
          <w:szCs w:val="24"/>
        </w:rPr>
        <w:t>Налоговый вычет на первого ребенка налогоплательщика за каждый месяц установлен в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1400 руб.</w:t>
      </w:r>
      <w:r w:rsidRPr="00DC7E7A">
        <w:rPr>
          <w:b/>
        </w:rPr>
        <w:br/>
      </w:r>
      <w:r w:rsidRPr="00DC7E7A">
        <w:rPr>
          <w:rStyle w:val="s1"/>
        </w:rPr>
        <w:t>б)</w:t>
      </w:r>
      <w:r w:rsidRPr="00DC7E7A">
        <w:t>400 руб.</w:t>
      </w:r>
      <w:r w:rsidRPr="00DC7E7A">
        <w:br/>
      </w:r>
      <w:r w:rsidRPr="00DC7E7A">
        <w:rPr>
          <w:rStyle w:val="s1"/>
        </w:rPr>
        <w:t>в)</w:t>
      </w:r>
      <w:r w:rsidRPr="00DC7E7A">
        <w:t>800 руб.</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27. </w:t>
      </w:r>
      <w:r w:rsidRPr="00DC7E7A">
        <w:rPr>
          <w:rFonts w:ascii="Times New Roman" w:eastAsia="Times New Roman" w:hAnsi="Times New Roman" w:cs="Times New Roman"/>
          <w:sz w:val="24"/>
          <w:szCs w:val="24"/>
        </w:rPr>
        <w:t>Тарифная система оплаты труда рабочих включает:</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тарифные сетки, тарифно-квалификационный справочник</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тарифные ставки, тарифные сетки, районные коэффициенты</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тарифные ставки, тарифные сетки, тарифно-квалификационный справочник</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г) </w:t>
      </w:r>
      <w:r w:rsidRPr="00DC7E7A">
        <w:rPr>
          <w:rFonts w:ascii="Times New Roman" w:eastAsia="Times New Roman" w:hAnsi="Times New Roman" w:cs="Times New Roman"/>
          <w:sz w:val="24"/>
          <w:szCs w:val="24"/>
        </w:rPr>
        <w:t>тарифные ставки, тарифные сетки, тарифно-квалификационный справочник, районный справочник</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28. </w:t>
      </w:r>
      <w:r w:rsidRPr="00DC7E7A">
        <w:rPr>
          <w:rFonts w:ascii="Times New Roman" w:hAnsi="Times New Roman" w:cs="Times New Roman"/>
          <w:sz w:val="24"/>
          <w:szCs w:val="24"/>
        </w:rPr>
        <w:t>Налоговый вычет на третьего ребенка составляет: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3000 руб.</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1400 руб.</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800 руб.</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29. </w:t>
      </w:r>
      <w:r w:rsidRPr="00DC7E7A">
        <w:rPr>
          <w:rFonts w:ascii="Times New Roman" w:hAnsi="Times New Roman" w:cs="Times New Roman"/>
          <w:sz w:val="24"/>
          <w:szCs w:val="24"/>
        </w:rPr>
        <w:t>________ функция заработной платы обеспечивает заинтересованность в достижении высокой производительности труда на основе тесной связи материального вознаграждения с результатами труда:</w:t>
      </w:r>
    </w:p>
    <w:p w:rsidR="00566F0D" w:rsidRPr="00DC7E7A" w:rsidRDefault="00566F0D" w:rsidP="00E377F9">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воспроизводственная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стимулирующая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регулирующая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социальная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д) учетно-производственная</w:t>
      </w:r>
    </w:p>
    <w:p w:rsidR="00566F0D" w:rsidRPr="00DC7E7A" w:rsidRDefault="00566F0D" w:rsidP="00E377F9">
      <w:pPr>
        <w:pStyle w:val="ad"/>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30. </w:t>
      </w:r>
      <w:r w:rsidRPr="00DC7E7A">
        <w:rPr>
          <w:rFonts w:ascii="Times New Roman" w:hAnsi="Times New Roman" w:cs="Times New Roman"/>
          <w:sz w:val="24"/>
          <w:szCs w:val="24"/>
        </w:rPr>
        <w:t>Совокупность нормативов, с помощью которых осуществляется дифференциация заработной платы работников различных категорий: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тарифная сетка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тарифный разряд</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система</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тарифное соглашение</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31. </w:t>
      </w:r>
      <w:r w:rsidRPr="00DC7E7A">
        <w:rPr>
          <w:rFonts w:ascii="Times New Roman" w:hAnsi="Times New Roman" w:cs="Times New Roman"/>
          <w:sz w:val="24"/>
          <w:szCs w:val="24"/>
        </w:rPr>
        <w:t>Согласно единой тарифной сетке тарифной ставкой является: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абсолютный размер оплаты труда рабочих за единицу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совокупность тарифных коэффициентов</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должностной оклад</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совокупность тарифных разрядов и тарифных коэффициентов</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32. </w:t>
      </w:r>
      <w:r w:rsidRPr="00DC7E7A">
        <w:rPr>
          <w:rFonts w:ascii="Times New Roman" w:hAnsi="Times New Roman" w:cs="Times New Roman"/>
          <w:sz w:val="24"/>
          <w:szCs w:val="24"/>
        </w:rPr>
        <w:t>Фиксированный размер оплаты труда работника за выполнение нормы труда (трудовых обязанностей) определенной сложности (квалификации) за единицу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оклад</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тарифный разряд</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квалификационный разряд</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33. </w:t>
      </w:r>
      <w:r w:rsidRPr="00DC7E7A">
        <w:rPr>
          <w:rFonts w:ascii="Times New Roman" w:hAnsi="Times New Roman" w:cs="Times New Roman"/>
          <w:sz w:val="24"/>
          <w:szCs w:val="24"/>
          <w:shd w:val="clear" w:color="auto" w:fill="FFFFFF"/>
        </w:rPr>
        <w:t>Модель оплаты труда, которая относится к бестарифным моделям:</w:t>
      </w:r>
    </w:p>
    <w:p w:rsidR="00566F0D" w:rsidRPr="00DC7E7A" w:rsidRDefault="00566F0D" w:rsidP="00E377F9">
      <w:pPr>
        <w:tabs>
          <w:tab w:val="left" w:pos="0"/>
        </w:tabs>
        <w:spacing w:after="0" w:line="240" w:lineRule="auto"/>
        <w:rPr>
          <w:rStyle w:val="s1"/>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shd w:val="clear" w:color="auto" w:fill="FFFFFF"/>
        </w:rPr>
        <w:t>сдельная</w:t>
      </w:r>
      <w:r w:rsidRPr="00DC7E7A">
        <w:rPr>
          <w:rFonts w:ascii="Times New Roman" w:hAnsi="Times New Roman" w:cs="Times New Roman"/>
          <w:sz w:val="24"/>
          <w:szCs w:val="24"/>
        </w:rPr>
        <w:br/>
      </w: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shd w:val="clear" w:color="auto" w:fill="FFFFFF"/>
        </w:rPr>
        <w:t>косвенно-сдельная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прогрессивно-премиальная</w:t>
      </w:r>
    </w:p>
    <w:p w:rsidR="00566F0D" w:rsidRPr="00DC7E7A" w:rsidRDefault="00566F0D" w:rsidP="00E377F9">
      <w:pPr>
        <w:pStyle w:val="ad"/>
        <w:shd w:val="clear" w:color="auto" w:fill="FFFFFF"/>
        <w:tabs>
          <w:tab w:val="left" w:pos="0"/>
        </w:tabs>
        <w:spacing w:before="0" w:after="0"/>
        <w:rPr>
          <w:rFonts w:ascii="Times New Roman" w:hAnsi="Times New Roman"/>
          <w:b/>
          <w:sz w:val="24"/>
          <w:szCs w:val="24"/>
        </w:rPr>
      </w:pPr>
      <w:r w:rsidRPr="00DC7E7A">
        <w:rPr>
          <w:rFonts w:ascii="Times New Roman" w:hAnsi="Times New Roman"/>
          <w:sz w:val="24"/>
          <w:szCs w:val="24"/>
        </w:rPr>
        <w:t>г)</w:t>
      </w:r>
      <w:r w:rsidRPr="00DC7E7A">
        <w:rPr>
          <w:rStyle w:val="af"/>
          <w:rFonts w:ascii="Times New Roman" w:hAnsi="Times New Roman"/>
          <w:sz w:val="24"/>
          <w:szCs w:val="24"/>
          <w:bdr w:val="none" w:sz="0" w:space="0" w:color="auto" w:frame="1"/>
          <w:shd w:val="clear" w:color="auto" w:fill="FFFFFF"/>
        </w:rPr>
        <w:t>схема плавающих окладов</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д)</w:t>
      </w:r>
      <w:r w:rsidRPr="00DC7E7A">
        <w:rPr>
          <w:rFonts w:ascii="Times New Roman" w:hAnsi="Times New Roman"/>
          <w:sz w:val="24"/>
          <w:szCs w:val="24"/>
          <w:shd w:val="clear" w:color="auto" w:fill="FFFFFF"/>
        </w:rPr>
        <w:t>повременная</w:t>
      </w:r>
    </w:p>
    <w:p w:rsidR="0014374D" w:rsidRDefault="0014374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34. </w:t>
      </w:r>
      <w:r w:rsidRPr="00DC7E7A">
        <w:rPr>
          <w:rFonts w:ascii="Times New Roman" w:hAnsi="Times New Roman" w:cs="Times New Roman"/>
          <w:sz w:val="24"/>
          <w:szCs w:val="24"/>
        </w:rPr>
        <w:t>Совокупность квалификационных разрядов, расположенных по возрастающей в зависимости от качественной характеристики работ, и соответствующих этим разрядам тарифных коэффициентов: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тарифная система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диапазон тарифной сетки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сетка</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тарифное соглашение</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3</w:t>
      </w:r>
      <w:r w:rsidRPr="00DC7E7A">
        <w:rPr>
          <w:rStyle w:val="s1"/>
          <w:rFonts w:ascii="Times New Roman" w:hAnsi="Times New Roman" w:cs="Times New Roman"/>
          <w:sz w:val="24"/>
          <w:szCs w:val="24"/>
        </w:rPr>
        <w:t xml:space="preserve">5. </w:t>
      </w:r>
      <w:r w:rsidRPr="00DC7E7A">
        <w:rPr>
          <w:rFonts w:ascii="Times New Roman" w:hAnsi="Times New Roman" w:cs="Times New Roman"/>
          <w:sz w:val="24"/>
          <w:szCs w:val="24"/>
        </w:rPr>
        <w:t>Что </w:t>
      </w:r>
      <w:r w:rsidRPr="00DC7E7A">
        <w:rPr>
          <w:rFonts w:ascii="Times New Roman" w:hAnsi="Times New Roman" w:cs="Times New Roman"/>
          <w:b/>
          <w:bCs/>
          <w:sz w:val="24"/>
          <w:szCs w:val="24"/>
        </w:rPr>
        <w:t>не</w:t>
      </w:r>
      <w:r w:rsidRPr="00DC7E7A">
        <w:rPr>
          <w:rFonts w:ascii="Times New Roman" w:hAnsi="Times New Roman" w:cs="Times New Roman"/>
          <w:sz w:val="24"/>
          <w:szCs w:val="24"/>
        </w:rPr>
        <w:t> относится к параметрам тарифной сетки: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число разрядов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диапазон сетки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межразрядные соотношения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36. </w:t>
      </w:r>
      <w:r w:rsidRPr="00DC7E7A">
        <w:rPr>
          <w:rFonts w:ascii="Times New Roman" w:hAnsi="Times New Roman" w:cs="Times New Roman"/>
          <w:sz w:val="24"/>
          <w:szCs w:val="24"/>
        </w:rPr>
        <w:t>Принятый на каждом конкретном предприятии способ определения размера оплаты труда по результатам выполненной работы называется: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тарификацией труда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системой оплаты труда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формой оплаты труда</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системой материального стимулирования</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Style w:val="af"/>
          <w:rFonts w:ascii="Times New Roman" w:hAnsi="Times New Roman" w:cs="Times New Roman"/>
          <w:b w:val="0"/>
          <w:sz w:val="24"/>
          <w:szCs w:val="24"/>
          <w:shd w:val="clear" w:color="auto" w:fill="FFFFFF"/>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37. </w:t>
      </w:r>
      <w:r w:rsidRPr="00DC7E7A">
        <w:rPr>
          <w:rStyle w:val="af"/>
          <w:rFonts w:ascii="Times New Roman" w:hAnsi="Times New Roman" w:cs="Times New Roman"/>
          <w:sz w:val="24"/>
          <w:szCs w:val="24"/>
          <w:shd w:val="clear" w:color="auto" w:fill="FFFFFF"/>
        </w:rPr>
        <w:t>Общая сумма заработка определяется до начала выполнения работ при системе/системах оплаты труда: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косвенно-сдельной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rStyle w:val="af7"/>
          <w:shd w:val="clear" w:color="auto" w:fill="FFFFFF"/>
        </w:rPr>
        <w:t>аккордной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сдельно-премиальной</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сдельно-прогрессивной</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38. </w:t>
      </w:r>
      <w:r w:rsidRPr="00DC7E7A">
        <w:rPr>
          <w:rFonts w:ascii="Times New Roman" w:hAnsi="Times New Roman" w:cs="Times New Roman"/>
          <w:sz w:val="24"/>
          <w:szCs w:val="24"/>
        </w:rPr>
        <w:t>Повременная оплата труда может быть:</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простая повременная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повременно-премиальная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аккордно-премиальная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 сдельная</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39. </w:t>
      </w:r>
      <w:r w:rsidRPr="00DC7E7A">
        <w:rPr>
          <w:rFonts w:ascii="Times New Roman" w:hAnsi="Times New Roman" w:cs="Times New Roman"/>
          <w:sz w:val="24"/>
          <w:szCs w:val="24"/>
        </w:rPr>
        <w:t>Сдельная оплата применяется при условиях:</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при нормальной интенсивности труда работник получает достаточно высокую заработную плату</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объем и качество выполненной работы зависят от индивидуальных или коллективных усилий работающих</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технологический процесс не позволяет работнику существенно увеличить производительность труда</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 течение рабочего дня исполнитель выполняет разные виды работы</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40. </w:t>
      </w:r>
      <w:r w:rsidRPr="00DC7E7A">
        <w:rPr>
          <w:rFonts w:ascii="Times New Roman" w:hAnsi="Times New Roman" w:cs="Times New Roman"/>
          <w:sz w:val="24"/>
          <w:szCs w:val="24"/>
        </w:rPr>
        <w:t>Сдельная оплата труда может быть:</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косвенная сдельная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повременно-премиальная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прямая сдельная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 xml:space="preserve">г) аккордно-премиальная </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41. </w:t>
      </w:r>
      <w:r w:rsidRPr="00DC7E7A">
        <w:rPr>
          <w:rFonts w:ascii="Times New Roman" w:hAnsi="Times New Roman" w:cs="Times New Roman"/>
          <w:sz w:val="24"/>
          <w:szCs w:val="24"/>
        </w:rPr>
        <w:t>Повременная форма оплаты применяется при следующих условиях:</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увеличение выработки не приводит к снижению качества работы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затруднен учет выработки исполнителей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перевыполнение норм труда нецелесообразно из-за ухудшения качества работы (продукции)</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г)обеспечивается точный учет количества и качества выполненной работы</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42. </w:t>
      </w:r>
      <w:r w:rsidRPr="00DC7E7A">
        <w:rPr>
          <w:rFonts w:ascii="Times New Roman" w:hAnsi="Times New Roman" w:cs="Times New Roman"/>
          <w:sz w:val="24"/>
          <w:szCs w:val="24"/>
        </w:rPr>
        <w:t>Аккордная система оплаты труда предполагает оплату за _______</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выполнение определенных работ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выполнение определенных функций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законченный объем работ</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фактически отработанное время</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43. </w:t>
      </w:r>
      <w:r w:rsidRPr="00DC7E7A">
        <w:rPr>
          <w:rFonts w:ascii="Times New Roman" w:hAnsi="Times New Roman" w:cs="Times New Roman"/>
          <w:sz w:val="24"/>
          <w:szCs w:val="24"/>
        </w:rPr>
        <w:t>За неблагоприятные и вредные условия труда, за работу в праздничные и выходные дни, за сложность работы, за работу в вечернюю и ночную смены выплачиваются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компенсирующие доплаты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стимулирующие надбавки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премии</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дивиденды</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44. </w:t>
      </w:r>
      <w:r w:rsidRPr="00DC7E7A">
        <w:rPr>
          <w:rFonts w:ascii="Times New Roman" w:hAnsi="Times New Roman" w:cs="Times New Roman"/>
          <w:sz w:val="24"/>
          <w:szCs w:val="24"/>
        </w:rPr>
        <w:t>При ________ системе труд в пределах установленной нормы (базы) оплачивается по основным (неизменным) сдельным расценкам, а весь объем работы сверх нормы (базы) - по повышенным расценкам</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прямой сдельной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сдельно-премиальной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сдельно-прогрессивной</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косвенно-сдельной</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45. </w:t>
      </w:r>
      <w:r w:rsidRPr="00DC7E7A">
        <w:rPr>
          <w:rStyle w:val="af"/>
          <w:rFonts w:ascii="Times New Roman" w:hAnsi="Times New Roman" w:cs="Times New Roman"/>
          <w:sz w:val="24"/>
          <w:szCs w:val="24"/>
          <w:shd w:val="clear" w:color="auto" w:fill="FFFFFF"/>
        </w:rPr>
        <w:t>Задание бригаде на выполнение работы с определением ее количественных и качественных показателей и условий работы — это:</w:t>
      </w:r>
    </w:p>
    <w:p w:rsidR="00566F0D" w:rsidRPr="00DC7E7A" w:rsidRDefault="00566F0D" w:rsidP="00E377F9">
      <w:pPr>
        <w:tabs>
          <w:tab w:val="left" w:pos="0"/>
        </w:tabs>
        <w:spacing w:after="0" w:line="240" w:lineRule="auto"/>
        <w:rPr>
          <w:rStyle w:val="af7"/>
          <w:rFonts w:ascii="Times New Roman" w:hAnsi="Times New Roman" w:cs="Times New Roman"/>
          <w:b/>
          <w:i w:val="0"/>
          <w:sz w:val="24"/>
          <w:szCs w:val="24"/>
          <w:shd w:val="clear" w:color="auto" w:fill="FFFFFF"/>
        </w:rPr>
      </w:pPr>
      <w:r w:rsidRPr="00DC7E7A">
        <w:rPr>
          <w:rStyle w:val="s1"/>
          <w:rFonts w:ascii="Times New Roman" w:hAnsi="Times New Roman" w:cs="Times New Roman"/>
          <w:sz w:val="24"/>
          <w:szCs w:val="24"/>
        </w:rPr>
        <w:t xml:space="preserve">а) </w:t>
      </w:r>
      <w:r w:rsidRPr="00DC7E7A">
        <w:rPr>
          <w:rStyle w:val="af7"/>
          <w:rFonts w:ascii="Times New Roman" w:hAnsi="Times New Roman" w:cs="Times New Roman"/>
          <w:sz w:val="24"/>
          <w:szCs w:val="24"/>
          <w:shd w:val="clear" w:color="auto" w:fill="FFFFFF"/>
        </w:rPr>
        <w:t>наряд</w:t>
      </w:r>
    </w:p>
    <w:p w:rsidR="00566F0D" w:rsidRPr="00DC7E7A" w:rsidRDefault="00566F0D" w:rsidP="00E377F9">
      <w:pPr>
        <w:tabs>
          <w:tab w:val="left" w:pos="0"/>
        </w:tabs>
        <w:spacing w:after="0" w:line="240" w:lineRule="auto"/>
        <w:rPr>
          <w:rStyle w:val="af7"/>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DC7E7A">
        <w:rPr>
          <w:rStyle w:val="af7"/>
          <w:rFonts w:ascii="Times New Roman" w:hAnsi="Times New Roman" w:cs="Times New Roman"/>
          <w:sz w:val="24"/>
          <w:szCs w:val="24"/>
          <w:shd w:val="clear" w:color="auto" w:fill="FFFFFF"/>
        </w:rPr>
        <w:t>табель</w:t>
      </w:r>
    </w:p>
    <w:p w:rsidR="00566F0D" w:rsidRPr="00DC7E7A" w:rsidRDefault="00566F0D" w:rsidP="00E377F9">
      <w:pPr>
        <w:tabs>
          <w:tab w:val="left" w:pos="0"/>
        </w:tabs>
        <w:spacing w:after="0" w:line="240" w:lineRule="auto"/>
        <w:rPr>
          <w:rStyle w:val="af7"/>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в) </w:t>
      </w:r>
      <w:r w:rsidRPr="00DC7E7A">
        <w:rPr>
          <w:rStyle w:val="af7"/>
          <w:rFonts w:ascii="Times New Roman" w:hAnsi="Times New Roman" w:cs="Times New Roman"/>
          <w:sz w:val="24"/>
          <w:szCs w:val="24"/>
          <w:shd w:val="clear" w:color="auto" w:fill="FFFFFF"/>
        </w:rPr>
        <w:t>калькуляция</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7"/>
          <w:rFonts w:ascii="Times New Roman" w:hAnsi="Times New Roman" w:cs="Times New Roman"/>
          <w:sz w:val="24"/>
          <w:szCs w:val="24"/>
          <w:shd w:val="clear" w:color="auto" w:fill="FFFFFF"/>
        </w:rPr>
        <w:t xml:space="preserve"> отчет</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46. </w:t>
      </w:r>
      <w:r w:rsidRPr="00DC7E7A">
        <w:rPr>
          <w:rFonts w:ascii="Times New Roman" w:hAnsi="Times New Roman" w:cs="Times New Roman"/>
          <w:sz w:val="24"/>
          <w:szCs w:val="24"/>
        </w:rPr>
        <w:t>За перевыполнение плана производства продукции, за экономию прямых затрат или снижение себестоимости продукции, за перевыполнение норм труда выплачиваются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надбавки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премии</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дивиденды</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47. </w:t>
      </w:r>
      <w:r w:rsidRPr="00DC7E7A">
        <w:rPr>
          <w:rFonts w:ascii="Times New Roman" w:hAnsi="Times New Roman" w:cs="Times New Roman"/>
          <w:bCs/>
          <w:sz w:val="24"/>
          <w:szCs w:val="24"/>
        </w:rPr>
        <w:t>Сдельная заработная плата определяется на базе: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тарифной ставки и отработанного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расценки и отработанного времени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расценки и количества произведенной продукции</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тарифной ставки и количества произведенной продукции</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48. </w:t>
      </w:r>
      <w:r w:rsidRPr="00DC7E7A">
        <w:rPr>
          <w:rFonts w:ascii="Times New Roman" w:eastAsia="Times New Roman" w:hAnsi="Times New Roman" w:cs="Times New Roman"/>
          <w:sz w:val="24"/>
          <w:szCs w:val="24"/>
        </w:rPr>
        <w:t>Ночное время – это…</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время суток с 23 часов до 6 часов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время суток с 22 часов до 6 часов</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время суток с 24 часов до 5 часов</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w:t>
      </w:r>
      <w:r w:rsidRPr="00DC7E7A">
        <w:rPr>
          <w:rFonts w:ascii="Times New Roman" w:hAnsi="Times New Roman"/>
          <w:sz w:val="24"/>
          <w:szCs w:val="24"/>
          <w:shd w:val="clear" w:color="auto" w:fill="FFFFFF"/>
        </w:rPr>
        <w:t xml:space="preserve"> время суток с 22 часов до 4 часов</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49. </w:t>
      </w:r>
      <w:r w:rsidRPr="00DC7E7A">
        <w:rPr>
          <w:rStyle w:val="af"/>
          <w:rFonts w:ascii="Times New Roman" w:hAnsi="Times New Roman" w:cs="Times New Roman"/>
          <w:sz w:val="24"/>
          <w:szCs w:val="24"/>
          <w:shd w:val="clear" w:color="auto" w:fill="FFFFFF"/>
        </w:rPr>
        <w:t>Заработная плата, устанавливаемая в соответствии с занимаемой должностью и должностной схемой окладов — это:</w:t>
      </w:r>
    </w:p>
    <w:p w:rsidR="00566F0D" w:rsidRPr="00DC7E7A" w:rsidRDefault="00566F0D" w:rsidP="00E377F9">
      <w:pPr>
        <w:pStyle w:val="p3"/>
        <w:tabs>
          <w:tab w:val="left" w:pos="0"/>
        </w:tabs>
        <w:spacing w:before="0" w:beforeAutospacing="0" w:after="0" w:afterAutospacing="0"/>
        <w:rPr>
          <w:rStyle w:val="s1"/>
        </w:rPr>
      </w:pPr>
      <w:r w:rsidRPr="00DC7E7A">
        <w:rPr>
          <w:rStyle w:val="s1"/>
        </w:rPr>
        <w:t>а) жалование</w:t>
      </w:r>
    </w:p>
    <w:p w:rsidR="00566F0D" w:rsidRPr="00DC7E7A" w:rsidRDefault="00566F0D" w:rsidP="00E377F9">
      <w:pPr>
        <w:pStyle w:val="p3"/>
        <w:tabs>
          <w:tab w:val="left" w:pos="0"/>
        </w:tabs>
        <w:spacing w:before="0" w:beforeAutospacing="0" w:after="0" w:afterAutospacing="0"/>
        <w:rPr>
          <w:rStyle w:val="s1"/>
        </w:rPr>
      </w:pPr>
      <w:r w:rsidRPr="00DC7E7A">
        <w:rPr>
          <w:rStyle w:val="s1"/>
        </w:rPr>
        <w:t>б) компенсация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rStyle w:val="af7"/>
          <w:shd w:val="clear" w:color="auto" w:fill="FFFFFF"/>
        </w:rPr>
        <w:t>должностной месячный оклад</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ставка</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50. </w:t>
      </w:r>
      <w:r w:rsidRPr="00DC7E7A">
        <w:rPr>
          <w:rFonts w:ascii="Times New Roman" w:hAnsi="Times New Roman" w:cs="Times New Roman"/>
          <w:sz w:val="24"/>
          <w:szCs w:val="24"/>
        </w:rPr>
        <w:t>К фонду основной заработной платы </w:t>
      </w:r>
      <w:r w:rsidRPr="00DC7E7A">
        <w:rPr>
          <w:rFonts w:ascii="Times New Roman" w:hAnsi="Times New Roman" w:cs="Times New Roman"/>
          <w:bCs/>
          <w:sz w:val="24"/>
          <w:szCs w:val="24"/>
        </w:rPr>
        <w:t>не</w:t>
      </w:r>
      <w:r w:rsidRPr="00DC7E7A">
        <w:rPr>
          <w:rFonts w:ascii="Times New Roman" w:hAnsi="Times New Roman" w:cs="Times New Roman"/>
          <w:b/>
          <w:bCs/>
          <w:sz w:val="24"/>
          <w:szCs w:val="24"/>
        </w:rPr>
        <w:t> </w:t>
      </w:r>
      <w:r w:rsidRPr="00DC7E7A">
        <w:rPr>
          <w:rFonts w:ascii="Times New Roman" w:hAnsi="Times New Roman" w:cs="Times New Roman"/>
          <w:sz w:val="24"/>
          <w:szCs w:val="24"/>
        </w:rPr>
        <w:t>относятся: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отпускные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премии и доплаты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по районному коэффициенту</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тарифный фонд</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Style w:val="af"/>
          <w:rFonts w:ascii="Times New Roman" w:hAnsi="Times New Roman" w:cs="Times New Roman"/>
          <w:b w:val="0"/>
          <w:sz w:val="24"/>
          <w:szCs w:val="24"/>
          <w:shd w:val="clear" w:color="auto" w:fill="FFFFFF"/>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51. </w:t>
      </w:r>
      <w:r w:rsidRPr="00DC7E7A">
        <w:rPr>
          <w:rStyle w:val="af"/>
          <w:rFonts w:ascii="Times New Roman" w:hAnsi="Times New Roman" w:cs="Times New Roman"/>
          <w:sz w:val="24"/>
          <w:szCs w:val="24"/>
          <w:shd w:val="clear" w:color="auto" w:fill="FFFFFF"/>
        </w:rPr>
        <w:t>Форма заработной платы характеризует:</w:t>
      </w:r>
    </w:p>
    <w:p w:rsidR="00566F0D" w:rsidRPr="00DC7E7A" w:rsidRDefault="00566F0D" w:rsidP="00E377F9">
      <w:pPr>
        <w:tabs>
          <w:tab w:val="left" w:pos="0"/>
        </w:tabs>
        <w:spacing w:after="0" w:line="240" w:lineRule="auto"/>
        <w:rPr>
          <w:rStyle w:val="af7"/>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а) </w:t>
      </w:r>
      <w:r w:rsidRPr="00DC7E7A">
        <w:rPr>
          <w:rStyle w:val="af7"/>
          <w:rFonts w:ascii="Times New Roman" w:hAnsi="Times New Roman" w:cs="Times New Roman"/>
          <w:sz w:val="24"/>
          <w:szCs w:val="24"/>
          <w:shd w:val="clear" w:color="auto" w:fill="FFFFFF"/>
        </w:rPr>
        <w:t>механизм согласования интересов работодателей и наемной рабочей силы</w:t>
      </w:r>
    </w:p>
    <w:p w:rsidR="00566F0D" w:rsidRPr="00DC7E7A" w:rsidRDefault="00566F0D" w:rsidP="00E377F9">
      <w:pPr>
        <w:tabs>
          <w:tab w:val="left" w:pos="0"/>
        </w:tabs>
        <w:spacing w:after="0" w:line="240" w:lineRule="auto"/>
        <w:rPr>
          <w:rStyle w:val="af7"/>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DC7E7A">
        <w:rPr>
          <w:rStyle w:val="af7"/>
          <w:rFonts w:ascii="Times New Roman" w:hAnsi="Times New Roman" w:cs="Times New Roman"/>
          <w:sz w:val="24"/>
          <w:szCs w:val="24"/>
          <w:shd w:val="clear" w:color="auto" w:fill="FFFFFF"/>
        </w:rPr>
        <w:t>соотношение между затратами рабочего времени, продуктивностью труда и величиной заработка</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Style w:val="s1"/>
          <w:rFonts w:ascii="Times New Roman" w:hAnsi="Times New Roman" w:cs="Times New Roman"/>
          <w:sz w:val="24"/>
          <w:szCs w:val="24"/>
        </w:rPr>
        <w:t xml:space="preserve">в) </w:t>
      </w:r>
      <w:r w:rsidRPr="00DC7E7A">
        <w:rPr>
          <w:rStyle w:val="af7"/>
          <w:rFonts w:ascii="Times New Roman" w:hAnsi="Times New Roman" w:cs="Times New Roman"/>
          <w:sz w:val="24"/>
          <w:szCs w:val="24"/>
          <w:shd w:val="clear" w:color="auto" w:fill="FFFFFF"/>
        </w:rPr>
        <w:t>необходимые затраты труда и его результаты</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7"/>
          <w:rFonts w:ascii="Times New Roman" w:hAnsi="Times New Roman" w:cs="Times New Roman"/>
          <w:sz w:val="24"/>
          <w:szCs w:val="24"/>
          <w:shd w:val="clear" w:color="auto" w:fill="FFFFFF"/>
        </w:rPr>
        <w:t xml:space="preserve"> трудоемкость производственной программы</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52. </w:t>
      </w:r>
      <w:r w:rsidRPr="00DC7E7A">
        <w:rPr>
          <w:rFonts w:ascii="Times New Roman" w:hAnsi="Times New Roman" w:cs="Times New Roman"/>
          <w:sz w:val="24"/>
          <w:szCs w:val="24"/>
        </w:rPr>
        <w:t>Коэффициент трудового участия зависит 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трудового вклада каждого</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внедрения и освоения новых приемов в работе</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повышения производительности труда и качества работ</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г)выполнения трудовой и технологической дисциплины</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53. </w:t>
      </w:r>
      <w:r w:rsidRPr="00DC7E7A">
        <w:rPr>
          <w:rFonts w:ascii="Times New Roman" w:eastAsia="Times New Roman" w:hAnsi="Times New Roman" w:cs="Times New Roman"/>
          <w:bCs/>
          <w:sz w:val="24"/>
          <w:szCs w:val="24"/>
        </w:rPr>
        <w:t>Выплаты стимулирующего характера включают: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доплаты за работу в ночное время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доплаты за работу в праздничные дни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за совмещение профессий</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оплата сверхурочных работ</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54. </w:t>
      </w:r>
      <w:r w:rsidRPr="00DC7E7A">
        <w:rPr>
          <w:rFonts w:ascii="Times New Roman" w:eastAsia="Times New Roman" w:hAnsi="Times New Roman" w:cs="Times New Roman"/>
          <w:bCs/>
          <w:sz w:val="24"/>
          <w:szCs w:val="24"/>
        </w:rPr>
        <w:t>Назначение тарифных коэффициентов: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расчет повременной заработной 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расчет сдельной заработной 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расчет элементов  тарифной сетки</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расчет оклада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55. </w:t>
      </w:r>
      <w:r w:rsidRPr="00DC7E7A">
        <w:rPr>
          <w:rFonts w:ascii="Times New Roman" w:eastAsia="Times New Roman" w:hAnsi="Times New Roman" w:cs="Times New Roman"/>
          <w:bCs/>
          <w:sz w:val="24"/>
          <w:szCs w:val="24"/>
        </w:rPr>
        <w:t>Формы заработной 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сдельно-премиальная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повременная и сдельная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основная и дополнительная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повременно-премиальная</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56. </w:t>
      </w:r>
      <w:r w:rsidRPr="00DC7E7A">
        <w:rPr>
          <w:rFonts w:ascii="Times New Roman" w:eastAsia="Times New Roman" w:hAnsi="Times New Roman" w:cs="Times New Roman"/>
          <w:bCs/>
          <w:sz w:val="24"/>
          <w:szCs w:val="24"/>
        </w:rPr>
        <w:t>В состав фонда заработной платы не включается: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оплата отпусков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единовременные премии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командировочные расходы</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оплата простоев по вине работника</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57. </w:t>
      </w:r>
      <w:r w:rsidRPr="00DC7E7A">
        <w:rPr>
          <w:rFonts w:ascii="Times New Roman" w:eastAsia="Times New Roman" w:hAnsi="Times New Roman" w:cs="Times New Roman"/>
          <w:sz w:val="24"/>
          <w:szCs w:val="24"/>
        </w:rPr>
        <w:t>Ставка налога на доходы физических лиц составляет: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10%</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13%</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18%</w:t>
      </w:r>
    </w:p>
    <w:p w:rsidR="00566F0D" w:rsidRPr="00DC7E7A" w:rsidRDefault="00566F0D" w:rsidP="00E377F9">
      <w:pPr>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tabs>
          <w:tab w:val="left" w:pos="0"/>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Задание 58</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bCs/>
          <w:sz w:val="24"/>
          <w:szCs w:val="24"/>
        </w:rPr>
        <w:t>Элемент тарифной системы, представляющий перечень тарифных разрядов и соответствующих этим разрядам тарифных коэффициентов: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тарифно-квалификационный справочник</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тарифная ставка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сетка</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 и тарифная сетка</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59</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Повременная оплата труда зависит 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количества произведенной продукции в единицу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количества отработанного времени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количества произведенной продукции</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времени пребывания на предприятии</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60. </w:t>
      </w:r>
      <w:r w:rsidRPr="00DC7E7A">
        <w:rPr>
          <w:rStyle w:val="af"/>
          <w:rFonts w:ascii="Times New Roman" w:hAnsi="Times New Roman" w:cs="Times New Roman"/>
          <w:sz w:val="24"/>
          <w:szCs w:val="24"/>
          <w:shd w:val="clear" w:color="auto" w:fill="FFFFFF"/>
        </w:rPr>
        <w:t>Величина, показывающая, во сколько раз уровень оплаты работ (рабочих) данного разряда превышает уровень оплаты труда (рабочих) первого разряда — это:</w:t>
      </w:r>
      <w:r w:rsidRPr="00DC7E7A">
        <w:rPr>
          <w:rFonts w:ascii="Times New Roman" w:hAnsi="Times New Roman" w:cs="Times New Roman"/>
          <w:b/>
          <w:sz w:val="24"/>
          <w:szCs w:val="24"/>
        </w:rPr>
        <w:br/>
      </w:r>
      <w:r w:rsidRPr="00DC7E7A">
        <w:rPr>
          <w:rStyle w:val="s1"/>
          <w:rFonts w:ascii="Times New Roman" w:hAnsi="Times New Roman" w:cs="Times New Roman"/>
          <w:sz w:val="24"/>
          <w:szCs w:val="24"/>
        </w:rPr>
        <w:t>а)</w:t>
      </w:r>
      <w:r w:rsidRPr="00DC7E7A">
        <w:rPr>
          <w:rFonts w:ascii="Times New Roman" w:eastAsia="Times New Roman" w:hAnsi="Times New Roman" w:cs="Times New Roman"/>
          <w:sz w:val="24"/>
          <w:szCs w:val="24"/>
        </w:rPr>
        <w:t xml:space="preserve"> тарифно-квалификационный справочник</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rStyle w:val="af7"/>
          <w:shd w:val="clear" w:color="auto" w:fill="FFFFFF"/>
        </w:rPr>
        <w:t>тарифный коэффициент</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ставка</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сетка</w:t>
      </w:r>
    </w:p>
    <w:p w:rsidR="00566F0D" w:rsidRPr="00DC7E7A" w:rsidRDefault="00566F0D" w:rsidP="00E377F9">
      <w:pPr>
        <w:tabs>
          <w:tab w:val="left" w:pos="0"/>
        </w:tabs>
        <w:spacing w:after="0" w:line="240" w:lineRule="auto"/>
        <w:rPr>
          <w:rFonts w:ascii="Times New Roman" w:eastAsia="Times New Roman" w:hAnsi="Times New Roman" w:cs="Times New Roman"/>
          <w:b/>
          <w:sz w:val="24"/>
          <w:szCs w:val="24"/>
        </w:rPr>
      </w:pPr>
    </w:p>
    <w:p w:rsidR="00566F0D" w:rsidRPr="00DC7E7A" w:rsidRDefault="00566F0D" w:rsidP="00CB50FC">
      <w:pPr>
        <w:tabs>
          <w:tab w:val="left" w:pos="0"/>
        </w:tabs>
        <w:spacing w:after="0" w:line="240" w:lineRule="auto"/>
        <w:ind w:firstLine="709"/>
        <w:jc w:val="both"/>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Эталон выполнения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1941"/>
        <w:gridCol w:w="992"/>
        <w:gridCol w:w="1843"/>
      </w:tblGrid>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p>
        </w:tc>
        <w:tc>
          <w:tcPr>
            <w:tcW w:w="194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1 Вариант </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p>
        </w:tc>
        <w:tc>
          <w:tcPr>
            <w:tcW w:w="1843"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2 Вариант </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p>
        </w:tc>
        <w:tc>
          <w:tcPr>
            <w:tcW w:w="194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часть 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p>
        </w:tc>
        <w:tc>
          <w:tcPr>
            <w:tcW w:w="1843"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часть 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p>
        </w:tc>
        <w:tc>
          <w:tcPr>
            <w:tcW w:w="194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часть 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p>
        </w:tc>
        <w:tc>
          <w:tcPr>
            <w:tcW w:w="1843"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часть 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 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 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bl>
    <w:p w:rsidR="00566F0D" w:rsidRPr="00DC7E7A" w:rsidRDefault="00566F0D" w:rsidP="00CB50FC">
      <w:pPr>
        <w:tabs>
          <w:tab w:val="left" w:pos="0"/>
        </w:tabs>
        <w:spacing w:after="0" w:line="240" w:lineRule="auto"/>
        <w:ind w:firstLine="709"/>
        <w:jc w:val="center"/>
        <w:rPr>
          <w:rFonts w:ascii="Times New Roman" w:hAnsi="Times New Roman" w:cs="Times New Roman"/>
          <w:sz w:val="28"/>
          <w:szCs w:val="28"/>
        </w:rPr>
      </w:pP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Pr="00DC7E7A">
        <w:rPr>
          <w:rStyle w:val="10pt"/>
          <w:rFonts w:eastAsiaTheme="minorHAnsi"/>
          <w:b/>
          <w:bCs/>
          <w:color w:val="auto"/>
          <w:sz w:val="28"/>
          <w:szCs w:val="28"/>
        </w:rPr>
        <w:t>1.13. Маркетинговая деятельность и планирование на железно</w:t>
      </w:r>
      <w:r w:rsidRPr="00DC7E7A">
        <w:rPr>
          <w:rStyle w:val="10pt"/>
          <w:rFonts w:eastAsiaTheme="minorHAnsi"/>
          <w:b/>
          <w:bCs/>
          <w:color w:val="auto"/>
          <w:sz w:val="28"/>
          <w:szCs w:val="28"/>
        </w:rPr>
        <w:softHyphen/>
        <w:t>дорожном транспорте</w:t>
      </w:r>
    </w:p>
    <w:p w:rsidR="00566F0D" w:rsidRPr="00DC7E7A" w:rsidRDefault="00566F0D" w:rsidP="00CB50FC">
      <w:pPr>
        <w:widowControl w:val="0"/>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widowControl w:val="0"/>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40.</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35 минут.</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(36-40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(28-35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(20-27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(0-19 баллов).</w:t>
      </w:r>
    </w:p>
    <w:p w:rsidR="00566F0D" w:rsidRPr="00DC7E7A" w:rsidRDefault="00566F0D" w:rsidP="00CB50FC">
      <w:pPr>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1</w:t>
      </w:r>
    </w:p>
    <w:p w:rsidR="00566F0D" w:rsidRPr="00DC7E7A" w:rsidRDefault="00566F0D" w:rsidP="00CB50FC">
      <w:pPr>
        <w:tabs>
          <w:tab w:val="left" w:pos="0"/>
        </w:tabs>
        <w:spacing w:after="0" w:line="240" w:lineRule="auto"/>
        <w:ind w:firstLine="709"/>
        <w:jc w:val="center"/>
        <w:rPr>
          <w:rFonts w:ascii="Times New Roman" w:hAnsi="Times New Roman" w:cs="Times New Roman"/>
          <w:i/>
          <w:iCs/>
          <w:sz w:val="28"/>
          <w:szCs w:val="28"/>
        </w:rPr>
      </w:pPr>
      <w:r w:rsidRPr="00DC7E7A">
        <w:rPr>
          <w:rFonts w:ascii="Times New Roman" w:hAnsi="Times New Roman" w:cs="Times New Roman"/>
          <w:i/>
          <w:iCs/>
          <w:sz w:val="28"/>
          <w:szCs w:val="28"/>
        </w:rPr>
        <w:t>Выберите один или несколько правильных вариантов ответа</w:t>
      </w: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sz w:val="28"/>
          <w:szCs w:val="28"/>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1. </w:t>
      </w:r>
      <w:r w:rsidRPr="00DC7E7A">
        <w:rPr>
          <w:rFonts w:ascii="Times New Roman" w:hAnsi="Times New Roman" w:cs="Times New Roman"/>
          <w:bCs/>
          <w:sz w:val="24"/>
          <w:szCs w:val="24"/>
        </w:rPr>
        <w:t>Когда были первые попытки применения маркетинга: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а) начало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 xml:space="preserve"> 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б) середина </w:t>
      </w:r>
      <w:r w:rsidRPr="00DC7E7A">
        <w:rPr>
          <w:rFonts w:ascii="Times New Roman" w:hAnsi="Times New Roman" w:cs="Times New Roman"/>
          <w:sz w:val="24"/>
          <w:szCs w:val="24"/>
          <w:lang w:val="en-US"/>
        </w:rPr>
        <w:t>XIX</w:t>
      </w:r>
      <w:r w:rsidRPr="00DC7E7A">
        <w:rPr>
          <w:rFonts w:ascii="Times New Roman" w:hAnsi="Times New Roman" w:cs="Times New Roman"/>
          <w:sz w:val="24"/>
          <w:szCs w:val="24"/>
        </w:rPr>
        <w:t xml:space="preserve"> 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конец 1940-х гг.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середина 1980-х гг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 </w:t>
      </w:r>
      <w:r w:rsidRPr="00DC7E7A">
        <w:rPr>
          <w:rFonts w:ascii="Times New Roman" w:hAnsi="Times New Roman" w:cs="Times New Roman"/>
          <w:bCs/>
          <w:sz w:val="24"/>
          <w:szCs w:val="24"/>
        </w:rPr>
        <w:t>Термин «маркетинг» означает: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торговую деятельность</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исследование рынка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сбытовую деятельность</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товарно-денежные отношения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3. </w:t>
      </w:r>
      <w:r w:rsidRPr="00DC7E7A">
        <w:rPr>
          <w:rFonts w:ascii="Times New Roman" w:hAnsi="Times New Roman" w:cs="Times New Roman"/>
          <w:bCs/>
          <w:sz w:val="24"/>
          <w:szCs w:val="24"/>
        </w:rPr>
        <w:t xml:space="preserve">Выберите </w:t>
      </w:r>
      <w:r w:rsidRPr="00DC7E7A">
        <w:rPr>
          <w:rFonts w:ascii="Times New Roman" w:hAnsi="Times New Roman" w:cs="Times New Roman"/>
          <w:sz w:val="24"/>
          <w:szCs w:val="24"/>
        </w:rPr>
        <w:t xml:space="preserve">правильное </w:t>
      </w:r>
      <w:r w:rsidRPr="00DC7E7A">
        <w:rPr>
          <w:rFonts w:ascii="Times New Roman" w:hAnsi="Times New Roman" w:cs="Times New Roman"/>
          <w:bCs/>
          <w:sz w:val="24"/>
          <w:szCs w:val="24"/>
        </w:rPr>
        <w:t>определение маркетинга: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комплексная система производства, транспортировки, хранения материальных ресурсов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деятельность по росту производительности труда в обществе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вид человеческой деятельности, направленной на улучшение со</w:t>
      </w:r>
      <w:r w:rsidRPr="00DC7E7A">
        <w:rPr>
          <w:rFonts w:ascii="Times New Roman" w:hAnsi="Times New Roman" w:cs="Times New Roman"/>
          <w:sz w:val="24"/>
          <w:szCs w:val="24"/>
        </w:rPr>
        <w:softHyphen/>
        <w:t>циально-экономической и политической обстановки в обществе</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предпринимательская деятельность, управляющая продвижени</w:t>
      </w:r>
      <w:r w:rsidRPr="00DC7E7A">
        <w:rPr>
          <w:rFonts w:ascii="Times New Roman" w:hAnsi="Times New Roman" w:cs="Times New Roman"/>
          <w:sz w:val="24"/>
          <w:szCs w:val="24"/>
        </w:rPr>
        <w:softHyphen/>
        <w:t>ем товаров от производителей до потребителей</w:t>
      </w:r>
    </w:p>
    <w:p w:rsidR="00566F0D" w:rsidRPr="00DC7E7A" w:rsidRDefault="00566F0D" w:rsidP="00DA1FF4">
      <w:pPr>
        <w:shd w:val="clear" w:color="auto" w:fill="FFFFFF"/>
        <w:tabs>
          <w:tab w:val="left" w:pos="0"/>
          <w:tab w:val="left" w:pos="360"/>
          <w:tab w:val="left" w:pos="566"/>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56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4.</w:t>
      </w:r>
      <w:r w:rsidRPr="00DC7E7A">
        <w:rPr>
          <w:rFonts w:ascii="Times New Roman" w:hAnsi="Times New Roman" w:cs="Times New Roman"/>
          <w:b/>
          <w:bCs/>
          <w:sz w:val="24"/>
          <w:szCs w:val="24"/>
        </w:rPr>
        <w:tab/>
      </w:r>
      <w:r w:rsidRPr="00DC7E7A">
        <w:rPr>
          <w:rFonts w:ascii="Times New Roman" w:hAnsi="Times New Roman" w:cs="Times New Roman"/>
          <w:bCs/>
          <w:sz w:val="24"/>
          <w:szCs w:val="24"/>
        </w:rPr>
        <w:t xml:space="preserve">Что такое </w:t>
      </w:r>
      <w:r w:rsidRPr="00DC7E7A">
        <w:rPr>
          <w:rFonts w:ascii="Times New Roman" w:hAnsi="Times New Roman" w:cs="Times New Roman"/>
          <w:sz w:val="24"/>
          <w:szCs w:val="24"/>
        </w:rPr>
        <w:t xml:space="preserve">принцип </w:t>
      </w:r>
      <w:r w:rsidRPr="00DC7E7A">
        <w:rPr>
          <w:rFonts w:ascii="Times New Roman" w:hAnsi="Times New Roman" w:cs="Times New Roman"/>
          <w:bCs/>
          <w:sz w:val="24"/>
          <w:szCs w:val="24"/>
        </w:rPr>
        <w:t>в маркетинге:</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обеспечение высокого имиджа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руководящее правило, определяющее достижение цели в марке</w:t>
      </w:r>
      <w:r w:rsidRPr="00DC7E7A">
        <w:rPr>
          <w:rFonts w:ascii="Times New Roman" w:hAnsi="Times New Roman" w:cs="Times New Roman"/>
          <w:sz w:val="24"/>
          <w:szCs w:val="24"/>
        </w:rPr>
        <w:softHyphen/>
        <w:t>тинговой деятельности</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комплекс мер в области формирования общественного мнения</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делегирование полномочии в системе менеджмента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5. </w:t>
      </w:r>
      <w:r w:rsidRPr="00DC7E7A">
        <w:rPr>
          <w:rFonts w:ascii="Times New Roman" w:hAnsi="Times New Roman" w:cs="Times New Roman"/>
          <w:sz w:val="24"/>
          <w:szCs w:val="24"/>
        </w:rPr>
        <w:t>Чтоявляется продукцией транспорта: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количество перевезенных грузов и пассажиров</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приведенный грузо и пассажирооборот</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валовый доход от перевозок</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6. </w:t>
      </w:r>
      <w:r w:rsidRPr="00DC7E7A">
        <w:rPr>
          <w:rFonts w:ascii="Times New Roman" w:hAnsi="Times New Roman" w:cs="Times New Roman"/>
          <w:bCs/>
          <w:sz w:val="24"/>
          <w:szCs w:val="24"/>
        </w:rPr>
        <w:t>Маркетинговая деятельность железной дороги включает: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обследования экономики района тяготения железной дороги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улучшение конструкции подвижного состава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обследования спроса грузоотправителей на транспортные услуги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расчет финансово-экономических показателей железной дороги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7. </w:t>
      </w:r>
      <w:r w:rsidRPr="00DC7E7A">
        <w:rPr>
          <w:rFonts w:ascii="Times New Roman" w:hAnsi="Times New Roman" w:cs="Times New Roman"/>
          <w:bCs/>
          <w:sz w:val="24"/>
          <w:szCs w:val="24"/>
        </w:rPr>
        <w:t>Когда в нашей стране стал применяться маркетинг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 период нэпа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б) в период экономических реформ 60-х гг.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 xml:space="preserve"> 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 началом перестройки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г) в первой половине 90-х гг.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8. </w:t>
      </w:r>
      <w:r w:rsidRPr="00DC7E7A">
        <w:rPr>
          <w:rFonts w:ascii="Times New Roman" w:hAnsi="Times New Roman" w:cs="Times New Roman"/>
          <w:bCs/>
          <w:sz w:val="24"/>
          <w:szCs w:val="24"/>
        </w:rPr>
        <w:t>Появление маркетингу на транспорте связано:</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с техническим прогрессом</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 обострением конкуренции между видами транспорта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 расширением торговых связей</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 обострением конкуренции грузоотправителей</w:t>
      </w:r>
    </w:p>
    <w:p w:rsidR="004E1ECA" w:rsidRPr="00DC7E7A" w:rsidRDefault="004E1ECA"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9. </w:t>
      </w:r>
      <w:r w:rsidRPr="00DC7E7A">
        <w:rPr>
          <w:rFonts w:ascii="Times New Roman" w:hAnsi="Times New Roman" w:cs="Times New Roman"/>
          <w:bCs/>
          <w:sz w:val="24"/>
          <w:szCs w:val="24"/>
        </w:rPr>
        <w:t>Что отражает внутреннюю среду маркетинга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управленческие и производственные кадры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экономическое окружение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рыночные конкуренты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контролирующие организации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10. </w:t>
      </w:r>
      <w:r w:rsidRPr="00DC7E7A">
        <w:rPr>
          <w:rFonts w:ascii="Times New Roman" w:hAnsi="Times New Roman" w:cs="Times New Roman"/>
          <w:bCs/>
          <w:sz w:val="24"/>
          <w:szCs w:val="24"/>
        </w:rPr>
        <w:t>Возможно ли участие маркетолога в разработке новых технологий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11. </w:t>
      </w:r>
      <w:r w:rsidRPr="00DC7E7A">
        <w:rPr>
          <w:rFonts w:ascii="Times New Roman" w:hAnsi="Times New Roman" w:cs="Times New Roman"/>
          <w:sz w:val="24"/>
          <w:szCs w:val="24"/>
        </w:rPr>
        <w:t>Практическую работу по реализации тактики маркетинга по грузовым перевозкам в компании «РЖД» осуществляют: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департамент маркетинга ОАО «РЖД»</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система фирменного транспортного обслуживания с центральной (ЦФТО) и региональными структурами железных дорого (ДЦФТО) и агентствами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отдел маркетинга в пассажирских компаниях</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департамент маркетинга грузовых перевозок и тарифной политики ОАО «РЖД»</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департамент анализа рынка и стратегического развития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е) все перечисленные</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12.</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Управление маркетингом на транспортном предприятии — это:</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деятельность по продаже услуги перевозки грузов</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исследование рынка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составная часть корпоративной системы управления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13. </w:t>
      </w:r>
      <w:r w:rsidRPr="00DC7E7A">
        <w:rPr>
          <w:rFonts w:ascii="Times New Roman" w:hAnsi="Times New Roman" w:cs="Times New Roman"/>
          <w:bCs/>
          <w:sz w:val="24"/>
          <w:szCs w:val="24"/>
        </w:rPr>
        <w:t>Для успешного управления транспортным предприятием необходимо осуществлять следующие функции: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производственную</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финансовую и кадровую</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маркетинговую</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вышеперечисленное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14. </w:t>
      </w:r>
      <w:r w:rsidRPr="00DC7E7A">
        <w:rPr>
          <w:rFonts w:ascii="Times New Roman" w:hAnsi="Times New Roman" w:cs="Times New Roman"/>
          <w:bCs/>
          <w:sz w:val="24"/>
          <w:szCs w:val="24"/>
        </w:rPr>
        <w:t>Основная цель маркетинговых исследовании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получение первичной маркетинговой информации</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возможность проведения маркетингового анализа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анализ, выбор и контроль за реализацией мероприятий по повышению качества работы и обслуживанию клиентов, в том числе технических и технологических мероприятий</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анализ и развитие дополнительных видов деятельности, в том числе по обслуживанию клиентов компании</w:t>
      </w:r>
    </w:p>
    <w:p w:rsidR="00566F0D" w:rsidRPr="00DC7E7A" w:rsidRDefault="00566F0D" w:rsidP="00DA1FF4">
      <w:pPr>
        <w:tabs>
          <w:tab w:val="left" w:pos="0"/>
        </w:tabs>
        <w:spacing w:after="0" w:line="240" w:lineRule="auto"/>
        <w:jc w:val="both"/>
        <w:rPr>
          <w:rFonts w:ascii="Times New Roman" w:hAnsi="Times New Roman" w:cs="Times New Roman"/>
          <w:b/>
          <w:sz w:val="24"/>
          <w:szCs w:val="24"/>
        </w:rPr>
      </w:pP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15. </w:t>
      </w:r>
      <w:r w:rsidRPr="00DC7E7A">
        <w:rPr>
          <w:rFonts w:ascii="Times New Roman" w:hAnsi="Times New Roman" w:cs="Times New Roman"/>
          <w:sz w:val="24"/>
          <w:szCs w:val="24"/>
        </w:rPr>
        <w:t>Основные задачи управления маркетингом на транспорте:</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максимальный учет интересов потребителей</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анализ и учет конъюнктуры рынка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прогнозирование тенденций развития рынка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разработка и реализация маркетинговых программ на транспорте</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16. </w:t>
      </w:r>
      <w:r w:rsidRPr="00DC7E7A">
        <w:rPr>
          <w:rFonts w:ascii="Times New Roman" w:hAnsi="Times New Roman" w:cs="Times New Roman"/>
          <w:bCs/>
          <w:sz w:val="24"/>
          <w:szCs w:val="24"/>
        </w:rPr>
        <w:t>К первичным источникам маркетинговой информации относятся: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базы данных</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опросы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наблюдения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информация с выставок и ярмарок</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17.</w:t>
      </w:r>
      <w:r w:rsidRPr="00DC7E7A">
        <w:rPr>
          <w:rFonts w:ascii="Times New Roman" w:hAnsi="Times New Roman" w:cs="Times New Roman"/>
          <w:bCs/>
          <w:sz w:val="24"/>
          <w:szCs w:val="24"/>
        </w:rPr>
        <w:t>Сегментация рынка транспортных услуг — это:</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деление конкурентов на однородные группы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деление грузоотправителей поих основным требованием к перевозке груза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неверны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18. </w:t>
      </w:r>
      <w:r w:rsidRPr="00DC7E7A">
        <w:rPr>
          <w:rFonts w:ascii="Times New Roman" w:hAnsi="Times New Roman" w:cs="Times New Roman"/>
          <w:sz w:val="24"/>
          <w:szCs w:val="24"/>
        </w:rPr>
        <w:t>Практическое выполнение сегментации грузоотправителей представляется целесообразным выполнить в … этапа.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1</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2</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3</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4</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19. </w:t>
      </w:r>
      <w:r w:rsidRPr="00DC7E7A">
        <w:rPr>
          <w:rFonts w:ascii="Times New Roman" w:hAnsi="Times New Roman" w:cs="Times New Roman"/>
          <w:bCs/>
          <w:sz w:val="24"/>
          <w:szCs w:val="24"/>
        </w:rPr>
        <w:t>Критерии оценки сегментов транспортного рынка необходимы для: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определения емкости рынка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обоснования целевого рынка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формирования предложения для сегмента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20. </w:t>
      </w:r>
      <w:r w:rsidRPr="00DC7E7A">
        <w:rPr>
          <w:rFonts w:ascii="Times New Roman" w:hAnsi="Times New Roman" w:cs="Times New Roman"/>
          <w:bCs/>
          <w:sz w:val="24"/>
          <w:szCs w:val="24"/>
        </w:rPr>
        <w:t>Разделение грузоотправителей на сегменты дает возможность:</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выбрать стратегию развития транспортного продукта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наиболее полно удовлетворить количественные и качественные потребности клиентов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обеспечить эффективное расходование рекламного бюджета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21.</w:t>
      </w:r>
      <w:r w:rsidRPr="00DC7E7A">
        <w:rPr>
          <w:rFonts w:ascii="Times New Roman" w:hAnsi="Times New Roman" w:cs="Times New Roman"/>
          <w:bCs/>
          <w:sz w:val="24"/>
          <w:szCs w:val="24"/>
        </w:rPr>
        <w:t>Единого метода сегментирования транспортного рынка не существует.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22.</w:t>
      </w:r>
      <w:r w:rsidRPr="00DC7E7A">
        <w:rPr>
          <w:rFonts w:ascii="Times New Roman" w:hAnsi="Times New Roman" w:cs="Times New Roman"/>
          <w:bCs/>
          <w:sz w:val="24"/>
          <w:szCs w:val="24"/>
        </w:rPr>
        <w:t xml:space="preserve">Правильность выбора признаков сегментирования транспортного рынка зависит от </w:t>
      </w:r>
      <w:r w:rsidRPr="00DC7E7A">
        <w:rPr>
          <w:rFonts w:ascii="Times New Roman" w:hAnsi="Times New Roman" w:cs="Times New Roman"/>
          <w:sz w:val="24"/>
          <w:szCs w:val="24"/>
        </w:rPr>
        <w:t xml:space="preserve">квалификации </w:t>
      </w:r>
      <w:r w:rsidRPr="00DC7E7A">
        <w:rPr>
          <w:rFonts w:ascii="Times New Roman" w:hAnsi="Times New Roman" w:cs="Times New Roman"/>
          <w:bCs/>
          <w:sz w:val="24"/>
          <w:szCs w:val="24"/>
        </w:rPr>
        <w:t>маркетолога: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 w:val="left" w:pos="360"/>
          <w:tab w:val="left" w:pos="557"/>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557"/>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23. </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Цена транспортной услуги выступает в виде:</w:t>
      </w:r>
    </w:p>
    <w:p w:rsidR="00566F0D" w:rsidRPr="00DC7E7A" w:rsidRDefault="00566F0D" w:rsidP="00DA1FF4">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оптовой скидки</w:t>
      </w:r>
    </w:p>
    <w:p w:rsidR="00566F0D" w:rsidRPr="00DC7E7A" w:rsidRDefault="00566F0D" w:rsidP="00DA1FF4">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себестоимости производства груза</w:t>
      </w:r>
    </w:p>
    <w:p w:rsidR="00566F0D" w:rsidRPr="00DC7E7A" w:rsidRDefault="00566F0D" w:rsidP="00DA1FF4">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торговой наценки</w:t>
      </w:r>
    </w:p>
    <w:p w:rsidR="00566F0D" w:rsidRPr="00DC7E7A" w:rsidRDefault="00566F0D" w:rsidP="00DA1FF4">
      <w:pPr>
        <w:shd w:val="clear" w:color="auto" w:fill="FFFFFF"/>
        <w:tabs>
          <w:tab w:val="left" w:pos="0"/>
          <w:tab w:val="left" w:pos="360"/>
          <w:tab w:val="left" w:pos="701"/>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24. </w:t>
      </w:r>
      <w:r w:rsidRPr="00DC7E7A">
        <w:rPr>
          <w:rFonts w:ascii="Times New Roman" w:hAnsi="Times New Roman" w:cs="Times New Roman"/>
          <w:sz w:val="24"/>
          <w:szCs w:val="24"/>
        </w:rPr>
        <w:t>Какой вид конкуренции наиболее характерен для транспортного рынка РФ:</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монополия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олигополия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чистая конкуренция</w:t>
      </w:r>
    </w:p>
    <w:p w:rsidR="00566F0D" w:rsidRPr="00DC7E7A" w:rsidRDefault="00566F0D" w:rsidP="00DA1FF4">
      <w:pPr>
        <w:shd w:val="clear" w:color="auto" w:fill="FFFFFF"/>
        <w:tabs>
          <w:tab w:val="left" w:pos="0"/>
          <w:tab w:val="left" w:pos="360"/>
          <w:tab w:val="left" w:pos="701"/>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701"/>
        </w:tabs>
        <w:spacing w:after="0" w:line="240" w:lineRule="auto"/>
        <w:jc w:val="both"/>
        <w:rPr>
          <w:rFonts w:ascii="Times New Roman" w:hAnsi="Times New Roman" w:cs="Times New Roman"/>
          <w:bCs/>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25.</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Что означает конкурентоспособность транспортной продукции:</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активная рекламная кампания транспортной услуги</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совокупность характеристик перевозки, отражающую ее отличие от перевозок другими видами транспорта как по степени соответствия общественной потребности, так и по уровню транспор</w:t>
      </w:r>
      <w:r w:rsidRPr="00DC7E7A">
        <w:rPr>
          <w:rFonts w:ascii="Times New Roman" w:hAnsi="Times New Roman" w:cs="Times New Roman"/>
          <w:sz w:val="24"/>
          <w:szCs w:val="24"/>
        </w:rPr>
        <w:softHyphen/>
        <w:t>тных затрат</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реализация транспортной услуги по относительно низкой цене</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положительная реакция на транспортную услугу во время опроса потенциальных грузовладельцев</w:t>
      </w:r>
    </w:p>
    <w:p w:rsidR="004E1ECA" w:rsidRPr="00DC7E7A" w:rsidRDefault="004E1ECA" w:rsidP="00DA1FF4">
      <w:pPr>
        <w:shd w:val="clear" w:color="auto" w:fill="FFFFFF"/>
        <w:tabs>
          <w:tab w:val="left" w:pos="0"/>
          <w:tab w:val="left" w:pos="360"/>
          <w:tab w:val="left" w:pos="826"/>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26. </w:t>
      </w:r>
      <w:r w:rsidRPr="00DC7E7A">
        <w:rPr>
          <w:rFonts w:ascii="Times New Roman" w:hAnsi="Times New Roman" w:cs="Times New Roman"/>
          <w:sz w:val="24"/>
          <w:szCs w:val="24"/>
        </w:rPr>
        <w:t>Какой вид конкуренции наиболее характерен для железнодорожного транспорта РФ:</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монополия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олигополия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чистая конкуренция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27. </w:t>
      </w:r>
      <w:r w:rsidRPr="00DC7E7A">
        <w:rPr>
          <w:rFonts w:ascii="Times New Roman" w:hAnsi="Times New Roman" w:cs="Times New Roman"/>
          <w:sz w:val="24"/>
          <w:szCs w:val="24"/>
        </w:rPr>
        <w:t>Что относится к ценовому методу конкуренции на транспорте:</w:t>
      </w:r>
    </w:p>
    <w:p w:rsidR="00566F0D" w:rsidRPr="00DC7E7A" w:rsidRDefault="00566F0D" w:rsidP="00DA1FF4">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а)</w:t>
      </w:r>
      <w:r w:rsidRPr="00DC7E7A">
        <w:rPr>
          <w:rFonts w:ascii="Times New Roman" w:hAnsi="Times New Roman" w:cs="Times New Roman"/>
          <w:bCs/>
          <w:sz w:val="24"/>
          <w:szCs w:val="24"/>
        </w:rPr>
        <w:tab/>
        <w:t>уменьшение издержек</w:t>
      </w:r>
    </w:p>
    <w:p w:rsidR="00566F0D" w:rsidRPr="00DC7E7A" w:rsidRDefault="00566F0D" w:rsidP="00DA1FF4">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в)</w:t>
      </w:r>
      <w:r w:rsidRPr="00DC7E7A">
        <w:rPr>
          <w:rFonts w:ascii="Times New Roman" w:hAnsi="Times New Roman" w:cs="Times New Roman"/>
          <w:bCs/>
          <w:sz w:val="24"/>
          <w:szCs w:val="24"/>
        </w:rPr>
        <w:tab/>
        <w:t>улучшение качества обслуживания грузовладельцев</w:t>
      </w:r>
    </w:p>
    <w:p w:rsidR="00566F0D" w:rsidRPr="00DC7E7A" w:rsidRDefault="00566F0D" w:rsidP="00DA1FF4">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г)</w:t>
      </w:r>
      <w:r w:rsidRPr="00DC7E7A">
        <w:rPr>
          <w:rFonts w:ascii="Times New Roman" w:hAnsi="Times New Roman" w:cs="Times New Roman"/>
          <w:bCs/>
          <w:sz w:val="24"/>
          <w:szCs w:val="24"/>
        </w:rPr>
        <w:tab/>
        <w:t>расширение ассортимента предоставляемых услуг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28.</w:t>
      </w:r>
      <w:r w:rsidRPr="00DC7E7A">
        <w:rPr>
          <w:rFonts w:ascii="Times New Roman" w:hAnsi="Times New Roman" w:cs="Times New Roman"/>
          <w:bCs/>
          <w:sz w:val="24"/>
          <w:szCs w:val="24"/>
        </w:rPr>
        <w:t>Основным содержанием тарифной политики на транспорте является: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превращение потребности грузоотправителя в доходы транспортной компании на базе их наилучшего удовлетворения и установления адекватной состоянию рынка цены</w:t>
      </w:r>
    </w:p>
    <w:p w:rsidR="00566F0D" w:rsidRPr="00DC7E7A" w:rsidRDefault="00566F0D" w:rsidP="00DA1FF4">
      <w:pPr>
        <w:tabs>
          <w:tab w:val="left" w:pos="0"/>
        </w:tabs>
        <w:spacing w:after="0" w:line="240" w:lineRule="auto"/>
        <w:jc w:val="both"/>
        <w:rPr>
          <w:rFonts w:ascii="Times New Roman" w:hAnsi="Times New Roman" w:cs="Times New Roman"/>
          <w:bCs/>
          <w:sz w:val="24"/>
          <w:szCs w:val="24"/>
        </w:rPr>
      </w:pPr>
      <w:r w:rsidRPr="00DC7E7A">
        <w:rPr>
          <w:rFonts w:ascii="Times New Roman" w:hAnsi="Times New Roman" w:cs="Times New Roman"/>
          <w:sz w:val="24"/>
          <w:szCs w:val="24"/>
        </w:rPr>
        <w:t>б) заключение межотраслевых тарифных соглашений</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применение гибкой тарифной политики по классам грузов в зависимости от доли транспортной составляющей в цене перевозимого груза</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скидки при перевозке грузов в направлениях следования порожних вагонов</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29. </w:t>
      </w:r>
      <w:r w:rsidRPr="00DC7E7A">
        <w:rPr>
          <w:rFonts w:ascii="Times New Roman" w:hAnsi="Times New Roman" w:cs="Times New Roman"/>
          <w:sz w:val="24"/>
          <w:szCs w:val="24"/>
        </w:rPr>
        <w:t>Тарифы на железнодорожном транспорте России:</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полностью государственно-регулируемые</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грузовые – регулируемые, пассажирские – свободные</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частично госрегулируемые, частично свободные</w:t>
      </w:r>
    </w:p>
    <w:p w:rsidR="00566F0D" w:rsidRPr="00DC7E7A" w:rsidRDefault="00566F0D" w:rsidP="00DA1FF4">
      <w:pPr>
        <w:shd w:val="clear" w:color="auto" w:fill="FFFFFF"/>
        <w:tabs>
          <w:tab w:val="left" w:pos="0"/>
          <w:tab w:val="left" w:pos="360"/>
          <w:tab w:val="left" w:pos="634"/>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634"/>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30.</w:t>
      </w:r>
      <w:r w:rsidRPr="00DC7E7A">
        <w:rPr>
          <w:rFonts w:ascii="Times New Roman" w:hAnsi="Times New Roman" w:cs="Times New Roman"/>
          <w:b/>
          <w:bCs/>
          <w:sz w:val="24"/>
          <w:szCs w:val="24"/>
        </w:rPr>
        <w:tab/>
      </w:r>
      <w:r w:rsidRPr="00DC7E7A">
        <w:rPr>
          <w:rFonts w:ascii="Times New Roman" w:hAnsi="Times New Roman" w:cs="Times New Roman"/>
          <w:bCs/>
          <w:sz w:val="24"/>
          <w:szCs w:val="24"/>
        </w:rPr>
        <w:t>К целям тарифной политики не относится:</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увеличение объема перевозок</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рост уровня доходности</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выживаемость в кризисных условиях</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обеспечение мобильности производственного процесса</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w:t>
      </w:r>
      <w:r w:rsidRPr="00DC7E7A">
        <w:rPr>
          <w:rFonts w:ascii="Times New Roman" w:hAnsi="Times New Roman" w:cs="Times New Roman"/>
          <w:sz w:val="24"/>
          <w:szCs w:val="24"/>
        </w:rPr>
        <w:tab/>
        <w:t>создание достойного имиджа в обществе</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31. </w:t>
      </w:r>
      <w:r w:rsidRPr="00DC7E7A">
        <w:rPr>
          <w:rFonts w:ascii="Times New Roman" w:hAnsi="Times New Roman" w:cs="Times New Roman"/>
          <w:sz w:val="24"/>
          <w:szCs w:val="24"/>
        </w:rPr>
        <w:t>Привлекают ли клиентов транспорта надбавки к тарифам?</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не привлекают</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привлекают, если повышено качество транспортного обслуживания</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привлекают при росте объемов перевозок</w:t>
      </w:r>
    </w:p>
    <w:p w:rsidR="00566F0D" w:rsidRPr="00DC7E7A" w:rsidRDefault="00566F0D" w:rsidP="00DA1FF4">
      <w:pPr>
        <w:shd w:val="clear" w:color="auto" w:fill="FFFFFF"/>
        <w:tabs>
          <w:tab w:val="left" w:pos="0"/>
          <w:tab w:val="left" w:pos="691"/>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691"/>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32.</w:t>
      </w:r>
      <w:r w:rsidRPr="00DC7E7A">
        <w:rPr>
          <w:rFonts w:ascii="Times New Roman" w:hAnsi="Times New Roman" w:cs="Times New Roman"/>
          <w:bCs/>
          <w:sz w:val="24"/>
          <w:szCs w:val="24"/>
        </w:rPr>
        <w:t>Что такое стратегия транспортного предприятия:</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комплекс базовых решений по достижению генеральной цели</w:t>
      </w:r>
    </w:p>
    <w:p w:rsidR="00566F0D" w:rsidRPr="00DC7E7A" w:rsidRDefault="00566F0D" w:rsidP="00DA1FF4">
      <w:pPr>
        <w:shd w:val="clear" w:color="auto" w:fill="FFFFFF"/>
        <w:tabs>
          <w:tab w:val="left" w:pos="0"/>
          <w:tab w:val="left" w:pos="360"/>
          <w:tab w:val="left" w:pos="1085"/>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меры по оценке поведения грузоотправителей</w:t>
      </w:r>
    </w:p>
    <w:p w:rsidR="00566F0D" w:rsidRPr="00DC7E7A" w:rsidRDefault="00566F0D" w:rsidP="00DA1FF4">
      <w:pPr>
        <w:shd w:val="clear" w:color="auto" w:fill="FFFFFF"/>
        <w:tabs>
          <w:tab w:val="left" w:pos="0"/>
          <w:tab w:val="left" w:pos="360"/>
          <w:tab w:val="left" w:pos="1027"/>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правило, которому надо следовать в организации производственной</w:t>
      </w:r>
      <w:r w:rsidRPr="00DC7E7A">
        <w:rPr>
          <w:rFonts w:ascii="Times New Roman" w:hAnsi="Times New Roman" w:cs="Times New Roman"/>
          <w:sz w:val="24"/>
          <w:szCs w:val="24"/>
        </w:rPr>
        <w:br/>
        <w:t>деятельности</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33.</w:t>
      </w:r>
      <w:r w:rsidRPr="00DC7E7A">
        <w:rPr>
          <w:rFonts w:ascii="Times New Roman" w:hAnsi="Times New Roman" w:cs="Times New Roman"/>
          <w:b/>
          <w:bCs/>
          <w:sz w:val="24"/>
          <w:szCs w:val="24"/>
        </w:rPr>
        <w:tab/>
      </w:r>
      <w:r w:rsidRPr="00DC7E7A">
        <w:rPr>
          <w:rFonts w:ascii="Times New Roman" w:hAnsi="Times New Roman" w:cs="Times New Roman"/>
          <w:bCs/>
          <w:sz w:val="24"/>
          <w:szCs w:val="24"/>
        </w:rPr>
        <w:t xml:space="preserve">Какие </w:t>
      </w:r>
      <w:r w:rsidRPr="00DC7E7A">
        <w:rPr>
          <w:rFonts w:ascii="Times New Roman" w:hAnsi="Times New Roman" w:cs="Times New Roman"/>
          <w:sz w:val="24"/>
          <w:szCs w:val="24"/>
        </w:rPr>
        <w:t xml:space="preserve">цели </w:t>
      </w:r>
      <w:r w:rsidRPr="00DC7E7A">
        <w:rPr>
          <w:rFonts w:ascii="Times New Roman" w:hAnsi="Times New Roman" w:cs="Times New Roman"/>
          <w:bCs/>
          <w:sz w:val="24"/>
          <w:szCs w:val="24"/>
        </w:rPr>
        <w:t>преследует стратегия обоснования целевого рынка: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освоение нового выгодного сегмента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укрепление корпоративного влияния в целевом сегменте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создание позитивного общественного мнения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разработка системы мотивации труда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34. </w:t>
      </w:r>
      <w:r w:rsidRPr="00DC7E7A">
        <w:rPr>
          <w:rFonts w:ascii="Times New Roman" w:hAnsi="Times New Roman" w:cs="Times New Roman"/>
          <w:sz w:val="24"/>
          <w:szCs w:val="24"/>
        </w:rPr>
        <w:t>На железнодорожном транспорте разрабатывают следующие виды планов перевозок грузов:</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стратегические (долгосрочные) на 10-15 лет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среднесрочные на 3-5 лет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текущие (годовые)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оперативные (квартальные и месячные)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верны</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35. </w:t>
      </w:r>
      <w:r w:rsidRPr="00DC7E7A">
        <w:rPr>
          <w:rFonts w:ascii="Times New Roman" w:hAnsi="Times New Roman" w:cs="Times New Roman"/>
          <w:sz w:val="24"/>
          <w:szCs w:val="24"/>
        </w:rPr>
        <w:t>Отличие стратегического маркетинга на транспорте от его применения в других отраслях.</w:t>
      </w:r>
    </w:p>
    <w:p w:rsidR="00566F0D" w:rsidRPr="00793854"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793854">
        <w:rPr>
          <w:rFonts w:ascii="Times New Roman" w:hAnsi="Times New Roman" w:cs="Times New Roman"/>
          <w:sz w:val="24"/>
          <w:szCs w:val="24"/>
        </w:rPr>
        <w:t>а) в более крупных размерах ликвидности капитала на транспорте</w:t>
      </w:r>
    </w:p>
    <w:p w:rsidR="00566F0D" w:rsidRPr="00793854"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793854">
        <w:rPr>
          <w:rFonts w:ascii="Times New Roman" w:hAnsi="Times New Roman" w:cs="Times New Roman"/>
          <w:sz w:val="24"/>
          <w:szCs w:val="24"/>
        </w:rPr>
        <w:t>б) в необходимости опережающей роли развития транспорта для экономики и населения</w:t>
      </w:r>
    </w:p>
    <w:p w:rsidR="00566F0D" w:rsidRPr="00793854"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793854">
        <w:rPr>
          <w:rFonts w:ascii="Times New Roman" w:hAnsi="Times New Roman" w:cs="Times New Roman"/>
          <w:sz w:val="24"/>
          <w:szCs w:val="24"/>
        </w:rPr>
        <w:t>в) в инфраструктурной роли транспорта для социально-экономического развития</w:t>
      </w:r>
    </w:p>
    <w:p w:rsidR="00566F0D" w:rsidRPr="00793854"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36. </w:t>
      </w:r>
      <w:r w:rsidRPr="00DC7E7A">
        <w:rPr>
          <w:rFonts w:ascii="Times New Roman" w:hAnsi="Times New Roman" w:cs="Times New Roman"/>
          <w:sz w:val="24"/>
          <w:szCs w:val="24"/>
        </w:rPr>
        <w:t>Особенности стратегического маркетинга на железнодорожном транспорте: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эффективность централизованного управления перевозками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госрегулирование тарифами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спрос на транспортные услуги превышает предложение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37. </w:t>
      </w:r>
      <w:r w:rsidRPr="00DC7E7A">
        <w:rPr>
          <w:rFonts w:ascii="Times New Roman" w:hAnsi="Times New Roman" w:cs="Times New Roman"/>
          <w:sz w:val="24"/>
          <w:szCs w:val="24"/>
        </w:rPr>
        <w:t>Верно ли утверждение о том, что главным условием достижения цели стратегического маркетинга является повышение качества?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38. </w:t>
      </w:r>
      <w:r w:rsidRPr="00DC7E7A">
        <w:rPr>
          <w:rFonts w:ascii="Times New Roman" w:hAnsi="Times New Roman" w:cs="Times New Roman"/>
          <w:sz w:val="24"/>
          <w:szCs w:val="24"/>
        </w:rPr>
        <w:t>Что означает маркетинговая стратегия железных дорог в части «снижения транспортной нагрузки на экономику»?</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экономия эксплуатационных расходов железных дорог</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снижение доли транспортной составляющей в цене реализуемой продукции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снижение объемов перевозок</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39. </w:t>
      </w:r>
      <w:r w:rsidRPr="00DC7E7A">
        <w:rPr>
          <w:rFonts w:ascii="Times New Roman" w:hAnsi="Times New Roman" w:cs="Times New Roman"/>
          <w:sz w:val="24"/>
          <w:szCs w:val="24"/>
        </w:rPr>
        <w:t>Кто разрабатывает государственную стратегию развития железнодорожного транспорта РФ?</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ОАО «РЖД»</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Минтранс РФ</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«Росжелдор»</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Правительство РФ</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40. </w:t>
      </w:r>
      <w:r w:rsidRPr="00DC7E7A">
        <w:rPr>
          <w:rFonts w:ascii="Times New Roman" w:hAnsi="Times New Roman" w:cs="Times New Roman"/>
          <w:sz w:val="24"/>
          <w:szCs w:val="24"/>
        </w:rPr>
        <w:t>Маркетинговые посредники на транспорте призваны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помогать транспортным предприятиям формировать спрос на транспортные услуги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обеспечивать удобство места, времени и процедуры оформления реализации транспортных услуг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осуществлять рекламу и стимулировать продвижение продукции транспорта к потребителям;</w:t>
      </w:r>
    </w:p>
    <w:p w:rsidR="00566F0D" w:rsidRPr="00DC7E7A" w:rsidRDefault="00566F0D" w:rsidP="00DA1FF4">
      <w:pPr>
        <w:tabs>
          <w:tab w:val="left" w:pos="0"/>
          <w:tab w:val="left" w:pos="993"/>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sz w:val="24"/>
          <w:szCs w:val="24"/>
        </w:rPr>
        <w:t>г) все ответы верны</w:t>
      </w:r>
    </w:p>
    <w:p w:rsidR="00566F0D" w:rsidRPr="00DC7E7A" w:rsidRDefault="00566F0D" w:rsidP="00DA1FF4">
      <w:pPr>
        <w:tabs>
          <w:tab w:val="left" w:pos="0"/>
        </w:tabs>
        <w:spacing w:after="0" w:line="240" w:lineRule="auto"/>
        <w:jc w:val="both"/>
        <w:rPr>
          <w:rFonts w:ascii="Times New Roman" w:eastAsia="Times New Roman" w:hAnsi="Times New Roman" w:cs="Times New Roman"/>
          <w:b/>
          <w:sz w:val="28"/>
          <w:szCs w:val="28"/>
        </w:rPr>
      </w:pPr>
    </w:p>
    <w:p w:rsidR="00566F0D" w:rsidRPr="00DC7E7A" w:rsidRDefault="00566F0D" w:rsidP="00DA1FF4">
      <w:pPr>
        <w:tabs>
          <w:tab w:val="left" w:pos="0"/>
        </w:tabs>
        <w:spacing w:after="0" w:line="240" w:lineRule="auto"/>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2</w:t>
      </w:r>
    </w:p>
    <w:p w:rsidR="00566F0D" w:rsidRPr="00DC7E7A" w:rsidRDefault="00566F0D" w:rsidP="00DA1FF4">
      <w:pPr>
        <w:tabs>
          <w:tab w:val="left" w:pos="0"/>
        </w:tabs>
        <w:spacing w:after="0" w:line="240" w:lineRule="auto"/>
        <w:jc w:val="center"/>
        <w:rPr>
          <w:rFonts w:ascii="Times New Roman" w:hAnsi="Times New Roman" w:cs="Times New Roman"/>
          <w:i/>
          <w:iCs/>
          <w:sz w:val="28"/>
          <w:szCs w:val="28"/>
        </w:rPr>
      </w:pPr>
      <w:r w:rsidRPr="00DC7E7A">
        <w:rPr>
          <w:rFonts w:ascii="Times New Roman" w:hAnsi="Times New Roman" w:cs="Times New Roman"/>
          <w:i/>
          <w:iCs/>
          <w:sz w:val="28"/>
          <w:szCs w:val="28"/>
        </w:rPr>
        <w:t>Выберите один или несколько правильных вариантов ответа</w:t>
      </w:r>
    </w:p>
    <w:p w:rsidR="00566F0D" w:rsidRPr="00DC7E7A" w:rsidRDefault="00566F0D" w:rsidP="00DA1FF4">
      <w:pPr>
        <w:tabs>
          <w:tab w:val="left" w:pos="0"/>
        </w:tabs>
        <w:spacing w:after="0" w:line="240" w:lineRule="auto"/>
        <w:jc w:val="center"/>
        <w:rPr>
          <w:rFonts w:ascii="Times New Roman" w:eastAsia="Times New Roman" w:hAnsi="Times New Roman" w:cs="Times New Roman"/>
          <w:sz w:val="28"/>
          <w:szCs w:val="28"/>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 </w:t>
      </w:r>
      <w:r w:rsidRPr="00DC7E7A">
        <w:rPr>
          <w:rFonts w:ascii="Times New Roman" w:hAnsi="Times New Roman" w:cs="Times New Roman"/>
          <w:bCs/>
          <w:sz w:val="24"/>
          <w:szCs w:val="24"/>
        </w:rPr>
        <w:t>Основным содержанием тарифной политики на транспорте является: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превращение потребности грузоотправителя в доходы транспортной компании на базе их наилучшего удовлетворения и установления адекватной состоянию рынка цены</w:t>
      </w:r>
    </w:p>
    <w:p w:rsidR="00566F0D" w:rsidRPr="00DC7E7A" w:rsidRDefault="00566F0D" w:rsidP="00DA1FF4">
      <w:pPr>
        <w:tabs>
          <w:tab w:val="left" w:pos="0"/>
        </w:tabs>
        <w:spacing w:after="0" w:line="240" w:lineRule="auto"/>
        <w:jc w:val="both"/>
        <w:rPr>
          <w:rFonts w:ascii="Times New Roman" w:hAnsi="Times New Roman" w:cs="Times New Roman"/>
          <w:bCs/>
          <w:sz w:val="24"/>
          <w:szCs w:val="24"/>
        </w:rPr>
      </w:pPr>
      <w:r w:rsidRPr="00DC7E7A">
        <w:rPr>
          <w:rFonts w:ascii="Times New Roman" w:hAnsi="Times New Roman" w:cs="Times New Roman"/>
          <w:sz w:val="24"/>
          <w:szCs w:val="24"/>
        </w:rPr>
        <w:t>б) заключение межотраслевых тарифных соглашений</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применение гибкой тарифной политики по классам грузов в зависимости от доли транспортной составляющей в цене перевозимого груза</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скидки при перевозке грузов в направлениях следования порожних вагонов</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691"/>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w:t>
      </w:r>
      <w:r w:rsidRPr="00DC7E7A">
        <w:rPr>
          <w:rFonts w:ascii="Times New Roman" w:hAnsi="Times New Roman" w:cs="Times New Roman"/>
          <w:bCs/>
          <w:sz w:val="24"/>
          <w:szCs w:val="24"/>
        </w:rPr>
        <w:t>Что такое стратегия транспортного предприятия:</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комплекс базовых решений по достижению генеральной цели</w:t>
      </w:r>
    </w:p>
    <w:p w:rsidR="00566F0D" w:rsidRPr="00DC7E7A" w:rsidRDefault="00566F0D" w:rsidP="00DA1FF4">
      <w:pPr>
        <w:shd w:val="clear" w:color="auto" w:fill="FFFFFF"/>
        <w:tabs>
          <w:tab w:val="left" w:pos="0"/>
          <w:tab w:val="left" w:pos="360"/>
          <w:tab w:val="left" w:pos="1085"/>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меры по оценке поведения грузоотправителей</w:t>
      </w:r>
    </w:p>
    <w:p w:rsidR="00566F0D" w:rsidRPr="00DC7E7A" w:rsidRDefault="00566F0D" w:rsidP="00DA1FF4">
      <w:pPr>
        <w:shd w:val="clear" w:color="auto" w:fill="FFFFFF"/>
        <w:tabs>
          <w:tab w:val="left" w:pos="0"/>
          <w:tab w:val="left" w:pos="360"/>
          <w:tab w:val="left" w:pos="1027"/>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правило, которому надо следовать в организации производственной</w:t>
      </w:r>
      <w:r w:rsidRPr="00DC7E7A">
        <w:rPr>
          <w:rFonts w:ascii="Times New Roman" w:hAnsi="Times New Roman" w:cs="Times New Roman"/>
          <w:sz w:val="24"/>
          <w:szCs w:val="24"/>
        </w:rPr>
        <w:br/>
        <w:t>деятельности</w:t>
      </w:r>
    </w:p>
    <w:p w:rsidR="00566F0D" w:rsidRDefault="00566F0D" w:rsidP="00DA1FF4">
      <w:pPr>
        <w:shd w:val="clear" w:color="auto" w:fill="FFFFFF"/>
        <w:tabs>
          <w:tab w:val="left" w:pos="0"/>
        </w:tabs>
        <w:spacing w:after="0" w:line="240" w:lineRule="auto"/>
        <w:jc w:val="both"/>
        <w:rPr>
          <w:rFonts w:ascii="Times New Roman" w:hAnsi="Times New Roman" w:cs="Times New Roman"/>
          <w:b/>
          <w:bCs/>
          <w:iCs/>
          <w:sz w:val="24"/>
          <w:szCs w:val="24"/>
        </w:rPr>
      </w:pPr>
    </w:p>
    <w:p w:rsidR="00793854" w:rsidRPr="00DC7E7A" w:rsidRDefault="00793854" w:rsidP="00DA1FF4">
      <w:pPr>
        <w:shd w:val="clear" w:color="auto" w:fill="FFFFFF"/>
        <w:tabs>
          <w:tab w:val="left" w:pos="0"/>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634"/>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w:t>
      </w:r>
      <w:r w:rsidRPr="00DC7E7A">
        <w:rPr>
          <w:rFonts w:ascii="Times New Roman" w:hAnsi="Times New Roman" w:cs="Times New Roman"/>
          <w:b/>
          <w:bCs/>
          <w:sz w:val="24"/>
          <w:szCs w:val="24"/>
        </w:rPr>
        <w:tab/>
      </w:r>
      <w:r w:rsidRPr="00DC7E7A">
        <w:rPr>
          <w:rFonts w:ascii="Times New Roman" w:hAnsi="Times New Roman" w:cs="Times New Roman"/>
          <w:bCs/>
          <w:sz w:val="24"/>
          <w:szCs w:val="24"/>
        </w:rPr>
        <w:t>К целям тарифной политики не относится:</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увеличение объема перевозок</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рост уровня доходности</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выживаемость в кризисных условиях</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обеспечение мобильности производственного процесса</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w:t>
      </w:r>
      <w:r w:rsidRPr="00DC7E7A">
        <w:rPr>
          <w:rFonts w:ascii="Times New Roman" w:hAnsi="Times New Roman" w:cs="Times New Roman"/>
          <w:sz w:val="24"/>
          <w:szCs w:val="24"/>
        </w:rPr>
        <w:tab/>
        <w:t>создание достойного имиджа в обществе</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4. </w:t>
      </w:r>
      <w:r w:rsidRPr="00DC7E7A">
        <w:rPr>
          <w:rFonts w:ascii="Times New Roman" w:hAnsi="Times New Roman" w:cs="Times New Roman"/>
          <w:sz w:val="24"/>
          <w:szCs w:val="24"/>
        </w:rPr>
        <w:t>Кто разрабатывает государственную стратегию развития железнодорожного транспорта РФ?</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ОАО «РЖД»</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Минтранс РФ</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«Росжелдор»</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Правительство РФ</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5.</w:t>
      </w:r>
      <w:r w:rsidRPr="00DC7E7A">
        <w:rPr>
          <w:rFonts w:ascii="Times New Roman" w:hAnsi="Times New Roman" w:cs="Times New Roman"/>
          <w:b/>
          <w:bCs/>
          <w:sz w:val="24"/>
          <w:szCs w:val="24"/>
        </w:rPr>
        <w:tab/>
      </w:r>
      <w:r w:rsidRPr="00DC7E7A">
        <w:rPr>
          <w:rFonts w:ascii="Times New Roman" w:hAnsi="Times New Roman" w:cs="Times New Roman"/>
          <w:bCs/>
          <w:sz w:val="24"/>
          <w:szCs w:val="24"/>
        </w:rPr>
        <w:t xml:space="preserve">Какие </w:t>
      </w:r>
      <w:r w:rsidRPr="00DC7E7A">
        <w:rPr>
          <w:rFonts w:ascii="Times New Roman" w:hAnsi="Times New Roman" w:cs="Times New Roman"/>
          <w:sz w:val="24"/>
          <w:szCs w:val="24"/>
        </w:rPr>
        <w:t xml:space="preserve">цели </w:t>
      </w:r>
      <w:r w:rsidRPr="00DC7E7A">
        <w:rPr>
          <w:rFonts w:ascii="Times New Roman" w:hAnsi="Times New Roman" w:cs="Times New Roman"/>
          <w:bCs/>
          <w:sz w:val="24"/>
          <w:szCs w:val="24"/>
        </w:rPr>
        <w:t>преследует стратегия обоснования целевого рынка: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освоение нового выгодного сегмента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укрепление корпоративного влияния в целевом сегменте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создание позитивного общественного мнения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разработка системы мотивации труда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56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6.</w:t>
      </w:r>
      <w:r w:rsidRPr="00DC7E7A">
        <w:rPr>
          <w:rFonts w:ascii="Times New Roman" w:hAnsi="Times New Roman" w:cs="Times New Roman"/>
          <w:b/>
          <w:bCs/>
          <w:sz w:val="24"/>
          <w:szCs w:val="24"/>
        </w:rPr>
        <w:tab/>
      </w:r>
      <w:r w:rsidRPr="00DC7E7A">
        <w:rPr>
          <w:rFonts w:ascii="Times New Roman" w:hAnsi="Times New Roman" w:cs="Times New Roman"/>
          <w:bCs/>
          <w:sz w:val="24"/>
          <w:szCs w:val="24"/>
        </w:rPr>
        <w:t xml:space="preserve">Что такое </w:t>
      </w:r>
      <w:r w:rsidRPr="00DC7E7A">
        <w:rPr>
          <w:rFonts w:ascii="Times New Roman" w:hAnsi="Times New Roman" w:cs="Times New Roman"/>
          <w:sz w:val="24"/>
          <w:szCs w:val="24"/>
        </w:rPr>
        <w:t xml:space="preserve">принцип </w:t>
      </w:r>
      <w:r w:rsidRPr="00DC7E7A">
        <w:rPr>
          <w:rFonts w:ascii="Times New Roman" w:hAnsi="Times New Roman" w:cs="Times New Roman"/>
          <w:bCs/>
          <w:sz w:val="24"/>
          <w:szCs w:val="24"/>
        </w:rPr>
        <w:t>в маркетинге:</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обеспечение высокого имиджа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руководящее правило, определяющее достижение цели в марке</w:t>
      </w:r>
      <w:r w:rsidRPr="00DC7E7A">
        <w:rPr>
          <w:rFonts w:ascii="Times New Roman" w:hAnsi="Times New Roman" w:cs="Times New Roman"/>
          <w:sz w:val="24"/>
          <w:szCs w:val="24"/>
        </w:rPr>
        <w:softHyphen/>
        <w:t>тинговой деятельности</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комплекс мер в области формирования общественного мнения</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делегирование полномочии в системе менеджмента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7. </w:t>
      </w:r>
      <w:r w:rsidRPr="00DC7E7A">
        <w:rPr>
          <w:rFonts w:ascii="Times New Roman" w:hAnsi="Times New Roman" w:cs="Times New Roman"/>
          <w:sz w:val="24"/>
          <w:szCs w:val="24"/>
        </w:rPr>
        <w:t>Маркетинговые посредники на транспорте призваны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помогать транспортным предприятиям формировать спрос на транспортные услуги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обеспечивать удобство места, времени и процедуры оформления реализации транспортных услуг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осуществлять рекламу и стимулировать продвижение продукции транспорта к потребителям;</w:t>
      </w:r>
    </w:p>
    <w:p w:rsidR="00566F0D" w:rsidRPr="00DC7E7A" w:rsidRDefault="00566F0D" w:rsidP="00DA1FF4">
      <w:pPr>
        <w:tabs>
          <w:tab w:val="left" w:pos="0"/>
          <w:tab w:val="left" w:pos="993"/>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sz w:val="24"/>
          <w:szCs w:val="24"/>
        </w:rPr>
        <w:t>г)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8. </w:t>
      </w:r>
      <w:r w:rsidRPr="00DC7E7A">
        <w:rPr>
          <w:rFonts w:ascii="Times New Roman" w:hAnsi="Times New Roman" w:cs="Times New Roman"/>
          <w:sz w:val="24"/>
          <w:szCs w:val="24"/>
        </w:rPr>
        <w:t>Привлекают ли клиентов транспорта надбавки к тарифам?</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не привлекают</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привлекают, если повышено качество транспортного обслуживания</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привлекают при росте объемов перевозок</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9. </w:t>
      </w:r>
      <w:r w:rsidRPr="00DC7E7A">
        <w:rPr>
          <w:rFonts w:ascii="Times New Roman" w:hAnsi="Times New Roman" w:cs="Times New Roman"/>
          <w:bCs/>
          <w:sz w:val="24"/>
          <w:szCs w:val="24"/>
        </w:rPr>
        <w:t>Когда были первые попытки применения маркетинга: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а) начало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 xml:space="preserve"> 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б) середина </w:t>
      </w:r>
      <w:r w:rsidRPr="00DC7E7A">
        <w:rPr>
          <w:rFonts w:ascii="Times New Roman" w:hAnsi="Times New Roman" w:cs="Times New Roman"/>
          <w:sz w:val="24"/>
          <w:szCs w:val="24"/>
          <w:lang w:val="en-US"/>
        </w:rPr>
        <w:t>XIX</w:t>
      </w:r>
      <w:r w:rsidRPr="00DC7E7A">
        <w:rPr>
          <w:rFonts w:ascii="Times New Roman" w:hAnsi="Times New Roman" w:cs="Times New Roman"/>
          <w:sz w:val="24"/>
          <w:szCs w:val="24"/>
        </w:rPr>
        <w:t xml:space="preserve"> 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конец 1940-х гг.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середина 1980-х гг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10. </w:t>
      </w:r>
      <w:r w:rsidRPr="00DC7E7A">
        <w:rPr>
          <w:rFonts w:ascii="Times New Roman" w:hAnsi="Times New Roman" w:cs="Times New Roman"/>
          <w:sz w:val="24"/>
          <w:szCs w:val="24"/>
        </w:rPr>
        <w:t>Тарифы на железнодорожном транспорте России:</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полностью государственно-регулируемые</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грузовые – регулируемые, пассажирские – свободные</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частично госрегулируемые, частично свободные</w:t>
      </w:r>
    </w:p>
    <w:p w:rsidR="00566F0D" w:rsidRPr="00DC7E7A" w:rsidRDefault="00566F0D" w:rsidP="00DA1FF4">
      <w:pPr>
        <w:shd w:val="clear" w:color="auto" w:fill="FFFFFF"/>
        <w:tabs>
          <w:tab w:val="left" w:pos="0"/>
          <w:tab w:val="left" w:pos="360"/>
          <w:tab w:val="left" w:pos="634"/>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11. </w:t>
      </w:r>
      <w:r w:rsidRPr="00DC7E7A">
        <w:rPr>
          <w:rFonts w:ascii="Times New Roman" w:hAnsi="Times New Roman" w:cs="Times New Roman"/>
          <w:bCs/>
          <w:sz w:val="24"/>
          <w:szCs w:val="24"/>
        </w:rPr>
        <w:t>Термин «маркетинг» означает: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торговую деятельность</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исследование рынка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сбытовую деятельность</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товарно-денежные отношения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12. </w:t>
      </w:r>
      <w:r w:rsidRPr="00DC7E7A">
        <w:rPr>
          <w:rFonts w:ascii="Times New Roman" w:hAnsi="Times New Roman" w:cs="Times New Roman"/>
          <w:sz w:val="24"/>
          <w:szCs w:val="24"/>
        </w:rPr>
        <w:t>Что означает маркетинговая стратегия железных дорог в части «снижения транспортной нагрузки на экономику»?</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экономия эксплуатационных расходов железных дорог</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снижение доли транспортной составляющей в цене реализуемой продукции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снижение объемов перевозок</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Задание 1</w:t>
      </w:r>
      <w:r w:rsidRPr="00DC7E7A">
        <w:rPr>
          <w:rFonts w:ascii="Times New Roman" w:hAnsi="Times New Roman" w:cs="Times New Roman"/>
          <w:b/>
          <w:bCs/>
          <w:sz w:val="24"/>
          <w:szCs w:val="24"/>
        </w:rPr>
        <w:t xml:space="preserve">3. </w:t>
      </w:r>
      <w:r w:rsidRPr="00DC7E7A">
        <w:rPr>
          <w:rFonts w:ascii="Times New Roman" w:hAnsi="Times New Roman" w:cs="Times New Roman"/>
          <w:bCs/>
          <w:sz w:val="24"/>
          <w:szCs w:val="24"/>
        </w:rPr>
        <w:t xml:space="preserve">Выберите </w:t>
      </w:r>
      <w:r w:rsidRPr="00DC7E7A">
        <w:rPr>
          <w:rFonts w:ascii="Times New Roman" w:hAnsi="Times New Roman" w:cs="Times New Roman"/>
          <w:sz w:val="24"/>
          <w:szCs w:val="24"/>
        </w:rPr>
        <w:t xml:space="preserve">правильное </w:t>
      </w:r>
      <w:r w:rsidRPr="00DC7E7A">
        <w:rPr>
          <w:rFonts w:ascii="Times New Roman" w:hAnsi="Times New Roman" w:cs="Times New Roman"/>
          <w:bCs/>
          <w:sz w:val="24"/>
          <w:szCs w:val="24"/>
        </w:rPr>
        <w:t>определение маркетинга: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комплексная система производства, транспортировки, хранения материальных ресурсов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деятельность по росту производительности труда в обществе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вид человеческой деятельности, направленной на улучшение со</w:t>
      </w:r>
      <w:r w:rsidRPr="00DC7E7A">
        <w:rPr>
          <w:rFonts w:ascii="Times New Roman" w:hAnsi="Times New Roman" w:cs="Times New Roman"/>
          <w:sz w:val="24"/>
          <w:szCs w:val="24"/>
        </w:rPr>
        <w:softHyphen/>
        <w:t>циально-экономической и политической обстановки в обществе</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предпринимательская деятельность, управляющая продвижени</w:t>
      </w:r>
      <w:r w:rsidRPr="00DC7E7A">
        <w:rPr>
          <w:rFonts w:ascii="Times New Roman" w:hAnsi="Times New Roman" w:cs="Times New Roman"/>
          <w:sz w:val="24"/>
          <w:szCs w:val="24"/>
        </w:rPr>
        <w:softHyphen/>
        <w:t>ем товаров от производителей до потребителей</w:t>
      </w:r>
    </w:p>
    <w:p w:rsidR="00566F0D" w:rsidRPr="00DC7E7A" w:rsidRDefault="00566F0D" w:rsidP="00DA1FF4">
      <w:pPr>
        <w:shd w:val="clear" w:color="auto" w:fill="FFFFFF"/>
        <w:tabs>
          <w:tab w:val="left" w:pos="0"/>
          <w:tab w:val="left" w:pos="360"/>
          <w:tab w:val="left" w:pos="566"/>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14. </w:t>
      </w:r>
      <w:r w:rsidRPr="00DC7E7A">
        <w:rPr>
          <w:rFonts w:ascii="Times New Roman" w:hAnsi="Times New Roman" w:cs="Times New Roman"/>
          <w:sz w:val="24"/>
          <w:szCs w:val="24"/>
        </w:rPr>
        <w:t>Что является продукцией транспорта: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количество перевезенных грузов и пассажиров</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приведенный грузо и пассажирооборот</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валовый доход от перевозок</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15. </w:t>
      </w:r>
      <w:r w:rsidRPr="00DC7E7A">
        <w:rPr>
          <w:rFonts w:ascii="Times New Roman" w:hAnsi="Times New Roman" w:cs="Times New Roman"/>
          <w:sz w:val="24"/>
          <w:szCs w:val="24"/>
        </w:rPr>
        <w:t>Практическую работу по реализации тактики маркетинга по грузовым перевозкам в компании «РЖД» осуществляют: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департамент маркетинга ОАО «РЖД»</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система фирменного транспортного обслуживания с центральной (ЦФТО) и региональными структурами железных дорого (ДЦФТО) и агентствами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отдел маркетинга в пассажирских компаниях</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департамент маркетинга грузовых перевозок и тарифной политики ОАО «РЖД»</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департамент анализа рынка и стратегического развития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е) все перечисленные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Задание 1</w:t>
      </w:r>
      <w:r w:rsidRPr="00DC7E7A">
        <w:rPr>
          <w:rFonts w:ascii="Times New Roman" w:hAnsi="Times New Roman" w:cs="Times New Roman"/>
          <w:b/>
          <w:bCs/>
          <w:sz w:val="24"/>
          <w:szCs w:val="24"/>
        </w:rPr>
        <w:t xml:space="preserve">6. </w:t>
      </w:r>
      <w:r w:rsidRPr="00DC7E7A">
        <w:rPr>
          <w:rFonts w:ascii="Times New Roman" w:hAnsi="Times New Roman" w:cs="Times New Roman"/>
          <w:bCs/>
          <w:sz w:val="24"/>
          <w:szCs w:val="24"/>
        </w:rPr>
        <w:t>Маркетинговая деятельность железной дороги включает: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обследования экономики района тяготения железной дороги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улучшение конструкции подвижного состава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обследования спроса грузоотправителей на транспортные услуги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расчет финансово-экономических показателей железной дороги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17. </w:t>
      </w:r>
      <w:r w:rsidRPr="00DC7E7A">
        <w:rPr>
          <w:rFonts w:ascii="Times New Roman" w:hAnsi="Times New Roman" w:cs="Times New Roman"/>
          <w:sz w:val="24"/>
          <w:szCs w:val="24"/>
        </w:rPr>
        <w:t>На железнодорожном транспорте разрабатывают следующие виды планов перевозок грузов:</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стратегические (долгосрочные) на 10-15 лет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среднесрочные на 3-5 лет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текущие (годовые)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оперативные (квартальные и месячные)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верны</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18. </w:t>
      </w:r>
      <w:r w:rsidRPr="00DC7E7A">
        <w:rPr>
          <w:rFonts w:ascii="Times New Roman" w:hAnsi="Times New Roman" w:cs="Times New Roman"/>
          <w:bCs/>
          <w:sz w:val="24"/>
          <w:szCs w:val="24"/>
        </w:rPr>
        <w:t>Когда в нашей стране стал применяться маркетинг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 период нэпа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б) в период экономических реформ 60-х гг.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 xml:space="preserve"> 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 началом перестройки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г) в первой половине 90-х гг.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в</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19. </w:t>
      </w:r>
      <w:r w:rsidRPr="00DC7E7A">
        <w:rPr>
          <w:rFonts w:ascii="Times New Roman" w:hAnsi="Times New Roman" w:cs="Times New Roman"/>
          <w:sz w:val="24"/>
          <w:szCs w:val="24"/>
        </w:rPr>
        <w:t>Отличие стратегического маркетинга на транспорте от его применения в других отраслях.</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 более крупных размерах ликвидности капитала на транспорте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в необходимости опережающей роли развития транспорта для экономики и населения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 инфраструктурной роли транспорта для социально-экономического развития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20. </w:t>
      </w:r>
      <w:r w:rsidRPr="00DC7E7A">
        <w:rPr>
          <w:rFonts w:ascii="Times New Roman" w:hAnsi="Times New Roman" w:cs="Times New Roman"/>
          <w:sz w:val="24"/>
          <w:szCs w:val="24"/>
        </w:rPr>
        <w:t>Верно ли утверждение о том, что главным условием достижения цели стратегического маркетинга является повышение качества?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21. </w:t>
      </w:r>
      <w:r w:rsidRPr="00DC7E7A">
        <w:rPr>
          <w:rFonts w:ascii="Times New Roman" w:hAnsi="Times New Roman" w:cs="Times New Roman"/>
          <w:bCs/>
          <w:sz w:val="24"/>
          <w:szCs w:val="24"/>
        </w:rPr>
        <w:t>Появление маркетингу на транспорте связано:</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с техническим прогрессом</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 обострением конкуренции между видами транспорта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 расширением торговых связей</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 обострением конкуренции грузоотправителей</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22. </w:t>
      </w:r>
      <w:r w:rsidRPr="00DC7E7A">
        <w:rPr>
          <w:rFonts w:ascii="Times New Roman" w:hAnsi="Times New Roman" w:cs="Times New Roman"/>
          <w:sz w:val="24"/>
          <w:szCs w:val="24"/>
        </w:rPr>
        <w:t>Особенности стратегического маркетинга на железнодорожном транспорте: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эффективность централизованного управления перевозками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госрегулирование тарифами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спрос на транспортные услуги превышает предложение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23. </w:t>
      </w:r>
      <w:r w:rsidRPr="00DC7E7A">
        <w:rPr>
          <w:rFonts w:ascii="Times New Roman" w:hAnsi="Times New Roman" w:cs="Times New Roman"/>
          <w:bCs/>
          <w:sz w:val="24"/>
          <w:szCs w:val="24"/>
        </w:rPr>
        <w:t>Возможно ли участие маркетолога в разработке новых технологий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557"/>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24. </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Цена транспортной услуги выступает в виде:</w:t>
      </w:r>
    </w:p>
    <w:p w:rsidR="00566F0D" w:rsidRPr="00DC7E7A" w:rsidRDefault="00566F0D" w:rsidP="00DA1FF4">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оптовой скидки</w:t>
      </w:r>
    </w:p>
    <w:p w:rsidR="00566F0D" w:rsidRPr="00DC7E7A" w:rsidRDefault="00566F0D" w:rsidP="00DA1FF4">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себестоимости производства груза</w:t>
      </w:r>
    </w:p>
    <w:p w:rsidR="00566F0D" w:rsidRPr="00DC7E7A" w:rsidRDefault="00566F0D" w:rsidP="00DA1FF4">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торговой наценки</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b/>
          <w:bCs/>
          <w:iCs/>
          <w:sz w:val="24"/>
          <w:szCs w:val="24"/>
        </w:rPr>
      </w:pPr>
    </w:p>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25.</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Управление маркетингом на транспортном предприятии — это:</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деятельность по продаже услуги перевозки грузов</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исследование рынка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составная часть корпоративной системы управления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26. </w:t>
      </w:r>
      <w:r w:rsidRPr="00DC7E7A">
        <w:rPr>
          <w:rFonts w:ascii="Times New Roman" w:hAnsi="Times New Roman" w:cs="Times New Roman"/>
          <w:bCs/>
          <w:sz w:val="24"/>
          <w:szCs w:val="24"/>
        </w:rPr>
        <w:t>Разделение грузоотправителей на сегменты дает возможность:</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выбрать стратегию развития транспортного продукта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наиболее полно удовлетворить количественные и качественные потребности клиентов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обеспечить эффективное расходование рекламного бюджета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27. </w:t>
      </w:r>
      <w:r w:rsidRPr="00DC7E7A">
        <w:rPr>
          <w:rFonts w:ascii="Times New Roman" w:hAnsi="Times New Roman" w:cs="Times New Roman"/>
          <w:bCs/>
          <w:sz w:val="24"/>
          <w:szCs w:val="24"/>
        </w:rPr>
        <w:t>Для успешного управления транспортным предприятием необходимо осуществлять следующие функции: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производственную</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финансовую и кадровую</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маркетинговую</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вышеперечисленное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28. </w:t>
      </w:r>
      <w:r w:rsidRPr="00DC7E7A">
        <w:rPr>
          <w:rFonts w:ascii="Times New Roman" w:hAnsi="Times New Roman" w:cs="Times New Roman"/>
          <w:sz w:val="24"/>
          <w:szCs w:val="24"/>
        </w:rPr>
        <w:t>Основные задачи управления маркетингом на транспорте:</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максимальный учет интересов потребителей</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анализ и учет конъюнктуры рынка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прогнозирование тенденций развития рынка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разработка и реализация маркетинговых программ на транспорте</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29. </w:t>
      </w:r>
      <w:r w:rsidRPr="00DC7E7A">
        <w:rPr>
          <w:rFonts w:ascii="Times New Roman" w:hAnsi="Times New Roman" w:cs="Times New Roman"/>
          <w:bCs/>
          <w:sz w:val="24"/>
          <w:szCs w:val="24"/>
        </w:rPr>
        <w:t>Что отражает внутреннюю среду маркетинга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управленческие и производственные кадры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экономическое окружение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рыночные конкуренты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контролирующие организации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30. </w:t>
      </w:r>
      <w:r w:rsidRPr="00DC7E7A">
        <w:rPr>
          <w:rFonts w:ascii="Times New Roman" w:hAnsi="Times New Roman" w:cs="Times New Roman"/>
          <w:bCs/>
          <w:sz w:val="24"/>
          <w:szCs w:val="24"/>
        </w:rPr>
        <w:t>Критерии оценки сегментов транспортного рынка необходимы для: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определения емкости рынка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обоснования целевого рынка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формирования предложения для сегмента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31.</w:t>
      </w:r>
      <w:r w:rsidRPr="00DC7E7A">
        <w:rPr>
          <w:rFonts w:ascii="Times New Roman" w:hAnsi="Times New Roman" w:cs="Times New Roman"/>
          <w:bCs/>
          <w:sz w:val="24"/>
          <w:szCs w:val="24"/>
        </w:rPr>
        <w:t>Единого метода сегментирования транспортного рынка не существует.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32. </w:t>
      </w:r>
      <w:r w:rsidRPr="00DC7E7A">
        <w:rPr>
          <w:rFonts w:ascii="Times New Roman" w:hAnsi="Times New Roman" w:cs="Times New Roman"/>
          <w:sz w:val="24"/>
          <w:szCs w:val="24"/>
        </w:rPr>
        <w:t>Практическое выполнение сегментации грузоотправителей представляется целесообразным выполнить в … этапа.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1</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2</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3</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4</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33. </w:t>
      </w:r>
      <w:r w:rsidRPr="00DC7E7A">
        <w:rPr>
          <w:rFonts w:ascii="Times New Roman" w:hAnsi="Times New Roman" w:cs="Times New Roman"/>
          <w:bCs/>
          <w:sz w:val="24"/>
          <w:szCs w:val="24"/>
        </w:rPr>
        <w:t xml:space="preserve">Правильность выбора признаков сегментирования транспортного рынка зависит от </w:t>
      </w:r>
      <w:r w:rsidRPr="00DC7E7A">
        <w:rPr>
          <w:rFonts w:ascii="Times New Roman" w:hAnsi="Times New Roman" w:cs="Times New Roman"/>
          <w:sz w:val="24"/>
          <w:szCs w:val="24"/>
        </w:rPr>
        <w:t xml:space="preserve">квалификации </w:t>
      </w:r>
      <w:r w:rsidRPr="00DC7E7A">
        <w:rPr>
          <w:rFonts w:ascii="Times New Roman" w:hAnsi="Times New Roman" w:cs="Times New Roman"/>
          <w:bCs/>
          <w:sz w:val="24"/>
          <w:szCs w:val="24"/>
        </w:rPr>
        <w:t>маркетолога: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34. </w:t>
      </w:r>
      <w:r w:rsidRPr="00DC7E7A">
        <w:rPr>
          <w:rFonts w:ascii="Times New Roman" w:hAnsi="Times New Roman" w:cs="Times New Roman"/>
          <w:sz w:val="24"/>
          <w:szCs w:val="24"/>
        </w:rPr>
        <w:t>Какой вид конкуренции наиболее характерен для транспортного рынка РФ:</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монополия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олигополия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чистая конкуренция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35. </w:t>
      </w:r>
      <w:r w:rsidRPr="00DC7E7A">
        <w:rPr>
          <w:rFonts w:ascii="Times New Roman" w:hAnsi="Times New Roman" w:cs="Times New Roman"/>
          <w:sz w:val="24"/>
          <w:szCs w:val="24"/>
        </w:rPr>
        <w:t>Какой вид конкуренции наиболее характерен для железнодорожного транспорта РФ:</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монополия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олигополия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чистая конкуренция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36. </w:t>
      </w:r>
      <w:r w:rsidRPr="00DC7E7A">
        <w:rPr>
          <w:rFonts w:ascii="Times New Roman" w:hAnsi="Times New Roman" w:cs="Times New Roman"/>
          <w:bCs/>
          <w:sz w:val="24"/>
          <w:szCs w:val="24"/>
        </w:rPr>
        <w:t>Основная цель маркетинговых исследовании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получение первичной маркетинговой информации</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возможность проведения маркетингового анализа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анализ, выбор и контроль за реализацией мероприятий по повышению качества работы и обслуживанию клиентов, в том числе технических и технологических мероприятий</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анализ и развитие дополнительных видов деятельности, в том числе по обслуживанию клиентов компании</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37. </w:t>
      </w:r>
      <w:r w:rsidRPr="00DC7E7A">
        <w:rPr>
          <w:rFonts w:ascii="Times New Roman" w:hAnsi="Times New Roman" w:cs="Times New Roman"/>
          <w:sz w:val="24"/>
          <w:szCs w:val="24"/>
        </w:rPr>
        <w:t>Что относится к ценовому методу конкуренции на транспорте:</w:t>
      </w:r>
    </w:p>
    <w:p w:rsidR="00566F0D" w:rsidRPr="00DC7E7A" w:rsidRDefault="00566F0D" w:rsidP="00DA1FF4">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а)</w:t>
      </w:r>
      <w:r w:rsidRPr="00DC7E7A">
        <w:rPr>
          <w:rFonts w:ascii="Times New Roman" w:hAnsi="Times New Roman" w:cs="Times New Roman"/>
          <w:bCs/>
          <w:sz w:val="24"/>
          <w:szCs w:val="24"/>
        </w:rPr>
        <w:tab/>
        <w:t>уменьшение издержек</w:t>
      </w:r>
    </w:p>
    <w:p w:rsidR="00566F0D" w:rsidRPr="00DC7E7A" w:rsidRDefault="00566F0D" w:rsidP="00DA1FF4">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в)</w:t>
      </w:r>
      <w:r w:rsidRPr="00DC7E7A">
        <w:rPr>
          <w:rFonts w:ascii="Times New Roman" w:hAnsi="Times New Roman" w:cs="Times New Roman"/>
          <w:bCs/>
          <w:sz w:val="24"/>
          <w:szCs w:val="24"/>
        </w:rPr>
        <w:tab/>
        <w:t>улучшение качества обслуживания грузовладельцев</w:t>
      </w:r>
    </w:p>
    <w:p w:rsidR="00566F0D" w:rsidRPr="00DC7E7A" w:rsidRDefault="00566F0D" w:rsidP="00DA1FF4">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г)</w:t>
      </w:r>
      <w:r w:rsidRPr="00DC7E7A">
        <w:rPr>
          <w:rFonts w:ascii="Times New Roman" w:hAnsi="Times New Roman" w:cs="Times New Roman"/>
          <w:bCs/>
          <w:sz w:val="24"/>
          <w:szCs w:val="24"/>
        </w:rPr>
        <w:tab/>
        <w:t>расширение ассортимента предоставляемых услуг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38.</w:t>
      </w:r>
      <w:r w:rsidRPr="00DC7E7A">
        <w:rPr>
          <w:rFonts w:ascii="Times New Roman" w:hAnsi="Times New Roman" w:cs="Times New Roman"/>
          <w:bCs/>
          <w:sz w:val="24"/>
          <w:szCs w:val="24"/>
        </w:rPr>
        <w:t>Сегментация рынка транспортных услуг — это:</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деление конкурентов на однородные группы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деление грузоотправителей поих основным требованием к перевозке груза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неверны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701"/>
        </w:tabs>
        <w:spacing w:after="0" w:line="240" w:lineRule="auto"/>
        <w:jc w:val="both"/>
        <w:rPr>
          <w:rFonts w:ascii="Times New Roman" w:hAnsi="Times New Roman" w:cs="Times New Roman"/>
          <w:bCs/>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39.</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Что означает конкурентоспособность транспортной продукции:</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активная рекламная кампания транспортной услуги</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совокупность характеристик перевозки, отражающую ее отличие от перевозок другими видами транспорта как по степени соответствия общественной потребности, так и по уровню транспор</w:t>
      </w:r>
      <w:r w:rsidRPr="00DC7E7A">
        <w:rPr>
          <w:rFonts w:ascii="Times New Roman" w:hAnsi="Times New Roman" w:cs="Times New Roman"/>
          <w:sz w:val="24"/>
          <w:szCs w:val="24"/>
        </w:rPr>
        <w:softHyphen/>
        <w:t>тных затрат</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реализация транспортной услуги по относительно низкой цене</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положительная реакция на транспортную услугу во время опроса потенциальных грузовладельцев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40. </w:t>
      </w:r>
      <w:r w:rsidRPr="00DC7E7A">
        <w:rPr>
          <w:rFonts w:ascii="Times New Roman" w:hAnsi="Times New Roman" w:cs="Times New Roman"/>
          <w:bCs/>
          <w:sz w:val="24"/>
          <w:szCs w:val="24"/>
        </w:rPr>
        <w:t>К первичным источникам маркетинговой информации относятся: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базы данных</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опросы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наблюдения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информация с выставок и ярмарок</w:t>
      </w:r>
    </w:p>
    <w:p w:rsidR="00566F0D" w:rsidRPr="00DC7E7A" w:rsidRDefault="00566F0D" w:rsidP="00CB50FC">
      <w:pPr>
        <w:tabs>
          <w:tab w:val="left" w:pos="0"/>
        </w:tabs>
        <w:spacing w:after="0" w:line="240" w:lineRule="auto"/>
        <w:ind w:firstLine="709"/>
        <w:rPr>
          <w:rFonts w:ascii="Times New Roman" w:eastAsia="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Эталон выполнения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701"/>
        <w:gridCol w:w="1134"/>
        <w:gridCol w:w="2127"/>
      </w:tblGrid>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p>
        </w:tc>
        <w:tc>
          <w:tcPr>
            <w:tcW w:w="1701"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1 Вариант </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p>
        </w:tc>
        <w:tc>
          <w:tcPr>
            <w:tcW w:w="2127"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2 Вариант </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 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 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 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 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 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 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w:t>
            </w:r>
          </w:p>
        </w:tc>
      </w:tr>
    </w:tbl>
    <w:p w:rsidR="00566F0D" w:rsidRPr="00DC7E7A" w:rsidRDefault="00566F0D" w:rsidP="00CB50FC">
      <w:pPr>
        <w:tabs>
          <w:tab w:val="left" w:pos="0"/>
        </w:tabs>
        <w:spacing w:after="0" w:line="240" w:lineRule="auto"/>
        <w:ind w:firstLine="709"/>
        <w:jc w:val="center"/>
        <w:rPr>
          <w:rFonts w:ascii="Times New Roman" w:hAnsi="Times New Roman" w:cs="Times New Roman"/>
          <w:sz w:val="28"/>
          <w:szCs w:val="28"/>
        </w:rPr>
      </w:pP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Pr="00DC7E7A">
        <w:rPr>
          <w:rStyle w:val="10pt"/>
          <w:rFonts w:eastAsiaTheme="minorHAnsi"/>
          <w:b/>
          <w:bCs/>
          <w:color w:val="auto"/>
          <w:sz w:val="28"/>
          <w:szCs w:val="28"/>
        </w:rPr>
        <w:t>1.14. Инвестиционная политика предприятия</w:t>
      </w:r>
    </w:p>
    <w:p w:rsidR="00566F0D" w:rsidRPr="00DC7E7A" w:rsidRDefault="00566F0D" w:rsidP="00CB50FC">
      <w:pPr>
        <w:widowControl w:val="0"/>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widowControl w:val="0"/>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44.</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35 минут.</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(40-44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(31-39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(22-30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(0-21 балл).</w:t>
      </w:r>
    </w:p>
    <w:p w:rsidR="00566F0D" w:rsidRPr="00DC7E7A" w:rsidRDefault="00566F0D" w:rsidP="00CB50FC">
      <w:pPr>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1</w:t>
      </w: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i/>
          <w:sz w:val="24"/>
          <w:szCs w:val="24"/>
        </w:rPr>
      </w:pPr>
      <w:r w:rsidRPr="00DC7E7A">
        <w:rPr>
          <w:rFonts w:ascii="Times New Roman" w:eastAsia="Times New Roman" w:hAnsi="Times New Roman" w:cs="Times New Roman"/>
          <w:i/>
          <w:sz w:val="24"/>
          <w:szCs w:val="24"/>
        </w:rPr>
        <w:t>Выбрать единственный правильный ответ</w:t>
      </w:r>
    </w:p>
    <w:p w:rsidR="00566F0D" w:rsidRPr="00DC7E7A" w:rsidRDefault="00566F0D" w:rsidP="00CB50FC">
      <w:pPr>
        <w:tabs>
          <w:tab w:val="left" w:pos="0"/>
        </w:tabs>
        <w:spacing w:after="0" w:line="240" w:lineRule="auto"/>
        <w:ind w:firstLine="709"/>
        <w:jc w:val="both"/>
        <w:rPr>
          <w:rFonts w:ascii="Times New Roman" w:eastAsia="Times New Roman" w:hAnsi="Times New Roman" w:cs="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1. Предметом правового регулирования инвестиционного права является: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общественные отношения, которые подвергаются правовому воздействию;</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отношения связанные с инвестициями в Республике Казахстан;</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отношения связанные с предоставлением займов;</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Style w:val="af"/>
          <w:rFonts w:ascii="Times New Roman" w:hAnsi="Times New Roman"/>
          <w:b w:val="0"/>
          <w:sz w:val="24"/>
          <w:szCs w:val="24"/>
        </w:rPr>
        <w:t>г) общественные отношения, возникающие в процессе осуществления инвестиционной деятельности;</w:t>
      </w:r>
      <w:r w:rsidRPr="00DC7E7A">
        <w:rPr>
          <w:rFonts w:ascii="Times New Roman" w:hAnsi="Times New Roman"/>
          <w:sz w:val="24"/>
          <w:szCs w:val="24"/>
        </w:rPr>
        <w:br/>
        <w:t>д) отношения, складывающиеся на рынке ценных бумаг.</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2. Инвестиции – это…</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все виды имущества предназначенные для личного потребления;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все виды имущества используемые для предпринимательской деятельности;</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в) все виды имущества (кроме товаров, предназначенных для личного потребления), включая предметы финансового лизинга с момента заключения договора лизинга, а также права на них, вкладываемые инвестором в уставной капитал юридического лица или увеличение фиксированных активов, используемые для предпринимательской деятельности;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преимущества адресного характера</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3. Какой из ниже перечисленных принципов не относится к принципам инвестиционного права: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принцип равенства субъектов инвестиционного права;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принцип свободы договора;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принцип свободы выбора инвестором объекта инвестиций;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принцип самостоятельности осуществления инвестором своей деятельности;</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д) принцип установления системы льгот преференций для отечественных инвесторов</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4. Инвестиционные правоотношения классифицируются на следующие виды:</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имущественные и личные не имущественные;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вещные и обязательственные;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абсолютные и относительные;</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имущественные, неимущественные, вещные, обязательственные, абсолютные и относительные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5. Инвестиционная деятельность – это…</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деятельность физических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деятельность юридических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деятельность физических и юридических лиц по участию в уставном капитале не коммерческих организаций либо по созданию или увеличению фиксированных активов, используемых для благотворительных целей;</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деятельность физических и юридических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6. В качестве критериев деления инвестиционных правоотношений выделяют:</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объект инвестирования;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цель инвестирования;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сроки инвестирования;</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верные варианты ответа А и B.</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7. Инвестор в соответствии с инвестиционным законодательством имеет право:</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осуществлять инвестиции в любые объекты и виды предпринимательской деятельности, кроме случаев, предусмотренных законодательством;</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по своему усмотрению использовать доходы от своей деятельности после уплаты налогов и других обязательных платежей в бюджет;</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на возмещение вреда, причиненного в результате издания государственными органами актов, не соответствующих законодательным актам РК;</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верны все варианты ответов</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8. Какое существует деление инвесторов в международно-правовой практике: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иностранные и национальные инвесторы;</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эмитенты ценных бумаг и индивидуальные инвесторы;</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эмитенты ценных бумаг и институциональные инвесторы;</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эмитенты ценных бумаг, индивидуальные инвесторы и институциональные инвесторы</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9. Что является особенностями государственных инвестиций: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источниками государственных инвестиций являются собственные бюджетные средства или средства, привлеченные государством;</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государственные инвестиции осуществляются на возвратной основе;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государство осуществляет контроль за целевым использованием государственных инвестиций;</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все вышеперечисленные.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10. Каков срок рассмотрения заявки на предоставление инвестиционных преференций: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5 дней;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10 дней;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15 дней;</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30 дней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11. В каких формах осуществляется контроль уполномоченным органом за соблюдением условий контрактов:</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а) камеральный контроль и контроль с посещением объекта инвестиционной деятельности;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только камеральный контроль;</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осуществляется аудиторская проверка инвестиционной деятельности;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контроль не осуществляется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12. Экономические инвестиции – это…</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вложение средств на подготовку специалистов и повышение их квалификации;</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б) любое вложение средств в реальные активы, связанные с производством товаров и услуг, для извлечения прибыли;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инвестиции, направленные на прирост производственных нефинансовых активов;</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нет правильного ответа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13. Иностранные инвестиции классифицируются на: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частное кредитование или приобретение права собственности – долгосрочные вложения, прямые инвестиции и портфельные инвестиции;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краткосрочные вложения, прямые инвестиции и портфельные инвестиции;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прямые инвестиции, портфельные инвестиции и государственное кредитование;</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частное кредитование или приобретение права собственности – долгосрочные вложения, прямые инвестиции, портфельные инвестиции, краткосрочные вложения и государственное кредитование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14. Классификация инвесторов на рынке ценных бумаг:</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индивидуальные инвесторы и профессионалы рынка;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институциональные инвесторы и профессионалы рынка;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индивидуальные инвесторы и институциональные инвесторы;</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индивидуальные инвесторы, институциональные инвесторы и профессионалы рынка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15. Что характерно для предоставляемого инвесторам права недропользования: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предоставление государством субъективного права на недра как главное основание возникновения правоотношений по владению и пользованию недрами;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предоставление права недропользования с правом передачи другим лицам, но только с разрешения уполномоченного органа;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предоставление права недропользования с правом передачи в залог без предварительного получения разрешения;</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все ответы верны</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16. Когда возникло международно-правовое регулирование иностранных инвестиций: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 17 веке;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 18 веке;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 19 веке;</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в 20 веке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17. Инвестиционный контракт – это…</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договор заключенный между сторонами о передаче денежных средств, имущества и (или) имущественных прав, интеллектуальных ценностей;</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б) договор о вложении финансовых, материально-технических средств, имущества и (или) имущественных прав, интеллектуальных ценностей в объекты предпринимательской и иной деятельности в целях получения прибыли и достижения положительного социального эффекта;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договор заключенный между сторонами о порядке и условиях взаимоотношений и материальной ответственности сторон;</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договор заключенный между сторонами об основаниях изменения и расторжения контракта.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18. (Выберите неправильное утверждение) Предмет инвестиционного права составляют общественные отношения: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складывающиеся по поводу привлечения и использования инвестиций;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складывающиеся по поводу контроля за инвестиционной деятельностью;</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в) связанные с государственным воздействием на субъектов, осуществляющих инвестиционную деятельность;</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связанные с осуществлением предпринимательской деятельности</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19. Какие существуют способы регулирования инвестиционных правоотношений в РК:</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валютное регулирование и лицензионное регулирование;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налоговое и таможенное регулирование;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валютное, налоговое и таможенное регулирование;</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валютное, налоговое, лицензионное регулирование и таможенное регулирование.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20. Прямые инвестиции – это…</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а) кредитование или приобретение акций предприятия находящегося в значительной степени в собственности инвестора или под его контролем;</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использование патентов или авторских прав;</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кредитование или приобретение акций, не принадлежащих и не подконтрольных инвестору;</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приобретение акций и облигаций.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21. Какое из перечисленных отношений не входит в предмет регулирования инвестиционного права: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Гражданин Иванов приобрел 200 акций РАО «ЕЭС»;</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ООО «Мир» и ООО «Марс» заключили договор поставки шоколадных батончиков;</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ООО «Мир» и ООО «Марс» заключили договор поставки оборудования для производства кондитерских изделий;</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Судебный пристав-исполнитель наложил арест на 20 акций ОАО «Газпром», принадлежащий ИП Сидорову.</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22. Совокупность правовых норм, регулирующих общественные отношения по поводу привлечения и использования и контроля за инвестициями и осуществляемой инвестиционной деятельностью, а также отношения, связанные с ответственностью инвесторов за действия: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отрасль права;</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б) система законодательства;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научная дисциплина;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учебная дисциплина.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Style w:val="af"/>
          <w:rFonts w:ascii="Times New Roman" w:hAnsi="Times New Roman"/>
          <w:b w:val="0"/>
          <w:sz w:val="24"/>
          <w:szCs w:val="24"/>
        </w:rPr>
        <w:t>Задание 23. Система инвестиционного права включает в себя следующие элементы:</w:t>
      </w:r>
      <w:r w:rsidRPr="00DC7E7A">
        <w:rPr>
          <w:rFonts w:ascii="Times New Roman" w:hAnsi="Times New Roman"/>
          <w:sz w:val="24"/>
          <w:szCs w:val="24"/>
        </w:rPr>
        <w:br/>
        <w:t>а) нормы инвестиционного права;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институты инвестиционного права;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нормы и институты инвестиционного права;</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принципы, институты и нормы инвестиционного права.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24. Метод инвестиционного права: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только императивный;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только диспозитивный;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императивный и диспозитивный;</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отсутствует.</w:t>
      </w:r>
    </w:p>
    <w:p w:rsidR="0013095F" w:rsidRDefault="0013095F" w:rsidP="004E1ECA">
      <w:pPr>
        <w:pStyle w:val="ad"/>
        <w:shd w:val="clear" w:color="auto" w:fill="FFFFFF"/>
        <w:tabs>
          <w:tab w:val="left" w:pos="0"/>
        </w:tabs>
        <w:spacing w:before="0" w:after="0"/>
        <w:jc w:val="both"/>
        <w:rPr>
          <w:rStyle w:val="af"/>
          <w:rFonts w:ascii="Times New Roman" w:hAnsi="Times New Roman"/>
          <w:b w:val="0"/>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25. Право инвестора вкладывать своё имущество в любой сфере предпринимательства, в любой из предусмотренных в законе форме, с использованием любых (не изъятых из оборота) видов имущества:</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а) принцип свободы инвестиционной деятельности;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принцип законности;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принцип свободного использования инвестиций, форм или прав требования на имущество, вложенное в порядке инвестирования;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принцип государственного регулирования инвестиционной деятельности.</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Fonts w:ascii="Times New Roman" w:hAnsi="Times New Roman"/>
          <w:sz w:val="24"/>
          <w:szCs w:val="24"/>
        </w:rPr>
        <w:br/>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26. Не является источником инвестиционного права: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ФЗ «Об инвестиционной деятельности в РФ, осуществляемой в форме капитальных вложений»;</w:t>
      </w:r>
      <w:r w:rsidRPr="00DC7E7A">
        <w:rPr>
          <w:rFonts w:ascii="Times New Roman" w:hAnsi="Times New Roman"/>
          <w:sz w:val="24"/>
          <w:szCs w:val="24"/>
        </w:rPr>
        <w:br/>
        <w:t>б) ФЗ «О рынке ценных бумаг»;</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ФЗ «Об инвестиционных фондах»;</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Трудовой кодекс РФ.</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27. Объекты гражданских прав, вкладываемые в объекты предпринимательской и/или иной деятельности в целях получения прибыли и/или достижения иного полезного эффекта — это…</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валюта РФ или иностранная валюта;</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б) денежные средства, ценные бумаги, иное имущество, в том числе имущественные права, иные права, имеющие денежную оценку;</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инвестиции;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право собственности.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28. Инвестиции в основные средства, в том числе затраты на новое строительство, строительно-монтажные работы, расширение, реконструкцию и техническое перевооружение действующих предприятий, приобретение машин, оборудования, инструмента, инвентаря, проект:</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портфельные инвестиции;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прямые инвестиции;</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в) капитальные вложения;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смешанные инвестиции.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29. Приобретение акций, векселей и иных ценных бумаг, составляющих менее 10% в общем акционерном капитале конкретных российских предприятий:</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а) портфельная инвестиция;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прямая инвестиция;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капитальные вложения;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смешанные инвестиции.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30. Материальные или нематериальные блага, по поводу которых возникают отношения в процессе руководства и осуществления инвестиционной деятельности: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инвестиции;</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б) объекты инвестиционной деятельности;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инвесторы;</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объекты гражданских прав.</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31. Обоснование экономической целесообразности, объема и сроков осуществления капитальных вложений, в том числе необходимая проектно — сметная документация, а также описание практических действий по осуществлению инвестиций: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бизнес-план;</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б) инвестиционный проект;</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приоритетный инвестиционный проект;</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верного варианта ответа нет.</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32. Государство, юридическое или физическое лицо, осуществляющее вложение собственных заёмных или привлечённых средств в форме инвестиций и обеспечивающее их целевое использование:</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а) инвестор;</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заказчик;</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подрядчик;</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пользователь.</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33. Совокупность имущественных и неимущественных прав инвестора на рынке ценных бумаг закрепляется: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соглашением;</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инвестиционным договором;</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в) ценной бумагой;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Указом Президента РФ.</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34. Паевой инвестиционный фонд является: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юридическим лицом;</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б) имущественным комплексом без создания юридического лица;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акционерным обществом;</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имущественным комплексом с созданием юридического лица.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35. Понятие инвестиционного соглашения или договора в современном российском законодательстве: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содержится в Законе об инвестиционной деятельности;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содержится в ГК РФ;</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в) не существует;</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верного варианта ответа нет.</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36. Передача имущества в доверительное управление к доверительному управляющему:</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а) не влечёт перехода права собственности на имущество;</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влечёт переход права собственности на имущество;</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не влечёт никаких правовых последствий;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все варианты ответов верны.</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37. Отличительной особенностью договора доверительного управления паевым инвестиционным фондом является:</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а) отсутствие выгодоприобретателя;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безвозмездность договора;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отсутствие инвесторов;</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верны варианты ответов.</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Fonts w:ascii="Times New Roman" w:hAnsi="Times New Roman"/>
          <w:sz w:val="24"/>
          <w:szCs w:val="24"/>
        </w:rPr>
        <w:br/>
      </w:r>
      <w:r w:rsidRPr="00DC7E7A">
        <w:rPr>
          <w:rStyle w:val="af"/>
          <w:rFonts w:ascii="Times New Roman" w:hAnsi="Times New Roman"/>
          <w:b w:val="0"/>
          <w:sz w:val="24"/>
          <w:szCs w:val="24"/>
        </w:rPr>
        <w:t>Задание 38. Урегулированные нормами инвестиционного законодательства общественные отношения, возникающие между участниками гражданского оборота в связи с вложением объектов гражданских прав в объекты предпринимательской деятельности, осуществлением инвестиционной деятельностью:</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а) инвестиционные правоотношения;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административные правоотношения;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конституционные правоотношения;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гражданские правоотношения.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Style w:val="af"/>
          <w:rFonts w:ascii="Times New Roman" w:hAnsi="Times New Roman"/>
          <w:b w:val="0"/>
          <w:sz w:val="24"/>
          <w:szCs w:val="24"/>
        </w:rPr>
        <w:t>Задание 39. Общие черты эмиссионных ценных бумаг и ценных бумаг «коллективного инвестирования»:</w:t>
      </w:r>
      <w:r w:rsidRPr="00DC7E7A">
        <w:rPr>
          <w:rFonts w:ascii="Times New Roman" w:hAnsi="Times New Roman"/>
          <w:sz w:val="24"/>
          <w:szCs w:val="24"/>
        </w:rPr>
        <w:br/>
        <w:t>а) не имеют эмитента;</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б) они закрепляют равные объем и сроки осуществления прав, то есть характеризуются родовыми признаками;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закрепляют вещное право своих владельцев — право общей собственности на имущество;</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не обладают индивидуальными признаками.</w:t>
      </w:r>
    </w:p>
    <w:p w:rsidR="00566F0D" w:rsidRPr="00DC7E7A" w:rsidRDefault="00566F0D" w:rsidP="004E1ECA">
      <w:pPr>
        <w:pStyle w:val="c5"/>
        <w:tabs>
          <w:tab w:val="left" w:pos="0"/>
        </w:tabs>
        <w:spacing w:before="0" w:beforeAutospacing="0" w:after="0" w:afterAutospacing="0"/>
        <w:jc w:val="both"/>
        <w:rPr>
          <w:rStyle w:val="c1"/>
        </w:rPr>
      </w:pPr>
    </w:p>
    <w:p w:rsidR="00566F0D" w:rsidRPr="00DC7E7A" w:rsidRDefault="00566F0D" w:rsidP="004E1ECA">
      <w:pPr>
        <w:pStyle w:val="c5"/>
        <w:tabs>
          <w:tab w:val="left" w:pos="0"/>
        </w:tabs>
        <w:spacing w:before="0" w:beforeAutospacing="0" w:after="0" w:afterAutospacing="0"/>
        <w:jc w:val="both"/>
      </w:pPr>
      <w:r w:rsidRPr="00DC7E7A">
        <w:rPr>
          <w:rStyle w:val="af"/>
          <w:b w:val="0"/>
        </w:rPr>
        <w:t xml:space="preserve">Задание </w:t>
      </w:r>
      <w:r w:rsidRPr="00DC7E7A">
        <w:rPr>
          <w:rStyle w:val="c1"/>
        </w:rPr>
        <w:t>40. К иностранным инвестициям не относится:</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покупка лицензий, патентов, торговых марок иностранных компаний</w:t>
      </w:r>
    </w:p>
    <w:p w:rsidR="00566F0D" w:rsidRPr="00DC7E7A" w:rsidRDefault="00566F0D" w:rsidP="004E1ECA">
      <w:pPr>
        <w:pStyle w:val="c5"/>
        <w:tabs>
          <w:tab w:val="left" w:pos="0"/>
        </w:tabs>
        <w:spacing w:before="0" w:beforeAutospacing="0" w:after="0" w:afterAutospacing="0"/>
        <w:jc w:val="both"/>
        <w:rPr>
          <w:rStyle w:val="c1"/>
        </w:rPr>
      </w:pPr>
      <w:r w:rsidRPr="00DC7E7A">
        <w:t xml:space="preserve">б) </w:t>
      </w:r>
      <w:r w:rsidRPr="00DC7E7A">
        <w:rPr>
          <w:rStyle w:val="c1"/>
        </w:rPr>
        <w:t>приобретение ценных бумаг иностранных эмитентов</w:t>
      </w:r>
    </w:p>
    <w:p w:rsidR="00566F0D" w:rsidRPr="00DC7E7A" w:rsidRDefault="00566F0D" w:rsidP="004E1ECA">
      <w:pPr>
        <w:pStyle w:val="c5"/>
        <w:tabs>
          <w:tab w:val="left" w:pos="0"/>
        </w:tabs>
        <w:spacing w:before="0" w:beforeAutospacing="0" w:after="0" w:afterAutospacing="0"/>
        <w:jc w:val="both"/>
      </w:pPr>
      <w:r w:rsidRPr="00DC7E7A">
        <w:t xml:space="preserve">в) </w:t>
      </w:r>
      <w:r w:rsidRPr="00DC7E7A">
        <w:rPr>
          <w:rStyle w:val="c1"/>
        </w:rPr>
        <w:t>экспорт продукции</w:t>
      </w:r>
    </w:p>
    <w:p w:rsidR="00566F0D" w:rsidRPr="00DC7E7A" w:rsidRDefault="00566F0D" w:rsidP="004E1ECA">
      <w:pPr>
        <w:pStyle w:val="c5"/>
        <w:tabs>
          <w:tab w:val="left" w:pos="0"/>
        </w:tabs>
        <w:spacing w:before="0" w:beforeAutospacing="0" w:after="0" w:afterAutospacing="0"/>
        <w:jc w:val="both"/>
      </w:pPr>
      <w:r w:rsidRPr="00DC7E7A">
        <w:t xml:space="preserve">г) </w:t>
      </w:r>
      <w:r w:rsidRPr="00DC7E7A">
        <w:rPr>
          <w:rStyle w:val="c1"/>
        </w:rPr>
        <w:t>вложение капитала в производственные объекты за пределами страны</w:t>
      </w:r>
    </w:p>
    <w:p w:rsidR="00566F0D" w:rsidRPr="00DC7E7A" w:rsidRDefault="00566F0D" w:rsidP="004E1ECA">
      <w:pPr>
        <w:pStyle w:val="c13"/>
        <w:tabs>
          <w:tab w:val="left" w:pos="0"/>
        </w:tabs>
        <w:spacing w:before="0" w:beforeAutospacing="0" w:after="0" w:afterAutospacing="0"/>
        <w:jc w:val="both"/>
        <w:rPr>
          <w:rStyle w:val="c1"/>
        </w:rPr>
      </w:pPr>
    </w:p>
    <w:p w:rsidR="00566F0D" w:rsidRPr="00DC7E7A" w:rsidRDefault="00566F0D" w:rsidP="004E1ECA">
      <w:pPr>
        <w:pStyle w:val="c13"/>
        <w:tabs>
          <w:tab w:val="left" w:pos="0"/>
        </w:tabs>
        <w:spacing w:before="0" w:beforeAutospacing="0" w:after="0" w:afterAutospacing="0"/>
        <w:jc w:val="both"/>
        <w:rPr>
          <w:rStyle w:val="c1"/>
        </w:rPr>
      </w:pPr>
      <w:r w:rsidRPr="00DC7E7A">
        <w:rPr>
          <w:rStyle w:val="af"/>
          <w:b w:val="0"/>
        </w:rPr>
        <w:t xml:space="preserve">Задание </w:t>
      </w:r>
      <w:r w:rsidRPr="00DC7E7A">
        <w:rPr>
          <w:rStyle w:val="c1"/>
        </w:rPr>
        <w:t>41. Выбор объекта лизинга и его продавца при финансовом лизинге осуществляет:</w:t>
      </w:r>
    </w:p>
    <w:p w:rsidR="00566F0D" w:rsidRPr="00DC7E7A" w:rsidRDefault="00566F0D" w:rsidP="004E1ECA">
      <w:pPr>
        <w:pStyle w:val="c13"/>
        <w:tabs>
          <w:tab w:val="left" w:pos="0"/>
        </w:tabs>
        <w:spacing w:before="0" w:beforeAutospacing="0" w:after="0" w:afterAutospacing="0"/>
        <w:jc w:val="both"/>
      </w:pPr>
      <w:r w:rsidRPr="00DC7E7A">
        <w:t xml:space="preserve">а) </w:t>
      </w:r>
      <w:r w:rsidRPr="00DC7E7A">
        <w:rPr>
          <w:rStyle w:val="c1"/>
        </w:rPr>
        <w:t>по общему правилу</w:t>
      </w:r>
    </w:p>
    <w:p w:rsidR="00566F0D" w:rsidRPr="00DC7E7A" w:rsidRDefault="00566F0D" w:rsidP="004E1ECA">
      <w:pPr>
        <w:pStyle w:val="c13"/>
        <w:tabs>
          <w:tab w:val="left" w:pos="0"/>
        </w:tabs>
        <w:spacing w:before="0" w:beforeAutospacing="0" w:after="0" w:afterAutospacing="0"/>
        <w:jc w:val="both"/>
      </w:pPr>
      <w:r w:rsidRPr="00DC7E7A">
        <w:t xml:space="preserve">б) </w:t>
      </w:r>
      <w:r w:rsidRPr="00DC7E7A">
        <w:rPr>
          <w:rStyle w:val="c1"/>
        </w:rPr>
        <w:t>лизингодатель</w:t>
      </w:r>
    </w:p>
    <w:p w:rsidR="00566F0D" w:rsidRPr="00DC7E7A" w:rsidRDefault="00566F0D" w:rsidP="004E1ECA">
      <w:pPr>
        <w:pStyle w:val="c13"/>
        <w:tabs>
          <w:tab w:val="left" w:pos="0"/>
        </w:tabs>
        <w:spacing w:before="0" w:beforeAutospacing="0" w:after="0" w:afterAutospacing="0"/>
        <w:jc w:val="both"/>
      </w:pPr>
      <w:r w:rsidRPr="00DC7E7A">
        <w:t xml:space="preserve">в) </w:t>
      </w:r>
      <w:r w:rsidRPr="00DC7E7A">
        <w:rPr>
          <w:rStyle w:val="c1"/>
        </w:rPr>
        <w:t>банк-кредитор</w:t>
      </w:r>
    </w:p>
    <w:p w:rsidR="00566F0D" w:rsidRPr="00DC7E7A" w:rsidRDefault="00566F0D" w:rsidP="004E1ECA">
      <w:pPr>
        <w:pStyle w:val="c5"/>
        <w:tabs>
          <w:tab w:val="left" w:pos="0"/>
        </w:tabs>
        <w:spacing w:before="0" w:beforeAutospacing="0" w:after="0" w:afterAutospacing="0"/>
        <w:jc w:val="both"/>
        <w:rPr>
          <w:rStyle w:val="c1"/>
        </w:rPr>
      </w:pPr>
      <w:r w:rsidRPr="00DC7E7A">
        <w:t xml:space="preserve">г) </w:t>
      </w:r>
      <w:r w:rsidRPr="00DC7E7A">
        <w:rPr>
          <w:rStyle w:val="c1"/>
        </w:rPr>
        <w:t>страховая компания</w:t>
      </w:r>
    </w:p>
    <w:p w:rsidR="00566F0D" w:rsidRPr="00DC7E7A" w:rsidRDefault="00566F0D" w:rsidP="004E1ECA">
      <w:pPr>
        <w:pStyle w:val="c5"/>
        <w:tabs>
          <w:tab w:val="left" w:pos="0"/>
        </w:tabs>
        <w:spacing w:before="0" w:beforeAutospacing="0" w:after="0" w:afterAutospacing="0"/>
        <w:jc w:val="both"/>
      </w:pPr>
      <w:r w:rsidRPr="00DC7E7A">
        <w:t xml:space="preserve">д) </w:t>
      </w:r>
      <w:r w:rsidRPr="00DC7E7A">
        <w:rPr>
          <w:rStyle w:val="c1"/>
        </w:rPr>
        <w:t>лизингополучатель</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pStyle w:val="c5"/>
        <w:tabs>
          <w:tab w:val="left" w:pos="0"/>
        </w:tabs>
        <w:spacing w:before="0" w:beforeAutospacing="0" w:after="0" w:afterAutospacing="0"/>
        <w:jc w:val="both"/>
        <w:rPr>
          <w:rStyle w:val="c1"/>
        </w:rPr>
      </w:pPr>
      <w:r w:rsidRPr="00DC7E7A">
        <w:rPr>
          <w:rStyle w:val="af"/>
          <w:b w:val="0"/>
        </w:rPr>
        <w:t xml:space="preserve">Задание </w:t>
      </w:r>
      <w:r w:rsidRPr="00DC7E7A">
        <w:rPr>
          <w:rStyle w:val="c1"/>
        </w:rPr>
        <w:t>42. Вложениями в нематериальные активы не являются:</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готовые изделия из золота</w:t>
      </w:r>
    </w:p>
    <w:p w:rsidR="00566F0D" w:rsidRPr="00DC7E7A" w:rsidRDefault="00566F0D" w:rsidP="004E1ECA">
      <w:pPr>
        <w:pStyle w:val="c5"/>
        <w:tabs>
          <w:tab w:val="left" w:pos="0"/>
        </w:tabs>
        <w:spacing w:before="0" w:beforeAutospacing="0" w:after="0" w:afterAutospacing="0"/>
        <w:jc w:val="both"/>
      </w:pPr>
      <w:r w:rsidRPr="00DC7E7A">
        <w:t xml:space="preserve">б) </w:t>
      </w:r>
      <w:r w:rsidRPr="00DC7E7A">
        <w:rPr>
          <w:rStyle w:val="c1"/>
        </w:rPr>
        <w:t>научно-исследовательские и опытно-конструкторские разработки</w:t>
      </w:r>
    </w:p>
    <w:p w:rsidR="00566F0D" w:rsidRPr="00DC7E7A" w:rsidRDefault="00566F0D" w:rsidP="004E1ECA">
      <w:pPr>
        <w:pStyle w:val="c5"/>
        <w:tabs>
          <w:tab w:val="left" w:pos="0"/>
        </w:tabs>
        <w:spacing w:before="0" w:beforeAutospacing="0" w:after="0" w:afterAutospacing="0"/>
        <w:jc w:val="both"/>
      </w:pPr>
      <w:r w:rsidRPr="00DC7E7A">
        <w:t xml:space="preserve">в) </w:t>
      </w:r>
      <w:r w:rsidRPr="00DC7E7A">
        <w:rPr>
          <w:rStyle w:val="c1"/>
        </w:rPr>
        <w:t>ноу-хау. Программные продукты</w:t>
      </w:r>
    </w:p>
    <w:p w:rsidR="00566F0D" w:rsidRPr="00DC7E7A" w:rsidRDefault="00566F0D" w:rsidP="004E1ECA">
      <w:pPr>
        <w:pStyle w:val="c5"/>
        <w:tabs>
          <w:tab w:val="left" w:pos="0"/>
        </w:tabs>
        <w:spacing w:before="0" w:beforeAutospacing="0" w:after="0" w:afterAutospacing="0"/>
        <w:jc w:val="both"/>
      </w:pPr>
      <w:r w:rsidRPr="00DC7E7A">
        <w:t xml:space="preserve">г) </w:t>
      </w:r>
      <w:r w:rsidRPr="00DC7E7A">
        <w:rPr>
          <w:rStyle w:val="c1"/>
        </w:rPr>
        <w:t>торговые марки, товарные знаки</w:t>
      </w:r>
    </w:p>
    <w:p w:rsidR="00566F0D" w:rsidRPr="00DC7E7A" w:rsidRDefault="00566F0D" w:rsidP="004E1ECA">
      <w:pPr>
        <w:pStyle w:val="c5"/>
        <w:tabs>
          <w:tab w:val="left" w:pos="0"/>
        </w:tabs>
        <w:spacing w:before="0" w:beforeAutospacing="0" w:after="0" w:afterAutospacing="0"/>
        <w:jc w:val="both"/>
      </w:pPr>
      <w:r w:rsidRPr="00DC7E7A">
        <w:t xml:space="preserve">д) </w:t>
      </w:r>
      <w:r w:rsidRPr="00DC7E7A">
        <w:rPr>
          <w:rStyle w:val="c1"/>
        </w:rPr>
        <w:t>патенты, лицензии</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pStyle w:val="c5"/>
        <w:tabs>
          <w:tab w:val="left" w:pos="0"/>
        </w:tabs>
        <w:spacing w:before="0" w:beforeAutospacing="0" w:after="0" w:afterAutospacing="0"/>
        <w:jc w:val="both"/>
      </w:pPr>
      <w:r w:rsidRPr="00DC7E7A">
        <w:rPr>
          <w:rStyle w:val="af"/>
          <w:b w:val="0"/>
        </w:rPr>
        <w:t xml:space="preserve">Задание </w:t>
      </w:r>
      <w:r w:rsidRPr="00DC7E7A">
        <w:rPr>
          <w:rStyle w:val="c1"/>
        </w:rPr>
        <w:t>43. К заёмным средствам предприятия не относятся средства, полученные:</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от выпуска облигаций</w:t>
      </w:r>
    </w:p>
    <w:p w:rsidR="00566F0D" w:rsidRPr="00DC7E7A" w:rsidRDefault="00566F0D" w:rsidP="004E1ECA">
      <w:pPr>
        <w:pStyle w:val="c5"/>
        <w:tabs>
          <w:tab w:val="left" w:pos="0"/>
        </w:tabs>
        <w:spacing w:before="0" w:beforeAutospacing="0" w:after="0" w:afterAutospacing="0"/>
        <w:jc w:val="both"/>
      </w:pPr>
      <w:r w:rsidRPr="00DC7E7A">
        <w:t xml:space="preserve">б) </w:t>
      </w:r>
      <w:r w:rsidRPr="00DC7E7A">
        <w:rPr>
          <w:rStyle w:val="c1"/>
        </w:rPr>
        <w:t>в виде кредита банка</w:t>
      </w:r>
    </w:p>
    <w:p w:rsidR="00566F0D" w:rsidRPr="00DC7E7A" w:rsidRDefault="00566F0D" w:rsidP="004E1ECA">
      <w:pPr>
        <w:pStyle w:val="c5"/>
        <w:tabs>
          <w:tab w:val="left" w:pos="0"/>
        </w:tabs>
        <w:spacing w:before="0" w:beforeAutospacing="0" w:after="0" w:afterAutospacing="0"/>
        <w:jc w:val="both"/>
        <w:rPr>
          <w:rStyle w:val="c1"/>
        </w:rPr>
      </w:pPr>
      <w:r w:rsidRPr="00DC7E7A">
        <w:t xml:space="preserve">в) </w:t>
      </w:r>
      <w:r w:rsidRPr="00DC7E7A">
        <w:rPr>
          <w:rStyle w:val="c1"/>
        </w:rPr>
        <w:t>в виде кредитов государства</w:t>
      </w:r>
    </w:p>
    <w:p w:rsidR="00566F0D" w:rsidRPr="00DC7E7A" w:rsidRDefault="00566F0D" w:rsidP="004E1ECA">
      <w:pPr>
        <w:pStyle w:val="c5"/>
        <w:tabs>
          <w:tab w:val="left" w:pos="0"/>
        </w:tabs>
        <w:spacing w:before="0" w:beforeAutospacing="0" w:after="0" w:afterAutospacing="0"/>
        <w:jc w:val="both"/>
      </w:pPr>
      <w:r w:rsidRPr="00DC7E7A">
        <w:t xml:space="preserve">г) </w:t>
      </w:r>
      <w:r w:rsidRPr="00DC7E7A">
        <w:rPr>
          <w:rStyle w:val="c1"/>
        </w:rPr>
        <w:t>от выпуска акций</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pStyle w:val="c5"/>
        <w:tabs>
          <w:tab w:val="left" w:pos="0"/>
        </w:tabs>
        <w:spacing w:before="0" w:beforeAutospacing="0" w:after="0" w:afterAutospacing="0"/>
        <w:jc w:val="both"/>
        <w:rPr>
          <w:rStyle w:val="c1"/>
        </w:rPr>
      </w:pPr>
      <w:r w:rsidRPr="00DC7E7A">
        <w:rPr>
          <w:rStyle w:val="af"/>
          <w:b w:val="0"/>
        </w:rPr>
        <w:t xml:space="preserve">Задание </w:t>
      </w:r>
      <w:r w:rsidRPr="00DC7E7A">
        <w:rPr>
          <w:rStyle w:val="c1"/>
        </w:rPr>
        <w:t>44. Лизингодатель не имеет право:</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передать объект в сублизинг</w:t>
      </w:r>
    </w:p>
    <w:p w:rsidR="00566F0D" w:rsidRPr="00DC7E7A" w:rsidRDefault="00566F0D" w:rsidP="004E1ECA">
      <w:pPr>
        <w:pStyle w:val="c8"/>
        <w:tabs>
          <w:tab w:val="left" w:pos="0"/>
        </w:tabs>
        <w:spacing w:before="0" w:beforeAutospacing="0" w:after="0" w:afterAutospacing="0"/>
        <w:jc w:val="both"/>
      </w:pPr>
      <w:r w:rsidRPr="00DC7E7A">
        <w:t xml:space="preserve">б) </w:t>
      </w:r>
      <w:r w:rsidRPr="00DC7E7A">
        <w:rPr>
          <w:rStyle w:val="c1"/>
        </w:rPr>
        <w:t>собственности на объект лизинга</w:t>
      </w:r>
    </w:p>
    <w:p w:rsidR="00566F0D" w:rsidRPr="00DC7E7A" w:rsidRDefault="00566F0D" w:rsidP="004E1ECA">
      <w:pPr>
        <w:pStyle w:val="c8"/>
        <w:tabs>
          <w:tab w:val="left" w:pos="0"/>
        </w:tabs>
        <w:spacing w:before="0" w:beforeAutospacing="0" w:after="0" w:afterAutospacing="0"/>
        <w:jc w:val="both"/>
      </w:pPr>
      <w:r w:rsidRPr="00DC7E7A">
        <w:t xml:space="preserve">в) </w:t>
      </w:r>
      <w:r w:rsidRPr="00DC7E7A">
        <w:rPr>
          <w:rStyle w:val="c1"/>
        </w:rPr>
        <w:t>на возмещение всех расходов по лизингу и прибыль</w:t>
      </w:r>
    </w:p>
    <w:p w:rsidR="00566F0D" w:rsidRPr="00DC7E7A" w:rsidRDefault="00566F0D" w:rsidP="004E1ECA">
      <w:pPr>
        <w:pStyle w:val="c8"/>
        <w:tabs>
          <w:tab w:val="left" w:pos="0"/>
        </w:tabs>
        <w:spacing w:before="0" w:beforeAutospacing="0" w:after="0" w:afterAutospacing="0"/>
        <w:jc w:val="both"/>
      </w:pPr>
      <w:r w:rsidRPr="00DC7E7A">
        <w:t xml:space="preserve">г) </w:t>
      </w:r>
      <w:r w:rsidRPr="00DC7E7A">
        <w:rPr>
          <w:rStyle w:val="c1"/>
        </w:rPr>
        <w:t>для привлечение денежных средств заложить предмет лизинга</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tabs>
          <w:tab w:val="left" w:pos="0"/>
        </w:tabs>
        <w:spacing w:after="0" w:line="240" w:lineRule="auto"/>
        <w:jc w:val="center"/>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Вариант 2</w:t>
      </w:r>
    </w:p>
    <w:p w:rsidR="00566F0D" w:rsidRPr="00DC7E7A" w:rsidRDefault="00566F0D" w:rsidP="004E1ECA">
      <w:pPr>
        <w:tabs>
          <w:tab w:val="left" w:pos="0"/>
        </w:tabs>
        <w:spacing w:after="0" w:line="240" w:lineRule="auto"/>
        <w:jc w:val="center"/>
        <w:rPr>
          <w:rFonts w:ascii="Times New Roman" w:eastAsia="Times New Roman" w:hAnsi="Times New Roman" w:cs="Times New Roman"/>
          <w:i/>
          <w:sz w:val="24"/>
          <w:szCs w:val="24"/>
        </w:rPr>
      </w:pPr>
      <w:r w:rsidRPr="00DC7E7A">
        <w:rPr>
          <w:rFonts w:ascii="Times New Roman" w:eastAsia="Times New Roman" w:hAnsi="Times New Roman" w:cs="Times New Roman"/>
          <w:i/>
          <w:sz w:val="24"/>
          <w:szCs w:val="24"/>
        </w:rPr>
        <w:t>Выбрать единственный правильный ответ</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1. Объекты гражданских прав, вкладываемые в объекты предпринимательской и/или иной деятельности в целях получения прибыли и/или достижения иного полезного эффекта — это…</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валюта РФ или иностранная валюта;</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б) денежные средства, ценные бумаги, иное имущество, в том числе имущественные права, иные права, имеющие денежную оценку;</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инвестиции;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право собственности.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2. Передача имущества в доверительное управление к доверительному управляющему:</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а) не влечёт перехода права собственности на имущество;</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влечёт переход права собственности на имущество;</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не влечёт никаких правовых последствий;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все варианты ответов верны.</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3. Инвестиции в основные средства, в том числе затраты на новое строительство, строительно-монтажные работы, расширение, реконструкцию и техническое перевооружение действующих предприятий, приобретение машин, оборудования, инструмента, инвентаря, проект:</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портфельные инвестиции;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прямые инвестиции;</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в) капитальные вложения;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смешанные инвестиции.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4. Материальные или нематериальные блага, по поводу которых возникают отношения в процессе руководства и осуществления инвестиционной деятельности: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инвестиции;</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б) объекты инвестиционной деятельности;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инвесторы;</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объекты гражданских прав.</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5. Что характерно для предоставляемого инвесторам права недропользования: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предоставление государством субъективного права на недра как главное основание возникновения правоотношений по владению и пользованию недрами;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предоставление права недропользования с правом передачи другим лицам, но только с разрешения уполномоченного органа;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предоставление права недропользования с правом передачи в залог без предварительного получения разрешения;</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все ответы верны</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6. Обоснование экономической целесообразности, объема и сроков осуществления капитальных вложений, в том числе необходимая проектно — сметная документация, а также описание практических действий по осуществлению инвестиций: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бизнес-план;</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б) инвестиционный проект;</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приоритетный инвестиционный проект;</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верного варианта ответа нет.</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7. Государство, юридическое или физическое лицо, осуществляющее вложение собственных заёмных или привлечённых средств в форме инвестиций и обеспечивающее их целевое использование:</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а) инвестор;</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заказчик;</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подрядчик;</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пользователь.</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8. Отличительной особенностью договора доверительного управления паевым инвестиционным фондом является:</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а) отсутствие выгодоприобретателя;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безвозмездность договора;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отсутствие инвесторов;</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верны варианты ответов.</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9. Понятие инвестиционного соглашения или договора в современном российском законодательстве: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содержится в Законе об инвестиционной деятельности;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содержится в ГК РФ;</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в) не существует;</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верного варианта ответа нет.</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10. Урегулированные нормами инвестиционного законодательства общественные отношения, возникающие между участниками гражданского оборота в связи с вложением объектов гражданских прав в объекты предпринимательской деятельности, осуществлением инвестиционной деятельностью:</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а) инвестиционные правоотношения;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административные правоотношения;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конституционные правоотношения;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гражданские правоотношения.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11. Право инвестора вкладывать своё имущество в любой сфере предпринимательства, в любой из предусмотренных в законе форме, с использованием любых (не изъятых из оборота) видов имущества:</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а) принцип свободы инвестиционной деятельности;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принцип законности;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принцип свободного использования инвестиций, форм или прав требования на имущество, вложенное в порядке инвестирования;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принцип государственного регулирования инвестиционной деятельности.</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Style w:val="af"/>
          <w:rFonts w:ascii="Times New Roman" w:hAnsi="Times New Roman"/>
          <w:b w:val="0"/>
          <w:sz w:val="24"/>
          <w:szCs w:val="24"/>
        </w:rPr>
        <w:t>Задание 12. Общие черты эмиссионных ценных бумаг и ценных бумаг «коллективного инвестирования»:</w:t>
      </w:r>
      <w:r w:rsidRPr="00DC7E7A">
        <w:rPr>
          <w:rFonts w:ascii="Times New Roman" w:hAnsi="Times New Roman"/>
          <w:sz w:val="24"/>
          <w:szCs w:val="24"/>
        </w:rPr>
        <w:br/>
        <w:t>а) не имеют эмитента;</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б) они закрепляют равные объем и сроки осуществления прав, то есть характеризуются родовыми признаками;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закрепляют вещное право своих владельцев — право общей собственности на имущество;</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не обладают индивидуальными признаками.</w:t>
      </w:r>
    </w:p>
    <w:p w:rsidR="00566F0D" w:rsidRPr="00DC7E7A" w:rsidRDefault="00566F0D" w:rsidP="004E1ECA">
      <w:pPr>
        <w:pStyle w:val="c5"/>
        <w:tabs>
          <w:tab w:val="left" w:pos="0"/>
        </w:tabs>
        <w:spacing w:before="0" w:beforeAutospacing="0" w:after="0" w:afterAutospacing="0"/>
        <w:jc w:val="both"/>
        <w:rPr>
          <w:rStyle w:val="c1"/>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13. Совокупность правовых норм, регулирующих общественные отношения по поводу привлечения и использования и контроля за инвестициями и осуществляемой инвестиционной деятельностью, а также отношения, связанные с ответственностью инвесторов за действия: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отрасль права;</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б) система законодательства;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научная дисциплина;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учебная дисциплина.</w:t>
      </w:r>
    </w:p>
    <w:p w:rsidR="00566F0D" w:rsidRPr="00DC7E7A" w:rsidRDefault="00566F0D" w:rsidP="004E1ECA">
      <w:pPr>
        <w:pStyle w:val="c5"/>
        <w:tabs>
          <w:tab w:val="left" w:pos="0"/>
        </w:tabs>
        <w:spacing w:before="0" w:beforeAutospacing="0" w:after="0" w:afterAutospacing="0"/>
        <w:jc w:val="both"/>
      </w:pPr>
      <w:r w:rsidRPr="00DC7E7A">
        <w:rPr>
          <w:rStyle w:val="af"/>
          <w:b w:val="0"/>
        </w:rPr>
        <w:t xml:space="preserve">Задание </w:t>
      </w:r>
      <w:r w:rsidRPr="00DC7E7A">
        <w:rPr>
          <w:rStyle w:val="c1"/>
        </w:rPr>
        <w:t>14. К иностранным инвестициям не относится:</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покупка лицензий, патентов, торговых марок иностранных компаний</w:t>
      </w:r>
    </w:p>
    <w:p w:rsidR="00566F0D" w:rsidRPr="00DC7E7A" w:rsidRDefault="00566F0D" w:rsidP="004E1ECA">
      <w:pPr>
        <w:pStyle w:val="c5"/>
        <w:tabs>
          <w:tab w:val="left" w:pos="0"/>
        </w:tabs>
        <w:spacing w:before="0" w:beforeAutospacing="0" w:after="0" w:afterAutospacing="0"/>
        <w:jc w:val="both"/>
        <w:rPr>
          <w:rStyle w:val="c1"/>
        </w:rPr>
      </w:pPr>
      <w:r w:rsidRPr="00DC7E7A">
        <w:t xml:space="preserve">б) </w:t>
      </w:r>
      <w:r w:rsidRPr="00DC7E7A">
        <w:rPr>
          <w:rStyle w:val="c1"/>
        </w:rPr>
        <w:t>приобретение ценных бумаг иностранных эмитентов</w:t>
      </w:r>
    </w:p>
    <w:p w:rsidR="00566F0D" w:rsidRPr="00DC7E7A" w:rsidRDefault="00566F0D" w:rsidP="004E1ECA">
      <w:pPr>
        <w:pStyle w:val="c5"/>
        <w:tabs>
          <w:tab w:val="left" w:pos="0"/>
        </w:tabs>
        <w:spacing w:before="0" w:beforeAutospacing="0" w:after="0" w:afterAutospacing="0"/>
        <w:jc w:val="both"/>
      </w:pPr>
      <w:r w:rsidRPr="00DC7E7A">
        <w:t xml:space="preserve">в) </w:t>
      </w:r>
      <w:r w:rsidRPr="00DC7E7A">
        <w:rPr>
          <w:rStyle w:val="c1"/>
        </w:rPr>
        <w:t>экспорт продукции</w:t>
      </w:r>
    </w:p>
    <w:p w:rsidR="00566F0D" w:rsidRPr="00DC7E7A" w:rsidRDefault="00566F0D" w:rsidP="004E1ECA">
      <w:pPr>
        <w:pStyle w:val="c5"/>
        <w:tabs>
          <w:tab w:val="left" w:pos="0"/>
        </w:tabs>
        <w:spacing w:before="0" w:beforeAutospacing="0" w:after="0" w:afterAutospacing="0"/>
        <w:jc w:val="both"/>
      </w:pPr>
      <w:r w:rsidRPr="00DC7E7A">
        <w:t xml:space="preserve">г) </w:t>
      </w:r>
      <w:r w:rsidRPr="00DC7E7A">
        <w:rPr>
          <w:rStyle w:val="c1"/>
        </w:rPr>
        <w:t>вложение капитала в производственные объекты за пределами страны</w:t>
      </w:r>
    </w:p>
    <w:p w:rsidR="00566F0D" w:rsidRPr="00DC7E7A" w:rsidRDefault="00566F0D" w:rsidP="004E1ECA">
      <w:pPr>
        <w:pStyle w:val="c13"/>
        <w:tabs>
          <w:tab w:val="left" w:pos="0"/>
        </w:tabs>
        <w:spacing w:before="0" w:beforeAutospacing="0" w:after="0" w:afterAutospacing="0"/>
        <w:jc w:val="both"/>
        <w:rPr>
          <w:rStyle w:val="c1"/>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15. Паевой инвестиционный фонд является: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юридическим лицом;</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б) имущественным комплексом без создания юридического лица;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акционерным обществом;</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имущественным комплексом с созданием юридического лица.</w:t>
      </w:r>
    </w:p>
    <w:p w:rsidR="00566F0D" w:rsidRPr="00DC7E7A" w:rsidRDefault="00566F0D" w:rsidP="004E1ECA">
      <w:pPr>
        <w:pStyle w:val="c13"/>
        <w:tabs>
          <w:tab w:val="left" w:pos="0"/>
        </w:tabs>
        <w:spacing w:before="0" w:beforeAutospacing="0" w:after="0" w:afterAutospacing="0"/>
        <w:jc w:val="both"/>
        <w:rPr>
          <w:rStyle w:val="af"/>
          <w:b w:val="0"/>
        </w:rPr>
      </w:pPr>
    </w:p>
    <w:p w:rsidR="00566F0D" w:rsidRPr="00DC7E7A" w:rsidRDefault="00566F0D" w:rsidP="004E1ECA">
      <w:pPr>
        <w:pStyle w:val="c13"/>
        <w:tabs>
          <w:tab w:val="left" w:pos="0"/>
        </w:tabs>
        <w:spacing w:before="0" w:beforeAutospacing="0" w:after="0" w:afterAutospacing="0"/>
        <w:jc w:val="both"/>
        <w:rPr>
          <w:rStyle w:val="c1"/>
        </w:rPr>
      </w:pPr>
      <w:r w:rsidRPr="00DC7E7A">
        <w:rPr>
          <w:rStyle w:val="af"/>
          <w:b w:val="0"/>
        </w:rPr>
        <w:t xml:space="preserve">Задание </w:t>
      </w:r>
      <w:r w:rsidRPr="00DC7E7A">
        <w:rPr>
          <w:rStyle w:val="c1"/>
        </w:rPr>
        <w:t>16. Выбор объекта лизинга и его продавца при финансовом лизинге осуществляет:</w:t>
      </w:r>
    </w:p>
    <w:p w:rsidR="00566F0D" w:rsidRPr="00DC7E7A" w:rsidRDefault="00566F0D" w:rsidP="004E1ECA">
      <w:pPr>
        <w:pStyle w:val="c13"/>
        <w:tabs>
          <w:tab w:val="left" w:pos="0"/>
        </w:tabs>
        <w:spacing w:before="0" w:beforeAutospacing="0" w:after="0" w:afterAutospacing="0"/>
        <w:jc w:val="both"/>
      </w:pPr>
      <w:r w:rsidRPr="00DC7E7A">
        <w:t xml:space="preserve">а) </w:t>
      </w:r>
      <w:r w:rsidRPr="00DC7E7A">
        <w:rPr>
          <w:rStyle w:val="c1"/>
        </w:rPr>
        <w:t>по общему правилу</w:t>
      </w:r>
    </w:p>
    <w:p w:rsidR="00566F0D" w:rsidRPr="00DC7E7A" w:rsidRDefault="00566F0D" w:rsidP="004E1ECA">
      <w:pPr>
        <w:pStyle w:val="c13"/>
        <w:tabs>
          <w:tab w:val="left" w:pos="0"/>
        </w:tabs>
        <w:spacing w:before="0" w:beforeAutospacing="0" w:after="0" w:afterAutospacing="0"/>
        <w:jc w:val="both"/>
      </w:pPr>
      <w:r w:rsidRPr="00DC7E7A">
        <w:t xml:space="preserve">б) </w:t>
      </w:r>
      <w:r w:rsidRPr="00DC7E7A">
        <w:rPr>
          <w:rStyle w:val="c1"/>
        </w:rPr>
        <w:t>лизингодатель</w:t>
      </w:r>
    </w:p>
    <w:p w:rsidR="00566F0D" w:rsidRPr="00DC7E7A" w:rsidRDefault="00566F0D" w:rsidP="004E1ECA">
      <w:pPr>
        <w:pStyle w:val="c13"/>
        <w:tabs>
          <w:tab w:val="left" w:pos="0"/>
        </w:tabs>
        <w:spacing w:before="0" w:beforeAutospacing="0" w:after="0" w:afterAutospacing="0"/>
        <w:jc w:val="both"/>
      </w:pPr>
      <w:r w:rsidRPr="00DC7E7A">
        <w:t xml:space="preserve">в) </w:t>
      </w:r>
      <w:r w:rsidRPr="00DC7E7A">
        <w:rPr>
          <w:rStyle w:val="c1"/>
        </w:rPr>
        <w:t>банк-кредитор</w:t>
      </w:r>
    </w:p>
    <w:p w:rsidR="00566F0D" w:rsidRPr="00DC7E7A" w:rsidRDefault="00566F0D" w:rsidP="004E1ECA">
      <w:pPr>
        <w:pStyle w:val="c5"/>
        <w:tabs>
          <w:tab w:val="left" w:pos="0"/>
        </w:tabs>
        <w:spacing w:before="0" w:beforeAutospacing="0" w:after="0" w:afterAutospacing="0"/>
        <w:jc w:val="both"/>
        <w:rPr>
          <w:rStyle w:val="c1"/>
        </w:rPr>
      </w:pPr>
      <w:r w:rsidRPr="00DC7E7A">
        <w:t xml:space="preserve">г) </w:t>
      </w:r>
      <w:r w:rsidRPr="00DC7E7A">
        <w:rPr>
          <w:rStyle w:val="c1"/>
        </w:rPr>
        <w:t>страховая компания</w:t>
      </w:r>
    </w:p>
    <w:p w:rsidR="00566F0D" w:rsidRPr="00DC7E7A" w:rsidRDefault="00566F0D" w:rsidP="004E1ECA">
      <w:pPr>
        <w:pStyle w:val="c5"/>
        <w:tabs>
          <w:tab w:val="left" w:pos="0"/>
        </w:tabs>
        <w:spacing w:before="0" w:beforeAutospacing="0" w:after="0" w:afterAutospacing="0"/>
        <w:jc w:val="both"/>
      </w:pPr>
      <w:r w:rsidRPr="00DC7E7A">
        <w:t xml:space="preserve">д) </w:t>
      </w:r>
      <w:r w:rsidRPr="00DC7E7A">
        <w:rPr>
          <w:rStyle w:val="c1"/>
        </w:rPr>
        <w:t>лизингополучатель</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pStyle w:val="c5"/>
        <w:tabs>
          <w:tab w:val="left" w:pos="0"/>
        </w:tabs>
        <w:spacing w:before="0" w:beforeAutospacing="0" w:after="0" w:afterAutospacing="0"/>
        <w:jc w:val="both"/>
        <w:rPr>
          <w:rStyle w:val="c1"/>
        </w:rPr>
      </w:pPr>
      <w:r w:rsidRPr="00DC7E7A">
        <w:rPr>
          <w:rStyle w:val="af"/>
          <w:b w:val="0"/>
        </w:rPr>
        <w:t xml:space="preserve">Задание </w:t>
      </w:r>
      <w:r w:rsidRPr="00DC7E7A">
        <w:rPr>
          <w:rStyle w:val="c1"/>
        </w:rPr>
        <w:t>17. Лизингодатель не имеет право:</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передать объект в сублизинг</w:t>
      </w:r>
    </w:p>
    <w:p w:rsidR="00566F0D" w:rsidRPr="00DC7E7A" w:rsidRDefault="00566F0D" w:rsidP="004E1ECA">
      <w:pPr>
        <w:pStyle w:val="c8"/>
        <w:tabs>
          <w:tab w:val="left" w:pos="0"/>
        </w:tabs>
        <w:spacing w:before="0" w:beforeAutospacing="0" w:after="0" w:afterAutospacing="0"/>
        <w:jc w:val="both"/>
      </w:pPr>
      <w:r w:rsidRPr="00DC7E7A">
        <w:t xml:space="preserve">б) </w:t>
      </w:r>
      <w:r w:rsidRPr="00DC7E7A">
        <w:rPr>
          <w:rStyle w:val="c1"/>
        </w:rPr>
        <w:t>собственности на объект лизинга</w:t>
      </w:r>
    </w:p>
    <w:p w:rsidR="00566F0D" w:rsidRPr="00DC7E7A" w:rsidRDefault="00566F0D" w:rsidP="004E1ECA">
      <w:pPr>
        <w:pStyle w:val="c8"/>
        <w:tabs>
          <w:tab w:val="left" w:pos="0"/>
        </w:tabs>
        <w:spacing w:before="0" w:beforeAutospacing="0" w:after="0" w:afterAutospacing="0"/>
        <w:jc w:val="both"/>
      </w:pPr>
      <w:r w:rsidRPr="00DC7E7A">
        <w:t xml:space="preserve">в) </w:t>
      </w:r>
      <w:r w:rsidRPr="00DC7E7A">
        <w:rPr>
          <w:rStyle w:val="c1"/>
        </w:rPr>
        <w:t>на возмещение всех расходов по лизингу и прибыль</w:t>
      </w:r>
    </w:p>
    <w:p w:rsidR="00566F0D" w:rsidRPr="00DC7E7A" w:rsidRDefault="00566F0D" w:rsidP="004E1ECA">
      <w:pPr>
        <w:pStyle w:val="c8"/>
        <w:tabs>
          <w:tab w:val="left" w:pos="0"/>
        </w:tabs>
        <w:spacing w:before="0" w:beforeAutospacing="0" w:after="0" w:afterAutospacing="0"/>
        <w:jc w:val="both"/>
      </w:pPr>
      <w:r w:rsidRPr="00DC7E7A">
        <w:t xml:space="preserve">г) </w:t>
      </w:r>
      <w:r w:rsidRPr="00DC7E7A">
        <w:rPr>
          <w:rStyle w:val="c1"/>
        </w:rPr>
        <w:t>для привлечение денежных средств заложить предмет лизинга</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18. Предметом правового регулирования инвестиционного права является: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общественные отношения, которые подвергаются правовому воздействию;</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отношения связанные с инвестициями в Республике Казахстан;</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отношения связанные с предоставлением займов;</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Style w:val="af"/>
          <w:rFonts w:ascii="Times New Roman" w:hAnsi="Times New Roman"/>
          <w:b w:val="0"/>
          <w:sz w:val="24"/>
          <w:szCs w:val="24"/>
        </w:rPr>
        <w:t>г) общественные отношения, возникающие в процессе осуществления инвестиционной деятельности;</w:t>
      </w:r>
      <w:r w:rsidRPr="00DC7E7A">
        <w:rPr>
          <w:rFonts w:ascii="Times New Roman" w:hAnsi="Times New Roman"/>
          <w:sz w:val="24"/>
          <w:szCs w:val="24"/>
        </w:rPr>
        <w:br/>
        <w:t>д) отношения, складывающиеся на рынке ценных бумаг.</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19. Приобретение акций, векселей и иных ценных бумаг, составляющих менее 10% в общем акционерном капитале конкретных российских предприятий:</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а) портфельная инвестиция;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прямая инвестиция;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капитальные вложения;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смешанные инвестиции.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20. Инвестиции – это…</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все виды имущества предназначенные для личного потребления;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все виды имущества используемые для предпринимательской деятельности;</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в) все виды имущества (кроме товаров, предназначенных для личного потребления), включая предметы финансового лизинга с момента заключения договора лизинга, а также права на них, вкладываемые инвестором в уставной капитал юридического лица или увеличение фиксированных активов, используемые для предпринимательской деятельности;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преимущества адресного характера</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p>
    <w:p w:rsidR="00566F0D" w:rsidRPr="00DC7E7A" w:rsidRDefault="00566F0D" w:rsidP="004E1ECA">
      <w:pPr>
        <w:pStyle w:val="c5"/>
        <w:tabs>
          <w:tab w:val="left" w:pos="0"/>
        </w:tabs>
        <w:spacing w:before="0" w:beforeAutospacing="0" w:after="0" w:afterAutospacing="0"/>
        <w:jc w:val="both"/>
        <w:rPr>
          <w:rStyle w:val="c1"/>
        </w:rPr>
      </w:pPr>
      <w:r w:rsidRPr="00DC7E7A">
        <w:rPr>
          <w:rStyle w:val="af"/>
          <w:b w:val="0"/>
        </w:rPr>
        <w:t xml:space="preserve">Задание </w:t>
      </w:r>
      <w:r w:rsidRPr="00DC7E7A">
        <w:rPr>
          <w:rStyle w:val="c1"/>
        </w:rPr>
        <w:t>21. Вложениями в нематериальные активы не являются:</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готовые изделия из золота</w:t>
      </w:r>
    </w:p>
    <w:p w:rsidR="00566F0D" w:rsidRPr="00DC7E7A" w:rsidRDefault="00566F0D" w:rsidP="004E1ECA">
      <w:pPr>
        <w:pStyle w:val="c5"/>
        <w:tabs>
          <w:tab w:val="left" w:pos="0"/>
        </w:tabs>
        <w:spacing w:before="0" w:beforeAutospacing="0" w:after="0" w:afterAutospacing="0"/>
        <w:jc w:val="both"/>
      </w:pPr>
      <w:r w:rsidRPr="00DC7E7A">
        <w:t xml:space="preserve">б) </w:t>
      </w:r>
      <w:r w:rsidRPr="00DC7E7A">
        <w:rPr>
          <w:rStyle w:val="c1"/>
        </w:rPr>
        <w:t>научно-исследовательские и опытно-конструкторские разработки</w:t>
      </w:r>
    </w:p>
    <w:p w:rsidR="00566F0D" w:rsidRPr="00DC7E7A" w:rsidRDefault="00566F0D" w:rsidP="004E1ECA">
      <w:pPr>
        <w:pStyle w:val="c5"/>
        <w:tabs>
          <w:tab w:val="left" w:pos="0"/>
        </w:tabs>
        <w:spacing w:before="0" w:beforeAutospacing="0" w:after="0" w:afterAutospacing="0"/>
        <w:jc w:val="both"/>
      </w:pPr>
      <w:r w:rsidRPr="00DC7E7A">
        <w:t xml:space="preserve">в) </w:t>
      </w:r>
      <w:r w:rsidRPr="00DC7E7A">
        <w:rPr>
          <w:rStyle w:val="c1"/>
        </w:rPr>
        <w:t>ноу-хау. Программные продукты</w:t>
      </w:r>
    </w:p>
    <w:p w:rsidR="00566F0D" w:rsidRPr="00DC7E7A" w:rsidRDefault="00566F0D" w:rsidP="004E1ECA">
      <w:pPr>
        <w:pStyle w:val="c5"/>
        <w:tabs>
          <w:tab w:val="left" w:pos="0"/>
        </w:tabs>
        <w:spacing w:before="0" w:beforeAutospacing="0" w:after="0" w:afterAutospacing="0"/>
        <w:jc w:val="both"/>
      </w:pPr>
      <w:r w:rsidRPr="00DC7E7A">
        <w:t xml:space="preserve">г) </w:t>
      </w:r>
      <w:r w:rsidRPr="00DC7E7A">
        <w:rPr>
          <w:rStyle w:val="c1"/>
        </w:rPr>
        <w:t>торговые марки, товарные знаки</w:t>
      </w:r>
    </w:p>
    <w:p w:rsidR="00566F0D" w:rsidRPr="00DC7E7A" w:rsidRDefault="00566F0D" w:rsidP="004E1ECA">
      <w:pPr>
        <w:pStyle w:val="c5"/>
        <w:tabs>
          <w:tab w:val="left" w:pos="0"/>
        </w:tabs>
        <w:spacing w:before="0" w:beforeAutospacing="0" w:after="0" w:afterAutospacing="0"/>
        <w:jc w:val="both"/>
      </w:pPr>
      <w:r w:rsidRPr="00DC7E7A">
        <w:t xml:space="preserve">д) </w:t>
      </w:r>
      <w:r w:rsidRPr="00DC7E7A">
        <w:rPr>
          <w:rStyle w:val="c1"/>
        </w:rPr>
        <w:t>патенты, лицензии</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pStyle w:val="c5"/>
        <w:tabs>
          <w:tab w:val="left" w:pos="0"/>
        </w:tabs>
        <w:spacing w:before="0" w:beforeAutospacing="0" w:after="0" w:afterAutospacing="0"/>
        <w:jc w:val="both"/>
      </w:pPr>
      <w:r w:rsidRPr="00DC7E7A">
        <w:rPr>
          <w:rStyle w:val="af"/>
          <w:b w:val="0"/>
        </w:rPr>
        <w:t xml:space="preserve">Задание </w:t>
      </w:r>
      <w:r w:rsidRPr="00DC7E7A">
        <w:rPr>
          <w:rStyle w:val="c1"/>
        </w:rPr>
        <w:t>22. К заёмным средствам предприятия не относятся средства, полученные:</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от выпуска облигаций</w:t>
      </w:r>
    </w:p>
    <w:p w:rsidR="00566F0D" w:rsidRPr="00DC7E7A" w:rsidRDefault="00566F0D" w:rsidP="004E1ECA">
      <w:pPr>
        <w:pStyle w:val="c5"/>
        <w:tabs>
          <w:tab w:val="left" w:pos="0"/>
        </w:tabs>
        <w:spacing w:before="0" w:beforeAutospacing="0" w:after="0" w:afterAutospacing="0"/>
        <w:jc w:val="both"/>
      </w:pPr>
      <w:r w:rsidRPr="00DC7E7A">
        <w:t xml:space="preserve">б) </w:t>
      </w:r>
      <w:r w:rsidRPr="00DC7E7A">
        <w:rPr>
          <w:rStyle w:val="c1"/>
        </w:rPr>
        <w:t>в виде кредита банка</w:t>
      </w:r>
    </w:p>
    <w:p w:rsidR="00566F0D" w:rsidRPr="00DC7E7A" w:rsidRDefault="00566F0D" w:rsidP="004E1ECA">
      <w:pPr>
        <w:pStyle w:val="c5"/>
        <w:tabs>
          <w:tab w:val="left" w:pos="0"/>
        </w:tabs>
        <w:spacing w:before="0" w:beforeAutospacing="0" w:after="0" w:afterAutospacing="0"/>
        <w:jc w:val="both"/>
        <w:rPr>
          <w:rStyle w:val="c1"/>
        </w:rPr>
      </w:pPr>
      <w:r w:rsidRPr="00DC7E7A">
        <w:t xml:space="preserve">в) </w:t>
      </w:r>
      <w:r w:rsidRPr="00DC7E7A">
        <w:rPr>
          <w:rStyle w:val="c1"/>
        </w:rPr>
        <w:t>в виде кредитов государства</w:t>
      </w:r>
    </w:p>
    <w:p w:rsidR="00566F0D" w:rsidRPr="00DC7E7A" w:rsidRDefault="00566F0D" w:rsidP="004E1ECA">
      <w:pPr>
        <w:pStyle w:val="c5"/>
        <w:tabs>
          <w:tab w:val="left" w:pos="0"/>
        </w:tabs>
        <w:spacing w:before="0" w:beforeAutospacing="0" w:after="0" w:afterAutospacing="0"/>
        <w:jc w:val="both"/>
      </w:pPr>
      <w:r w:rsidRPr="00DC7E7A">
        <w:t xml:space="preserve">г) </w:t>
      </w:r>
      <w:r w:rsidRPr="00DC7E7A">
        <w:rPr>
          <w:rStyle w:val="c1"/>
        </w:rPr>
        <w:t>от выпуска акций</w:t>
      </w:r>
    </w:p>
    <w:p w:rsidR="00EE51C0" w:rsidRPr="00DC7E7A" w:rsidRDefault="00EE51C0" w:rsidP="004E1ECA">
      <w:pPr>
        <w:pStyle w:val="ad"/>
        <w:shd w:val="clear" w:color="auto" w:fill="FFFFFF"/>
        <w:tabs>
          <w:tab w:val="left" w:pos="0"/>
        </w:tabs>
        <w:spacing w:before="0" w:after="0"/>
        <w:jc w:val="both"/>
        <w:rPr>
          <w:rStyle w:val="af"/>
          <w:rFonts w:ascii="Times New Roman" w:hAnsi="Times New Roman"/>
          <w:b w:val="0"/>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23. Какой из ниже перечисленных принципов не относится к принципам инвестиционного права: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принцип равенства субъектов инвестиционного права;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принцип свободы договора;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принцип свободы выбора инвестором объекта инвестиций;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принцип самостоятельности осуществления инвестором своей деятельности;</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д) принцип установления системы льгот преференций для отечественных инвесторов</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24. Совокупность имущественных и неимущественных прав инвестора на рынке ценных бумаг закрепляется: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соглашением;</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инвестиционным договором;</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в) ценной бумагой;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Указом Президента РФ.</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25. Инвестиционная деятельность – это…</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деятельность физических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деятельность юридических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деятельность физических и юридических лиц по участию в уставном капитале не коммерческих организаций либо по созданию или увеличению фиксированных активов, используемых для благотворительных целей;</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деятельность физических и юридических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26. В качестве критериев деления инвестиционных правоотношений выделяют:</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объект инвестирования;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цель инвестирования;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сроки инвестирования;</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верные варианты ответа А и B.</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27. Прямые инвестиции – это…</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а) кредитование или приобретение акций предприятия находящегося в значительной степени в собственности инвестора или под его контролем;</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использование патентов или авторских прав;</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кредитование или приобретение акций, не принадлежащих и не подконтрольных инвестору;</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приобретение акций и облигаций.</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28. Инвестор в соответствии с инвестиционным законодательством имеет право:</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осуществлять инвестиции в любые объекты и виды предпринимательской деятельности, кроме случаев, предусмотренных законодательством;</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по своему усмотрению использовать доходы от своей деятельности после уплаты налогов и других обязательных платежей в бюджет;</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на возмещение вреда, причиненного в результате издания государственными органами актов, не соответствующих законодательным актам РК;</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верны все варианты ответов</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29. Инвестиционные правоотношения классифицируются на следующие виды:</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имущественные и личные не имущественные;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вещные и обязательственные;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абсолютные и относительные;</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имущественные, неимущественные, вещные, обязательственные, абсолютные и относительные</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30. Какое существует деление инвесторов в международно-правовой практике: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иностранные и национальные инвесторы;</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эмитенты ценных бумаг и индивидуальные инвесторы;</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эмитенты ценных бумаг и институциональные инвесторы;</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эмитенты ценных бумаг, индивидуальные инвесторы и институциональные инвесторы</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31. Классификация инвесторов на рынке ценных бумаг:</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индивидуальные инвесторы и профессионалы рынка;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институциональные инвесторы и профессионалы рынка;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индивидуальные инвесторы и институциональные инвесторы;</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индивидуальные инвесторы, институциональные инвесторы и профессионалы рынка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32. Когда возникло международно-правовое регулирование иностранных инвестиций: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 17 веке;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 18 веке;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 19 веке;</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в 20 веке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33. (Выберите неправильное утверждение) Предмет инвестиционного права составляют общественные отношения: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складывающиеся по поводу привлечения и использования инвестиций;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складывающиеся по поводу контроля за инвестиционной деятельностью;</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в) связанные с государственным воздействием на субъектов, осуществляющих инвестиционную деятельность;</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связанные с осуществлением предпринимательской деятельности</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34. Что является особенностями государственных инвестиций: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источниками государственных инвестиций являются собственные бюджетные средства или средства, привлеченные государством;</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государственные инвестиции осуществляются на возвратной основе;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государство осуществляет контроль за целевым использованием государственных инвестиций;</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все вышеперечисленные.</w:t>
      </w:r>
    </w:p>
    <w:p w:rsidR="00793854" w:rsidRDefault="00793854" w:rsidP="004E1ECA">
      <w:pPr>
        <w:pStyle w:val="ad"/>
        <w:shd w:val="clear" w:color="auto" w:fill="FFFFFF"/>
        <w:tabs>
          <w:tab w:val="left" w:pos="0"/>
        </w:tabs>
        <w:spacing w:before="0" w:after="0"/>
        <w:jc w:val="both"/>
        <w:rPr>
          <w:rStyle w:val="af"/>
          <w:rFonts w:ascii="Times New Roman" w:hAnsi="Times New Roman"/>
          <w:b w:val="0"/>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35. Каков срок рассмотрения заявки на предоставление инвестиционных преференций: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5 дней;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10 дней;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15 дней;</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30 дней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36. В каких формах осуществляется контроль уполномоченным органом за соблюдением условий контрактов:</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а) камеральный контроль и контроль с посещением объекта инвестиционной деятельности;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только камеральный контроль;</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осуществляется аудиторская проверка инвестиционной деятельности;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контроль не осуществляется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37. Инвестиционный контракт – это…</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договор заключенный между сторонами о передаче денежных средств, имущества и (или) имущественных прав, интеллектуальных ценностей;</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б) договор о вложении финансовых, материально-технических средств, имущества и (или) имущественных прав, интеллектуальных ценностей в объекты предпринимательской и иной деятельности в целях получения прибыли и достижения положительного социального эффекта;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договор заключенный между сторонами о порядке и условиях взаимоотношений и материальной ответственности сторон;</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договор заключенный между сторонами об основаниях изменения и расторжения контракта.</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38. Экономические инвестиции – это…</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вложение средств на подготовку специалистов и повышение их квалификации;</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б) любое вложение средств в реальные активы, связанные с производством товаров и услуг, для извлечения прибыли;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инвестиции, направленные на прирост производственных нефинансовых активов;</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нет правильного ответа</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39. Какие существуют способы регулирования инвестиционных правоотношений в РК:</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валютное регулирование и лицензионное регулирование;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налоговое и таможенное регулирование;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валютное, налоговое и таможенное регулирование;</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валютное, налоговое, лицензионное регулирование и таможенное регулирование.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40. Какое из перечисленных отношений не входит в предмет регулирования инвестиционного права: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Гражданин Иванов приобрел 200 акций РАО «ЕЭС»;</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ООО «Мир» и ООО «Марс» заключили договор поставки шоколадных батончиков;</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ООО «Мир» и ООО «Марс» заключили договор поставки оборудования для производства кондитерских изделий;</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Судебный пристав-исполнитель наложил арест на 20 акций ОАО «Газпром», принадлежащий ИП Сидорову.</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Style w:val="af"/>
          <w:rFonts w:ascii="Times New Roman" w:hAnsi="Times New Roman"/>
          <w:b w:val="0"/>
          <w:sz w:val="24"/>
          <w:szCs w:val="24"/>
        </w:rPr>
        <w:t>Задание 41. Система инвестиционного права включает в себя следующие элементы:</w:t>
      </w:r>
      <w:r w:rsidRPr="00DC7E7A">
        <w:rPr>
          <w:rFonts w:ascii="Times New Roman" w:hAnsi="Times New Roman"/>
          <w:sz w:val="24"/>
          <w:szCs w:val="24"/>
        </w:rPr>
        <w:br/>
        <w:t>а) нормы инвестиционного права;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институты инвестиционного права;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нормы и институты инвестиционного права;</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принципы, институты и нормы инвестиционного права.</w:t>
      </w:r>
    </w:p>
    <w:p w:rsidR="00566F0D" w:rsidRDefault="00566F0D" w:rsidP="004E1ECA">
      <w:pPr>
        <w:pStyle w:val="ad"/>
        <w:shd w:val="clear" w:color="auto" w:fill="FFFFFF"/>
        <w:tabs>
          <w:tab w:val="left" w:pos="0"/>
        </w:tabs>
        <w:spacing w:before="0" w:after="0"/>
        <w:jc w:val="both"/>
        <w:rPr>
          <w:rFonts w:ascii="Times New Roman" w:hAnsi="Times New Roman"/>
          <w:sz w:val="24"/>
          <w:szCs w:val="24"/>
        </w:rPr>
      </w:pPr>
    </w:p>
    <w:p w:rsidR="00793854" w:rsidRPr="00DC7E7A" w:rsidRDefault="00793854"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42. Метод инвестиционного права: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только императивный;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только диспозитивный;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императивный и диспозитивный;</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отсутствует.</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43. Не является источником инвестиционного права: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ФЗ «Об инвестиционной деятельности в РФ, осуществляемой в форме капитальных вложений»;</w:t>
      </w:r>
      <w:r w:rsidRPr="00DC7E7A">
        <w:rPr>
          <w:rFonts w:ascii="Times New Roman" w:hAnsi="Times New Roman"/>
          <w:sz w:val="24"/>
          <w:szCs w:val="24"/>
        </w:rPr>
        <w:br/>
        <w:t>б) ФЗ «О рынке ценных бумаг»;</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ФЗ «Об инвестиционных фондах»;</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Трудовой кодекс РФ.</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44. Иностранные инвестиции классифицируются на: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частное кредитование или приобретение права собственности – долгосрочные вложения, прямые инвестиции и портфельные инвестиции;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краткосрочные вложения, прямые инвестиции и портфельные инвестиции;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прямые инвестиции, портфельные инвестиции и государственное кредитование;</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частное кредитование или приобретение права собственности – долгосрочные вложения, прямые инвестиции, портфельные инвестиции, краткосрочные вложения и государственное кредитование</w:t>
      </w:r>
    </w:p>
    <w:p w:rsidR="00566F0D" w:rsidRPr="00DC7E7A" w:rsidRDefault="00566F0D" w:rsidP="004E1ECA">
      <w:pPr>
        <w:tabs>
          <w:tab w:val="left" w:pos="0"/>
        </w:tabs>
        <w:spacing w:after="0" w:line="240" w:lineRule="auto"/>
        <w:rPr>
          <w:rFonts w:ascii="Times New Roman" w:eastAsia="Times New Roman" w:hAnsi="Times New Roman" w:cs="Times New Roman"/>
          <w:b/>
          <w:sz w:val="28"/>
          <w:szCs w:val="28"/>
        </w:rPr>
      </w:pPr>
    </w:p>
    <w:p w:rsidR="00566F0D" w:rsidRPr="00DC7E7A" w:rsidRDefault="00566F0D" w:rsidP="004E1ECA">
      <w:pPr>
        <w:tabs>
          <w:tab w:val="left" w:pos="0"/>
        </w:tabs>
        <w:spacing w:after="0" w:line="240" w:lineRule="auto"/>
        <w:jc w:val="both"/>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Эталон выполнения</w:t>
      </w:r>
    </w:p>
    <w:p w:rsidR="00566F0D" w:rsidRPr="00DC7E7A" w:rsidRDefault="00566F0D" w:rsidP="004E1ECA">
      <w:pPr>
        <w:tabs>
          <w:tab w:val="left" w:pos="0"/>
        </w:tabs>
        <w:spacing w:after="0" w:line="240" w:lineRule="auto"/>
        <w:jc w:val="both"/>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701"/>
        <w:gridCol w:w="1418"/>
        <w:gridCol w:w="1984"/>
      </w:tblGrid>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p>
        </w:tc>
        <w:tc>
          <w:tcPr>
            <w:tcW w:w="1701"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1 Вариант </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p>
        </w:tc>
        <w:tc>
          <w:tcPr>
            <w:tcW w:w="198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2 Вариант </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bl>
    <w:p w:rsidR="00566F0D" w:rsidRPr="00DC7E7A" w:rsidRDefault="00566F0D" w:rsidP="004E1ECA">
      <w:pPr>
        <w:tabs>
          <w:tab w:val="left" w:pos="0"/>
        </w:tabs>
        <w:spacing w:after="0" w:line="240" w:lineRule="auto"/>
        <w:jc w:val="center"/>
        <w:rPr>
          <w:rFonts w:ascii="Times New Roman" w:hAnsi="Times New Roman" w:cs="Times New Roman"/>
          <w:sz w:val="28"/>
          <w:szCs w:val="28"/>
        </w:rPr>
      </w:pPr>
    </w:p>
    <w:p w:rsidR="00566F0D" w:rsidRPr="00DC7E7A" w:rsidRDefault="00566F0D" w:rsidP="004E1ECA">
      <w:pPr>
        <w:widowControl w:val="0"/>
        <w:tabs>
          <w:tab w:val="left" w:pos="0"/>
        </w:tabs>
        <w:spacing w:after="0" w:line="240" w:lineRule="auto"/>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566F0D" w:rsidRPr="00DC7E7A" w:rsidRDefault="00566F0D" w:rsidP="004E1ECA">
      <w:pPr>
        <w:widowControl w:val="0"/>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Pr="00DC7E7A">
        <w:rPr>
          <w:rStyle w:val="10pt"/>
          <w:rFonts w:eastAsiaTheme="minorHAnsi"/>
          <w:b/>
          <w:bCs/>
          <w:color w:val="auto"/>
          <w:sz w:val="28"/>
          <w:szCs w:val="28"/>
        </w:rPr>
        <w:t>1.15. Внешнеэкономическая деятельность организации</w:t>
      </w:r>
    </w:p>
    <w:p w:rsidR="00566F0D" w:rsidRPr="00DC7E7A" w:rsidRDefault="00566F0D" w:rsidP="004E1ECA">
      <w:pPr>
        <w:widowControl w:val="0"/>
        <w:tabs>
          <w:tab w:val="left" w:pos="0"/>
        </w:tabs>
        <w:spacing w:after="0" w:line="240" w:lineRule="auto"/>
        <w:rPr>
          <w:rFonts w:ascii="Times New Roman" w:hAnsi="Times New Roman" w:cs="Times New Roman"/>
          <w:b/>
          <w:sz w:val="24"/>
          <w:szCs w:val="24"/>
        </w:rPr>
      </w:pPr>
    </w:p>
    <w:p w:rsidR="00566F0D" w:rsidRPr="00DC7E7A" w:rsidRDefault="00566F0D" w:rsidP="004E1ECA">
      <w:pPr>
        <w:widowControl w:val="0"/>
        <w:tabs>
          <w:tab w:val="left" w:pos="0"/>
        </w:tabs>
        <w:spacing w:after="0" w:line="240" w:lineRule="auto"/>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45.</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35 минут.</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p>
    <w:p w:rsidR="00566F0D" w:rsidRPr="00DC7E7A" w:rsidRDefault="00566F0D" w:rsidP="004E1ECA">
      <w:pPr>
        <w:tabs>
          <w:tab w:val="left" w:pos="0"/>
        </w:tabs>
        <w:spacing w:after="0" w:line="240" w:lineRule="auto"/>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66F0D" w:rsidRPr="00DC7E7A" w:rsidRDefault="00566F0D" w:rsidP="004E1EC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(40-45 баллов);</w:t>
      </w:r>
    </w:p>
    <w:p w:rsidR="00566F0D" w:rsidRPr="00DC7E7A" w:rsidRDefault="00566F0D" w:rsidP="004E1EC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(31-39 баллов);</w:t>
      </w:r>
    </w:p>
    <w:p w:rsidR="00566F0D" w:rsidRPr="00DC7E7A" w:rsidRDefault="00566F0D" w:rsidP="004E1EC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(22-30 баллов);</w:t>
      </w:r>
    </w:p>
    <w:p w:rsidR="00566F0D" w:rsidRPr="00DC7E7A" w:rsidRDefault="00566F0D" w:rsidP="004E1EC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(0-21 баллов).</w:t>
      </w:r>
    </w:p>
    <w:p w:rsidR="00566F0D" w:rsidRPr="00DC7E7A" w:rsidRDefault="00566F0D" w:rsidP="004E1ECA">
      <w:pPr>
        <w:tabs>
          <w:tab w:val="left" w:pos="0"/>
        </w:tabs>
        <w:spacing w:after="0" w:line="240" w:lineRule="auto"/>
        <w:rPr>
          <w:rFonts w:ascii="Times New Roman" w:hAnsi="Times New Roman" w:cs="Times New Roman"/>
          <w:b/>
          <w:sz w:val="24"/>
          <w:szCs w:val="24"/>
        </w:rPr>
      </w:pPr>
    </w:p>
    <w:p w:rsidR="00566F0D" w:rsidRPr="00DC7E7A" w:rsidRDefault="00566F0D" w:rsidP="004E1ECA">
      <w:pPr>
        <w:tabs>
          <w:tab w:val="left" w:pos="0"/>
        </w:tabs>
        <w:spacing w:after="0" w:line="240" w:lineRule="auto"/>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1</w:t>
      </w:r>
    </w:p>
    <w:p w:rsidR="00566F0D" w:rsidRPr="00DC7E7A" w:rsidRDefault="00566F0D" w:rsidP="004E1ECA">
      <w:pPr>
        <w:tabs>
          <w:tab w:val="left" w:pos="0"/>
        </w:tabs>
        <w:spacing w:after="0" w:line="240" w:lineRule="auto"/>
        <w:jc w:val="center"/>
        <w:rPr>
          <w:rFonts w:ascii="Times New Roman" w:eastAsia="Times New Roman" w:hAnsi="Times New Roman" w:cs="Times New Roman"/>
          <w:i/>
          <w:sz w:val="24"/>
          <w:szCs w:val="24"/>
        </w:rPr>
      </w:pPr>
      <w:r w:rsidRPr="00DC7E7A">
        <w:rPr>
          <w:rFonts w:ascii="Times New Roman" w:eastAsia="Times New Roman" w:hAnsi="Times New Roman" w:cs="Times New Roman"/>
          <w:i/>
          <w:sz w:val="24"/>
          <w:szCs w:val="24"/>
        </w:rPr>
        <w:t>Выбрать единственный правильный ответ</w:t>
      </w:r>
    </w:p>
    <w:p w:rsidR="00566F0D" w:rsidRPr="00DC7E7A" w:rsidRDefault="00566F0D" w:rsidP="004E1ECA">
      <w:pPr>
        <w:tabs>
          <w:tab w:val="left" w:pos="0"/>
        </w:tabs>
        <w:spacing w:after="0" w:line="240" w:lineRule="auto"/>
        <w:jc w:val="center"/>
        <w:rPr>
          <w:rFonts w:ascii="Times New Roman" w:eastAsia="Times New Roman" w:hAnsi="Times New Roman" w:cs="Times New Roman"/>
          <w:sz w:val="28"/>
          <w:szCs w:val="28"/>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 </w:t>
      </w:r>
      <w:r w:rsidRPr="00DC7E7A">
        <w:rPr>
          <w:rFonts w:ascii="Times New Roman" w:eastAsia="Times New Roman" w:hAnsi="Times New Roman" w:cs="Times New Roman"/>
          <w:bCs/>
          <w:sz w:val="24"/>
          <w:szCs w:val="24"/>
          <w:bdr w:val="none" w:sz="0" w:space="0" w:color="auto" w:frame="1"/>
        </w:rPr>
        <w:t>Внешняя торговля товарами включает в себя: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торговлю патентами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торговлю услугами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торговлю минеральным сырьем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торговлю валютой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 </w:t>
      </w:r>
      <w:r w:rsidRPr="00DC7E7A">
        <w:rPr>
          <w:rFonts w:ascii="Times New Roman" w:eastAsia="Times New Roman" w:hAnsi="Times New Roman" w:cs="Times New Roman"/>
          <w:bCs/>
          <w:sz w:val="24"/>
          <w:szCs w:val="24"/>
          <w:bdr w:val="none" w:sz="0" w:space="0" w:color="auto" w:frame="1"/>
        </w:rPr>
        <w:t>Экспорт услуг с территории Российской Федерации представляет собой</w:t>
      </w:r>
      <w:r w:rsidRPr="00DC7E7A">
        <w:rPr>
          <w:rFonts w:ascii="Times New Roman" w:eastAsia="Times New Roman" w:hAnsi="Times New Roman" w:cs="Times New Roman"/>
          <w:sz w:val="24"/>
          <w:szCs w:val="24"/>
        </w:rPr>
        <w:t xml:space="preserve"> </w:t>
      </w:r>
      <w:r w:rsidRPr="00DC7E7A">
        <w:rPr>
          <w:rFonts w:ascii="Times New Roman" w:eastAsia="Times New Roman" w:hAnsi="Times New Roman" w:cs="Times New Roman"/>
          <w:bCs/>
          <w:sz w:val="24"/>
          <w:szCs w:val="24"/>
          <w:bdr w:val="none" w:sz="0" w:space="0" w:color="auto" w:frame="1"/>
        </w:rPr>
        <w:t>оказание услуги: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 </w:t>
      </w:r>
      <w:r w:rsidRPr="00DC7E7A">
        <w:rPr>
          <w:rFonts w:ascii="Times New Roman" w:eastAsia="Times New Roman" w:hAnsi="Times New Roman" w:cs="Times New Roman"/>
          <w:bCs/>
          <w:sz w:val="24"/>
          <w:szCs w:val="24"/>
          <w:bdr w:val="none" w:sz="0" w:space="0" w:color="auto" w:frame="1"/>
        </w:rPr>
        <w:t>Импорт услуг на территорию Российской Федерации представляет собой оказание услуги: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нерезидентом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 </w:t>
      </w:r>
      <w:r w:rsidRPr="00DC7E7A">
        <w:rPr>
          <w:rFonts w:ascii="Times New Roman" w:eastAsia="Times New Roman" w:hAnsi="Times New Roman" w:cs="Times New Roman"/>
          <w:bCs/>
          <w:sz w:val="24"/>
          <w:szCs w:val="24"/>
          <w:bdr w:val="none" w:sz="0" w:space="0" w:color="auto" w:frame="1"/>
        </w:rPr>
        <w:t>Вывоз ранее ввезенного товара представляет собой: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реэкспорт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реимпорт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торговую компенсацию</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промышленную компенсацию</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5. </w:t>
      </w:r>
      <w:r w:rsidRPr="00DC7E7A">
        <w:rPr>
          <w:rFonts w:ascii="Times New Roman" w:eastAsia="Times New Roman" w:hAnsi="Times New Roman" w:cs="Times New Roman"/>
          <w:bCs/>
          <w:sz w:val="24"/>
          <w:szCs w:val="24"/>
          <w:bdr w:val="none" w:sz="0" w:space="0" w:color="auto" w:frame="1"/>
        </w:rPr>
        <w:t>Если информация является составной частью реализуемых товаров, то внешняя торговля информацией: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отождествляется с внешней торговлей интеллектуальной собственностью</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отождествляется с внешней торговлей услугами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является формой приграничной торговли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отождествляется с внешней торговлей товарами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6. </w:t>
      </w:r>
      <w:r w:rsidRPr="00DC7E7A">
        <w:rPr>
          <w:rFonts w:ascii="Times New Roman" w:eastAsia="Times New Roman" w:hAnsi="Times New Roman" w:cs="Times New Roman"/>
          <w:bCs/>
          <w:sz w:val="24"/>
          <w:szCs w:val="24"/>
          <w:bdr w:val="none" w:sz="0" w:space="0" w:color="auto" w:frame="1"/>
        </w:rPr>
        <w:t>Ввоз ранее вывезенного и не проданного на аукционе товара является</w:t>
      </w:r>
      <w:r w:rsidRPr="00DC7E7A">
        <w:rPr>
          <w:rFonts w:ascii="Times New Roman" w:eastAsia="Times New Roman" w:hAnsi="Times New Roman" w:cs="Times New Roman"/>
          <w:sz w:val="24"/>
          <w:szCs w:val="24"/>
        </w:rPr>
        <w:t xml:space="preserve"> </w:t>
      </w:r>
      <w:r w:rsidRPr="00DC7E7A">
        <w:rPr>
          <w:rFonts w:ascii="Times New Roman" w:eastAsia="Times New Roman" w:hAnsi="Times New Roman" w:cs="Times New Roman"/>
          <w:bCs/>
          <w:sz w:val="24"/>
          <w:szCs w:val="24"/>
          <w:bdr w:val="none" w:sz="0" w:space="0" w:color="auto" w:frame="1"/>
        </w:rPr>
        <w:t>примером … операции: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реэкспортной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реимпортной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экспортной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бартерной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7.  </w:t>
      </w:r>
      <w:r w:rsidRPr="00DC7E7A">
        <w:rPr>
          <w:rFonts w:ascii="Times New Roman" w:eastAsia="Times New Roman" w:hAnsi="Times New Roman" w:cs="Times New Roman"/>
          <w:bCs/>
          <w:sz w:val="24"/>
          <w:szCs w:val="24"/>
          <w:bdr w:val="none" w:sz="0" w:space="0" w:color="auto" w:frame="1"/>
        </w:rPr>
        <w:t>В Федеральном Законе от 8.12.2003 №164-ФЗ «Об основах государственного регулирования внешнеторговой деятельности» выделено четыре группы объектов (предметов) внешнеэкономической деятельности, среди которых: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товары, услуги, информация, интеллектуальная собственность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готовая продукция, полуфабрикаты, услуги,информация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внешняя торговля, военно-техническое сотрудничество, проектно-строительные услуги, инвестиционное сотрудничество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товары, услуги, факторы производства, интеллектуальная собственность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8. </w:t>
      </w:r>
      <w:r w:rsidRPr="00DC7E7A">
        <w:rPr>
          <w:rFonts w:ascii="Times New Roman" w:eastAsia="Times New Roman" w:hAnsi="Times New Roman" w:cs="Times New Roman"/>
          <w:bCs/>
          <w:sz w:val="24"/>
          <w:szCs w:val="24"/>
          <w:bdr w:val="none" w:sz="0" w:space="0" w:color="auto" w:frame="1"/>
        </w:rPr>
        <w:t>Контроль и надзор за соблюдением таможенного законодательства Таможенного союза, законодательства Российской Федерации о таможенном деле выполняет: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федеральная таможенная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торгово-промышленная палата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экономического развития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федеральная налоговая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9. </w:t>
      </w:r>
      <w:r w:rsidRPr="00DC7E7A">
        <w:rPr>
          <w:rFonts w:ascii="Times New Roman" w:eastAsia="Times New Roman" w:hAnsi="Times New Roman" w:cs="Times New Roman"/>
          <w:bCs/>
          <w:sz w:val="24"/>
          <w:szCs w:val="24"/>
          <w:bdr w:val="none" w:sz="0" w:space="0" w:color="auto" w:frame="1"/>
        </w:rPr>
        <w:t>Объединение российских предпринимателей с целью лоббирования и защиты их интересов на всех уровнях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торгово-промышленная палата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центральный Банк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финансов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министерство экономического развития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10. </w:t>
      </w:r>
      <w:r w:rsidRPr="00DC7E7A">
        <w:rPr>
          <w:rFonts w:ascii="Times New Roman" w:eastAsia="Times New Roman" w:hAnsi="Times New Roman" w:cs="Times New Roman"/>
          <w:bCs/>
          <w:sz w:val="24"/>
          <w:szCs w:val="24"/>
          <w:bdr w:val="none" w:sz="0" w:space="0" w:color="auto" w:frame="1"/>
        </w:rPr>
        <w:t>Услуги по определению страны происхождения товара в Российской Федерации оказывает: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Федеральная таможенная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Торгово-промышленная палата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экономического развития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Федеральная налоговая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11. </w:t>
      </w:r>
      <w:r w:rsidRPr="00DC7E7A">
        <w:rPr>
          <w:rFonts w:ascii="Times New Roman" w:eastAsia="Times New Roman" w:hAnsi="Times New Roman" w:cs="Times New Roman"/>
          <w:bCs/>
          <w:sz w:val="24"/>
          <w:szCs w:val="24"/>
          <w:bdr w:val="none" w:sz="0" w:space="0" w:color="auto" w:frame="1"/>
        </w:rPr>
        <w:t>Самой многочисленной группой участников внешнеэкономической деятельности являются: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Организации, содействующие осуществлению внешнеэкономической деятельности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Органы валютного контроля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Хозяйствующие субъекты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Органы государственной власти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12. </w:t>
      </w:r>
      <w:r w:rsidRPr="00DC7E7A">
        <w:rPr>
          <w:rFonts w:ascii="Times New Roman" w:eastAsia="Times New Roman" w:hAnsi="Times New Roman" w:cs="Times New Roman"/>
          <w:bCs/>
          <w:sz w:val="24"/>
          <w:szCs w:val="24"/>
          <w:bdr w:val="none" w:sz="0" w:space="0" w:color="auto" w:frame="1"/>
        </w:rPr>
        <w:t>Нормативное регулирование внешнеэкономической деятельности внутри страны осуществляет: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экспортер</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импортер</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уполномоченный банк</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государство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13. </w:t>
      </w:r>
      <w:r w:rsidRPr="00DC7E7A">
        <w:rPr>
          <w:rFonts w:ascii="Times New Roman" w:eastAsia="Times New Roman" w:hAnsi="Times New Roman" w:cs="Times New Roman"/>
          <w:bCs/>
          <w:sz w:val="24"/>
          <w:szCs w:val="24"/>
          <w:bdr w:val="none" w:sz="0" w:space="0" w:color="auto" w:frame="1"/>
        </w:rPr>
        <w:t>Лицензии и иные разрешительные документы на осуществление экспортно-импортных операций с отдельными видами товаров выдаются: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Торгово-промышленной палатой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Центральным Банком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Министерством финансов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Министерством экономического развития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bdr w:val="none" w:sz="0" w:space="0" w:color="auto" w:frame="1"/>
        </w:rPr>
        <w:t xml:space="preserve">Задание 14. </w:t>
      </w:r>
      <w:r w:rsidRPr="00DC7E7A">
        <w:rPr>
          <w:rFonts w:ascii="Times New Roman" w:eastAsia="Times New Roman" w:hAnsi="Times New Roman" w:cs="Times New Roman"/>
          <w:bCs/>
          <w:sz w:val="24"/>
          <w:szCs w:val="24"/>
          <w:bdr w:val="none" w:sz="0" w:space="0" w:color="auto" w:frame="1"/>
        </w:rPr>
        <w:t>Группа участников внешнеэкономической деятельности, к которой относятся Международный валютный фонд, Всемирная торговая организация, Всемирный банк</w:t>
      </w:r>
      <w:r w:rsidRPr="00DC7E7A">
        <w:rPr>
          <w:rFonts w:ascii="Times New Roman" w:eastAsia="Times New Roman" w:hAnsi="Times New Roman" w:cs="Times New Roman"/>
          <w:sz w:val="24"/>
          <w:szCs w:val="24"/>
        </w:rPr>
        <w:t>:</w:t>
      </w:r>
      <w:r w:rsidRPr="00DC7E7A">
        <w:rPr>
          <w:rFonts w:ascii="Times New Roman" w:eastAsia="Times New Roman" w:hAnsi="Times New Roman" w:cs="Times New Roman"/>
          <w:sz w:val="24"/>
          <w:szCs w:val="24"/>
        </w:rPr>
        <w:br/>
        <w:t>а) импортеры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посредники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экспортеры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международные организации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15. </w:t>
      </w:r>
      <w:r w:rsidRPr="00DC7E7A">
        <w:rPr>
          <w:rFonts w:ascii="Times New Roman" w:eastAsia="Times New Roman" w:hAnsi="Times New Roman" w:cs="Times New Roman"/>
          <w:bCs/>
          <w:sz w:val="24"/>
          <w:szCs w:val="24"/>
          <w:bdr w:val="none" w:sz="0" w:space="0" w:color="auto" w:frame="1"/>
        </w:rPr>
        <w:t>Международным будет считаться контракт, заключенный между фирмами: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одного государства, предприятия которых находятся на территории этого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одной государственной принадлежности, территориально расположенными вразличных государствах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одного зарубежного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различной государственной принадлежности, предприятия которых находятся на территории одного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16.  </w:t>
      </w:r>
      <w:r w:rsidRPr="00DC7E7A">
        <w:rPr>
          <w:rFonts w:ascii="Times New Roman" w:eastAsia="Times New Roman" w:hAnsi="Times New Roman" w:cs="Times New Roman"/>
          <w:bCs/>
          <w:sz w:val="24"/>
          <w:szCs w:val="24"/>
          <w:bdr w:val="none" w:sz="0" w:space="0" w:color="auto" w:frame="1"/>
        </w:rPr>
        <w:t>Клиринг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расчеты между контрагентами путем взаимозачета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форма кредитования при приобретении основных фондов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комплекс услуг для производителей и поставщиков, ведущих торговую деятельность на условиях отсрочки платежа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оказание консультационных услуг</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793854" w:rsidRDefault="00793854"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793854" w:rsidRDefault="00793854"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17.  </w:t>
      </w:r>
      <w:r w:rsidRPr="00DC7E7A">
        <w:rPr>
          <w:rFonts w:ascii="Times New Roman" w:eastAsia="Times New Roman" w:hAnsi="Times New Roman" w:cs="Times New Roman"/>
          <w:bCs/>
          <w:sz w:val="24"/>
          <w:szCs w:val="24"/>
          <w:bdr w:val="none" w:sz="0" w:space="0" w:color="auto" w:frame="1"/>
        </w:rPr>
        <w:t>Трансфертное ценообразование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реализация товаров по заниженным ценам взаимосвязанным лицам внутри однойкрупной фирмы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завышение цены на товар в дискриминационных целях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калькуляция себестоимости товара его производителем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исчисление таможенной стоимости товара с целью взимания таможенных пошлин и сборов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18.  </w:t>
      </w:r>
      <w:r w:rsidRPr="00DC7E7A">
        <w:rPr>
          <w:rFonts w:ascii="Times New Roman" w:eastAsia="Times New Roman" w:hAnsi="Times New Roman" w:cs="Times New Roman"/>
          <w:bCs/>
          <w:sz w:val="24"/>
          <w:szCs w:val="24"/>
          <w:bdr w:val="none" w:sz="0" w:space="0" w:color="auto" w:frame="1"/>
        </w:rPr>
        <w:t>Курс покупателя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курс, по которому банк покупает валюту</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курс, по которому банк продает валюту</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курс, который закреплен законодательно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соотношение цен двух валют в единицах третьей валюты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19.  </w:t>
      </w:r>
      <w:r w:rsidRPr="00DC7E7A">
        <w:rPr>
          <w:rFonts w:ascii="Times New Roman" w:eastAsia="Times New Roman" w:hAnsi="Times New Roman" w:cs="Times New Roman"/>
          <w:bCs/>
          <w:sz w:val="24"/>
          <w:szCs w:val="24"/>
          <w:bdr w:val="none" w:sz="0" w:space="0" w:color="auto" w:frame="1"/>
        </w:rPr>
        <w:t>Контрактная цена: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равна таможенной стоимости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включает в себя расходы по страхованию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всегда указывается в валюте продавца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определяется базисными условиями поставки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20.  </w:t>
      </w:r>
      <w:r w:rsidRPr="00DC7E7A">
        <w:rPr>
          <w:rFonts w:ascii="Times New Roman" w:eastAsia="Times New Roman" w:hAnsi="Times New Roman" w:cs="Times New Roman"/>
          <w:bCs/>
          <w:sz w:val="24"/>
          <w:szCs w:val="24"/>
          <w:bdr w:val="none" w:sz="0" w:space="0" w:color="auto" w:frame="1"/>
        </w:rPr>
        <w:t>Валюта цены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валюта, в которой контрагенты рассчитываются друг с другом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валюта, в которой в контракте фиксируется цена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всегда валюта страны импортера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таможенная стоимость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21. </w:t>
      </w:r>
      <w:r w:rsidRPr="00DC7E7A">
        <w:rPr>
          <w:rFonts w:ascii="Times New Roman" w:eastAsia="Times New Roman" w:hAnsi="Times New Roman" w:cs="Times New Roman"/>
          <w:bCs/>
          <w:sz w:val="24"/>
          <w:szCs w:val="24"/>
          <w:bdr w:val="none" w:sz="0" w:space="0" w:color="auto" w:frame="1"/>
        </w:rPr>
        <w:t>Товарная номенклатура внешнеэкономической деятельности Таможенного союза представляет собой: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классификатор товаров, применяемый таможенными органами и участниками внешнеэкономической деятельности в целях проведения таможенных операций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совокупность организаций и учреждений, осуществляющих внешнеэкономическую деятельность на территории Таможенного союза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разновидность внешней торговли информацией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свод правил осуществления приграничной торговли на таможенной территории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22.  </w:t>
      </w:r>
      <w:r w:rsidRPr="00DC7E7A">
        <w:rPr>
          <w:rFonts w:ascii="Times New Roman" w:eastAsia="Times New Roman" w:hAnsi="Times New Roman" w:cs="Times New Roman"/>
          <w:bCs/>
          <w:sz w:val="24"/>
          <w:szCs w:val="24"/>
          <w:bdr w:val="none" w:sz="0" w:space="0" w:color="auto" w:frame="1"/>
        </w:rPr>
        <w:t>Базисные условия поставки определяют: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момент перехода права собственности на товар</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распределение транспортных расходов между продавцом и покупателем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таможенную стоимость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ставки импортных пошлин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23.  </w:t>
      </w:r>
      <w:r w:rsidRPr="00DC7E7A">
        <w:rPr>
          <w:rFonts w:ascii="Times New Roman" w:eastAsia="Times New Roman" w:hAnsi="Times New Roman" w:cs="Times New Roman"/>
          <w:bCs/>
          <w:sz w:val="24"/>
          <w:szCs w:val="24"/>
          <w:bdr w:val="none" w:sz="0" w:space="0" w:color="auto" w:frame="1"/>
        </w:rPr>
        <w:t>Страхование каско – это страхование…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груза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риска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корпуса транспортного средства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24.  </w:t>
      </w:r>
      <w:r w:rsidRPr="00DC7E7A">
        <w:rPr>
          <w:rFonts w:ascii="Times New Roman" w:eastAsia="Times New Roman" w:hAnsi="Times New Roman" w:cs="Times New Roman"/>
          <w:bCs/>
          <w:sz w:val="24"/>
          <w:szCs w:val="24"/>
          <w:bdr w:val="none" w:sz="0" w:space="0" w:color="auto" w:frame="1"/>
        </w:rPr>
        <w:t>Базисные условия поставки закреплены 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Венской конвенции о праве международных договоров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Инкотермс-2010</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Федеральном законе «О валютном регулировании и валютном контроле»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Таможенном кодексе Таможенного союза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bdr w:val="none" w:sz="0" w:space="0" w:color="auto" w:frame="1"/>
        </w:rPr>
        <w:t xml:space="preserve">Задание 25.  </w:t>
      </w:r>
      <w:r w:rsidRPr="00DC7E7A">
        <w:rPr>
          <w:rFonts w:ascii="Times New Roman" w:eastAsia="Times New Roman" w:hAnsi="Times New Roman" w:cs="Times New Roman"/>
          <w:bCs/>
          <w:sz w:val="24"/>
          <w:szCs w:val="24"/>
          <w:bdr w:val="none" w:sz="0" w:space="0" w:color="auto" w:frame="1"/>
        </w:rPr>
        <w:t>Базисные условия поставки</w:t>
      </w:r>
      <w:r w:rsidRPr="00DC7E7A">
        <w:rPr>
          <w:rFonts w:ascii="Times New Roman" w:eastAsia="Times New Roman" w:hAnsi="Times New Roman" w:cs="Times New Roman"/>
          <w:sz w:val="24"/>
          <w:szCs w:val="24"/>
        </w:rPr>
        <w:t>указываются: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о внешнеторговом контракте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не изменялись с момента их опубликования в 1936 году</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определяют последствия невыполнения сторонами условий внешнеторгового контракта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регламентируют момент перехода с продавца на покупателя рисков случайной гибели груза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26.  </w:t>
      </w:r>
      <w:r w:rsidRPr="00DC7E7A">
        <w:rPr>
          <w:rFonts w:ascii="Times New Roman" w:eastAsia="Times New Roman" w:hAnsi="Times New Roman" w:cs="Times New Roman"/>
          <w:bCs/>
          <w:sz w:val="24"/>
          <w:szCs w:val="24"/>
          <w:bdr w:val="none" w:sz="0" w:space="0" w:color="auto" w:frame="1"/>
        </w:rPr>
        <w:t>Страхование карго – это страхование…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груза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риска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корпуса транспортного средства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27.  </w:t>
      </w:r>
      <w:r w:rsidRPr="00DC7E7A">
        <w:rPr>
          <w:rFonts w:ascii="Times New Roman" w:eastAsia="Times New Roman" w:hAnsi="Times New Roman" w:cs="Times New Roman"/>
          <w:bCs/>
          <w:sz w:val="24"/>
          <w:szCs w:val="24"/>
          <w:bdr w:val="none" w:sz="0" w:space="0" w:color="auto" w:frame="1"/>
        </w:rPr>
        <w:t>В состав Таможенного союза наряду с Российской Федерацией входят: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Белоруссия и Украина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Украина и Казахстан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Казахстан и Грузия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Белоруссия и Казахстан, Киргизия и Армения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28.  </w:t>
      </w:r>
      <w:r w:rsidRPr="00DC7E7A">
        <w:rPr>
          <w:rFonts w:ascii="Times New Roman" w:eastAsia="Times New Roman" w:hAnsi="Times New Roman" w:cs="Times New Roman"/>
          <w:bCs/>
          <w:sz w:val="24"/>
          <w:szCs w:val="24"/>
          <w:bdr w:val="none" w:sz="0" w:space="0" w:color="auto" w:frame="1"/>
        </w:rPr>
        <w:t>При определении таможенной стоимости по стоимости сделки с ввозимыми товарами: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таможенную стоимость включаются затраты на транспортировку, страхование, лицензирование и другие, фактически понесенные декларантом к моменту пересечения таможенной границы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таможенная стоимость рассчитывается на основе учета издержек производства этих товаров, к которым добавляется сумма прибыли и расходов, характерных для продажи оцениваемых товаров в России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для основы определения таможенной стоимости используется стоимость сделки с</w:t>
      </w:r>
      <w:r w:rsidRPr="00DC7E7A">
        <w:rPr>
          <w:rFonts w:ascii="Times New Roman" w:eastAsia="Times New Roman" w:hAnsi="Times New Roman" w:cs="Times New Roman"/>
          <w:sz w:val="24"/>
          <w:szCs w:val="24"/>
        </w:rPr>
        <w:br/>
        <w:t>идентичными товарами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вычеты не производятся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29.  </w:t>
      </w:r>
      <w:r w:rsidRPr="00DC7E7A">
        <w:rPr>
          <w:rFonts w:ascii="Times New Roman" w:eastAsia="Times New Roman" w:hAnsi="Times New Roman" w:cs="Times New Roman"/>
          <w:bCs/>
          <w:sz w:val="24"/>
          <w:szCs w:val="24"/>
          <w:bdr w:val="none" w:sz="0" w:space="0" w:color="auto" w:frame="1"/>
        </w:rPr>
        <w:t>Методы определения таможенной стоимости применяются: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любом порядке в зависимости от выбора декларанта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последовательно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только в случае повреждения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только в случае, когда дата пересечения товаров границы таможенной территории Таможенного союза не установлена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30.  </w:t>
      </w:r>
      <w:r w:rsidRPr="00DC7E7A">
        <w:rPr>
          <w:rFonts w:ascii="Times New Roman" w:eastAsia="Times New Roman" w:hAnsi="Times New Roman" w:cs="Times New Roman"/>
          <w:bCs/>
          <w:sz w:val="24"/>
          <w:szCs w:val="24"/>
          <w:bdr w:val="none" w:sz="0" w:space="0" w:color="auto" w:frame="1"/>
        </w:rPr>
        <w:t>Продавец и покупатель считаются взаимосвязанными лицами, если они: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являются сотрудниками предприятий друг друга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впервые заключают внешнеторговый контракт друг с другом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являются резидентами одного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являются официально признанными деловыми партнерами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31.  </w:t>
      </w:r>
      <w:r w:rsidRPr="00DC7E7A">
        <w:rPr>
          <w:rFonts w:ascii="Times New Roman" w:eastAsia="Times New Roman" w:hAnsi="Times New Roman" w:cs="Times New Roman"/>
          <w:bCs/>
          <w:sz w:val="24"/>
          <w:szCs w:val="24"/>
          <w:bdr w:val="none" w:sz="0" w:space="0" w:color="auto" w:frame="1"/>
        </w:rPr>
        <w:t>На основе таможенной стоимости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рассчитывается величина таможенной пошлины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определяется ставка таможенной пошлины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определяется, облагается ли данный товар акцизом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определяется ставка НДС</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32.   </w:t>
      </w:r>
      <w:r w:rsidRPr="00DC7E7A">
        <w:rPr>
          <w:rFonts w:ascii="Times New Roman" w:eastAsia="Times New Roman" w:hAnsi="Times New Roman" w:cs="Times New Roman"/>
          <w:bCs/>
          <w:sz w:val="24"/>
          <w:szCs w:val="24"/>
          <w:bdr w:val="none" w:sz="0" w:space="0" w:color="auto" w:frame="1"/>
        </w:rPr>
        <w:t>Таможенная стоимость: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фактически является налоговой базой для начисления таможенных пошлин, налогов и сборов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определяется любым из возможных способов на выбор декларанта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может быть определена, если было установлено, что продавец и покупатель – взаимосвязанные лица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исчисляется для поврежденных товаров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33.  </w:t>
      </w:r>
      <w:r w:rsidRPr="00DC7E7A">
        <w:rPr>
          <w:rFonts w:ascii="Times New Roman" w:eastAsia="Times New Roman" w:hAnsi="Times New Roman" w:cs="Times New Roman"/>
          <w:bCs/>
          <w:sz w:val="24"/>
          <w:szCs w:val="24"/>
          <w:bdr w:val="none" w:sz="0" w:space="0" w:color="auto" w:frame="1"/>
        </w:rPr>
        <w:t>Таможенная стоимость товара проверяется: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самим декларантом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налоговыми органами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уполномоченным банком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таможенными органами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34.  </w:t>
      </w:r>
      <w:r w:rsidRPr="00DC7E7A">
        <w:rPr>
          <w:rFonts w:ascii="Times New Roman" w:eastAsia="Times New Roman" w:hAnsi="Times New Roman" w:cs="Times New Roman"/>
          <w:bCs/>
          <w:sz w:val="24"/>
          <w:szCs w:val="24"/>
          <w:bdr w:val="none" w:sz="0" w:space="0" w:color="auto" w:frame="1"/>
        </w:rPr>
        <w:t>В связи с вступлением России в ВТО: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таможенные пошлины на определенные товарные группы для стран, не являющихся членами ВТО, должны быть повышены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таможенные пошлины на некоторые товарные группы для стран-членов ВТО должны быть снижены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таможенные пошлины останутся без изменения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расширится таможенная территория Таможенного союза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35.  </w:t>
      </w:r>
      <w:r w:rsidRPr="00DC7E7A">
        <w:rPr>
          <w:rFonts w:ascii="Times New Roman" w:eastAsia="Times New Roman" w:hAnsi="Times New Roman" w:cs="Times New Roman"/>
          <w:bCs/>
          <w:sz w:val="24"/>
          <w:szCs w:val="24"/>
          <w:bdr w:val="none" w:sz="0" w:space="0" w:color="auto" w:frame="1"/>
        </w:rPr>
        <w:t>Принцип деятельности ВТО: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Применение методов регулирования внешней торговли только на основе правил ВТО</w:t>
      </w:r>
      <w:r w:rsidRPr="00DC7E7A">
        <w:rPr>
          <w:rFonts w:ascii="Times New Roman" w:eastAsia="Times New Roman" w:hAnsi="Times New Roman" w:cs="Times New Roman"/>
          <w:b/>
          <w:sz w:val="24"/>
          <w:szCs w:val="24"/>
        </w:rPr>
        <w:br/>
      </w:r>
      <w:r w:rsidRPr="00DC7E7A">
        <w:rPr>
          <w:rFonts w:ascii="Times New Roman" w:eastAsia="Times New Roman" w:hAnsi="Times New Roman" w:cs="Times New Roman"/>
          <w:sz w:val="24"/>
          <w:szCs w:val="24"/>
        </w:rPr>
        <w:t>б) Усиление протекционистских мер и сокращение внешнеторгового оборота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Противодействие либерализации мировой торговли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Снижение международной конкуренции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36.  </w:t>
      </w:r>
      <w:r w:rsidRPr="00DC7E7A">
        <w:rPr>
          <w:rFonts w:ascii="Times New Roman" w:eastAsia="Times New Roman" w:hAnsi="Times New Roman" w:cs="Times New Roman"/>
          <w:bCs/>
          <w:sz w:val="24"/>
          <w:szCs w:val="24"/>
          <w:bdr w:val="none" w:sz="0" w:space="0" w:color="auto" w:frame="1"/>
        </w:rPr>
        <w:t>Эмбарго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полный запрет на ввоз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установление пониженных ставок таможенных пошлин на определенные товарные группы</w:t>
      </w:r>
      <w:r w:rsidRPr="00DC7E7A">
        <w:rPr>
          <w:rFonts w:ascii="Times New Roman" w:eastAsia="Times New Roman" w:hAnsi="Times New Roman" w:cs="Times New Roman"/>
          <w:sz w:val="24"/>
          <w:szCs w:val="24"/>
        </w:rPr>
        <w:br/>
        <w:t>а) разновидность субсидирования экспорта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отмена таможенных пошлин для товаров, произведенных в определенных странах</w:t>
      </w:r>
    </w:p>
    <w:p w:rsidR="00566F0D" w:rsidRPr="00DC7E7A" w:rsidRDefault="00566F0D" w:rsidP="004E1ECA">
      <w:pPr>
        <w:tabs>
          <w:tab w:val="left" w:pos="0"/>
        </w:tabs>
        <w:spacing w:after="0" w:line="240" w:lineRule="auto"/>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37.  </w:t>
      </w:r>
      <w:r w:rsidRPr="00DC7E7A">
        <w:rPr>
          <w:rFonts w:ascii="Times New Roman" w:eastAsia="Times New Roman" w:hAnsi="Times New Roman" w:cs="Times New Roman"/>
          <w:bCs/>
          <w:sz w:val="24"/>
          <w:szCs w:val="24"/>
          <w:bdr w:val="none" w:sz="0" w:space="0" w:color="auto" w:frame="1"/>
        </w:rPr>
        <w:t>По способам установления выделяют таможенные пошлины: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Импортные, экспортные и транзитные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Адвалорные, специфические и смешанные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Преференциальные, дискриминационные, компенсационные и антидемпинговые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Фискальные и протекционистские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38.  </w:t>
      </w:r>
      <w:r w:rsidRPr="00DC7E7A">
        <w:rPr>
          <w:rFonts w:ascii="Times New Roman" w:eastAsia="Times New Roman" w:hAnsi="Times New Roman" w:cs="Times New Roman"/>
          <w:bCs/>
          <w:sz w:val="24"/>
          <w:szCs w:val="24"/>
          <w:bdr w:val="none" w:sz="0" w:space="0" w:color="auto" w:frame="1"/>
        </w:rPr>
        <w:t>Таможенный тариф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представляет собой свод ставок применяемых в стране таможенных пошлин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одинаков для всех товаров, ввозимых из одной страны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одинаков для одной товарной группы вне зависимости от страны происхождения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представляет собой классификатор товаров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39.  </w:t>
      </w:r>
      <w:r w:rsidRPr="00DC7E7A">
        <w:rPr>
          <w:rFonts w:ascii="Times New Roman" w:eastAsia="Times New Roman" w:hAnsi="Times New Roman" w:cs="Times New Roman"/>
          <w:bCs/>
          <w:sz w:val="24"/>
          <w:szCs w:val="24"/>
          <w:bdr w:val="none" w:sz="0" w:space="0" w:color="auto" w:frame="1"/>
        </w:rPr>
        <w:t>Национальная система преференций Российской Федерации устанавливает более: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высокие ставки таможенных пошлин для товаров из наименее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высокие ставки таможенных пошлин для товаров из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низкие ставки таможенных пошли для товаров из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низкие ставки таможенных пошлин для товаров из развивающихся и наименее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40.  </w:t>
      </w:r>
      <w:r w:rsidRPr="00DC7E7A">
        <w:rPr>
          <w:rFonts w:ascii="Times New Roman" w:eastAsia="Times New Roman" w:hAnsi="Times New Roman" w:cs="Times New Roman"/>
          <w:bCs/>
          <w:sz w:val="24"/>
          <w:szCs w:val="24"/>
          <w:bdr w:val="none" w:sz="0" w:space="0" w:color="auto" w:frame="1"/>
        </w:rPr>
        <w:t>Основной документ валютного контроля: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Справка о валютных операциях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Справка о подтверждающих документах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Внешнеторговый контракт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Паспорт сделки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41.  </w:t>
      </w:r>
      <w:r w:rsidRPr="00DC7E7A">
        <w:rPr>
          <w:rFonts w:ascii="Times New Roman" w:eastAsia="Times New Roman" w:hAnsi="Times New Roman" w:cs="Times New Roman"/>
          <w:bCs/>
          <w:sz w:val="24"/>
          <w:szCs w:val="24"/>
          <w:bdr w:val="none" w:sz="0" w:space="0" w:color="auto" w:frame="1"/>
        </w:rPr>
        <w:t>Квотирование: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Метод тарифного регулирования внешней торговли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Оказание помощи экспортерам своей страны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Количественные или стоимостные ограничения ввоза или вывоза товаров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Полный запрет на ввоз определенного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42.  </w:t>
      </w:r>
      <w:r w:rsidRPr="00DC7E7A">
        <w:rPr>
          <w:rFonts w:ascii="Times New Roman" w:eastAsia="Times New Roman" w:hAnsi="Times New Roman" w:cs="Times New Roman"/>
          <w:bCs/>
          <w:sz w:val="24"/>
          <w:szCs w:val="24"/>
          <w:bdr w:val="none" w:sz="0" w:space="0" w:color="auto" w:frame="1"/>
        </w:rPr>
        <w:t>При повышении ставки импортной таможенной пошлины цена: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 xml:space="preserve">а) </w:t>
      </w:r>
      <w:r w:rsidRPr="00DC7E7A">
        <w:rPr>
          <w:rFonts w:ascii="Times New Roman" w:eastAsia="Times New Roman" w:hAnsi="Times New Roman" w:cs="Times New Roman"/>
          <w:bCs/>
          <w:sz w:val="24"/>
          <w:szCs w:val="24"/>
          <w:bdr w:val="none" w:sz="0" w:space="0" w:color="auto" w:frame="1"/>
        </w:rPr>
        <w:t xml:space="preserve">импортируемого товара на внутреннем рынке, как правило, </w:t>
      </w:r>
      <w:r w:rsidRPr="00DC7E7A">
        <w:rPr>
          <w:rFonts w:ascii="Times New Roman" w:eastAsia="Times New Roman" w:hAnsi="Times New Roman" w:cs="Times New Roman"/>
          <w:sz w:val="24"/>
          <w:szCs w:val="24"/>
        </w:rPr>
        <w:t>увеличится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снизится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изменится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снизится до себестоимости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43.  </w:t>
      </w:r>
      <w:r w:rsidRPr="00DC7E7A">
        <w:rPr>
          <w:rFonts w:ascii="Times New Roman" w:eastAsia="Times New Roman" w:hAnsi="Times New Roman" w:cs="Times New Roman"/>
          <w:bCs/>
          <w:sz w:val="24"/>
          <w:szCs w:val="24"/>
          <w:bdr w:val="none" w:sz="0" w:space="0" w:color="auto" w:frame="1"/>
        </w:rPr>
        <w:t>Негативное влияние на национальных производителей может оказать установление: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компенсационных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протекционистских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преференциальных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дискриминационных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44.  </w:t>
      </w:r>
      <w:r w:rsidRPr="00DC7E7A">
        <w:rPr>
          <w:rFonts w:ascii="Times New Roman" w:eastAsia="Times New Roman" w:hAnsi="Times New Roman" w:cs="Times New Roman"/>
          <w:bCs/>
          <w:sz w:val="24"/>
          <w:szCs w:val="24"/>
          <w:bdr w:val="none" w:sz="0" w:space="0" w:color="auto" w:frame="1"/>
        </w:rPr>
        <w:t>Орган(ы) валютного контроля в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Уполномоченные банки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Банк России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Таможенные органы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Президент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45.  </w:t>
      </w:r>
      <w:r w:rsidRPr="00DC7E7A">
        <w:rPr>
          <w:rFonts w:ascii="Times New Roman" w:eastAsia="Times New Roman" w:hAnsi="Times New Roman" w:cs="Times New Roman"/>
          <w:bCs/>
          <w:sz w:val="24"/>
          <w:szCs w:val="24"/>
          <w:bdr w:val="none" w:sz="0" w:space="0" w:color="auto" w:frame="1"/>
        </w:rPr>
        <w:t>К административным нетарифным методам регулирования внешнеэкономической деятельности относится: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Импортная пошлина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Таможенный тариф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Квотирование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Транзитная пошлина</w:t>
      </w:r>
    </w:p>
    <w:p w:rsidR="00793854" w:rsidRDefault="00793854" w:rsidP="004E1ECA">
      <w:pPr>
        <w:tabs>
          <w:tab w:val="left" w:pos="0"/>
        </w:tabs>
        <w:spacing w:after="0" w:line="240" w:lineRule="auto"/>
        <w:jc w:val="center"/>
        <w:rPr>
          <w:rFonts w:ascii="Times New Roman" w:eastAsia="Times New Roman" w:hAnsi="Times New Roman" w:cs="Times New Roman"/>
          <w:b/>
          <w:bCs/>
          <w:sz w:val="28"/>
          <w:szCs w:val="28"/>
        </w:rPr>
      </w:pPr>
    </w:p>
    <w:p w:rsidR="00566F0D" w:rsidRPr="00DC7E7A" w:rsidRDefault="00566F0D" w:rsidP="004E1ECA">
      <w:pPr>
        <w:tabs>
          <w:tab w:val="left" w:pos="0"/>
        </w:tabs>
        <w:spacing w:after="0" w:line="240" w:lineRule="auto"/>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2</w:t>
      </w:r>
    </w:p>
    <w:p w:rsidR="00566F0D" w:rsidRPr="00DC7E7A" w:rsidRDefault="00566F0D" w:rsidP="004E1ECA">
      <w:pPr>
        <w:tabs>
          <w:tab w:val="left" w:pos="0"/>
        </w:tabs>
        <w:spacing w:after="0" w:line="240" w:lineRule="auto"/>
        <w:jc w:val="center"/>
        <w:rPr>
          <w:rFonts w:ascii="Times New Roman" w:eastAsia="Times New Roman" w:hAnsi="Times New Roman" w:cs="Times New Roman"/>
          <w:i/>
          <w:sz w:val="24"/>
          <w:szCs w:val="24"/>
        </w:rPr>
      </w:pPr>
      <w:r w:rsidRPr="00DC7E7A">
        <w:rPr>
          <w:rFonts w:ascii="Times New Roman" w:eastAsia="Times New Roman" w:hAnsi="Times New Roman" w:cs="Times New Roman"/>
          <w:i/>
          <w:sz w:val="24"/>
          <w:szCs w:val="24"/>
        </w:rPr>
        <w:t>Выбрать единственный правильный ответ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  </w:t>
      </w:r>
      <w:r w:rsidRPr="00DC7E7A">
        <w:rPr>
          <w:rFonts w:ascii="Times New Roman" w:eastAsia="Times New Roman" w:hAnsi="Times New Roman" w:cs="Times New Roman"/>
          <w:bCs/>
          <w:sz w:val="24"/>
          <w:szCs w:val="24"/>
          <w:bdr w:val="none" w:sz="0" w:space="0" w:color="auto" w:frame="1"/>
        </w:rPr>
        <w:t>Валюта цены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валюта, в которой контрагенты рассчитываются друг с другом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валюта, в которой в контракте фиксируется цена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всегда валюта страны импортера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таможенная стоимость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  </w:t>
      </w:r>
      <w:r w:rsidRPr="00DC7E7A">
        <w:rPr>
          <w:rFonts w:ascii="Times New Roman" w:eastAsia="Times New Roman" w:hAnsi="Times New Roman" w:cs="Times New Roman"/>
          <w:bCs/>
          <w:sz w:val="24"/>
          <w:szCs w:val="24"/>
          <w:bdr w:val="none" w:sz="0" w:space="0" w:color="auto" w:frame="1"/>
        </w:rPr>
        <w:t>Продавец и покупатель считаются взаимосвязанными лицами, если они: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являются сотрудниками предприятий друг друга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впервые заключают внешнеторговый контракт друг с другом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являются резидентами одного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являются официально признанными деловыми партнерами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  </w:t>
      </w:r>
      <w:r w:rsidRPr="00DC7E7A">
        <w:rPr>
          <w:rFonts w:ascii="Times New Roman" w:eastAsia="Times New Roman" w:hAnsi="Times New Roman" w:cs="Times New Roman"/>
          <w:bCs/>
          <w:sz w:val="24"/>
          <w:szCs w:val="24"/>
          <w:bdr w:val="none" w:sz="0" w:space="0" w:color="auto" w:frame="1"/>
        </w:rPr>
        <w:t>Товарная номенклатура внешнеэкономической деятельности Таможенного союза представляет собой: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классификатор товаров, применяемый таможенными органами и участниками внешнеэкономической деятельности в целях проведения таможенных операций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совокупность организаций и учреждений, осуществляющих внешнеэкономическую деятельность на территории Таможенного союза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разновидность внешней торговли информацией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свод правил осуществления приграничной торговли на таможенной территории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  </w:t>
      </w:r>
      <w:r w:rsidRPr="00DC7E7A">
        <w:rPr>
          <w:rFonts w:ascii="Times New Roman" w:eastAsia="Times New Roman" w:hAnsi="Times New Roman" w:cs="Times New Roman"/>
          <w:bCs/>
          <w:sz w:val="24"/>
          <w:szCs w:val="24"/>
          <w:bdr w:val="none" w:sz="0" w:space="0" w:color="auto" w:frame="1"/>
        </w:rPr>
        <w:t>Страхование каско – это страхование…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груза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риска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корпуса транспортного средства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bdr w:val="none" w:sz="0" w:space="0" w:color="auto" w:frame="1"/>
        </w:rPr>
        <w:t xml:space="preserve">Задание 5.  </w:t>
      </w:r>
      <w:r w:rsidRPr="00DC7E7A">
        <w:rPr>
          <w:rFonts w:ascii="Times New Roman" w:eastAsia="Times New Roman" w:hAnsi="Times New Roman" w:cs="Times New Roman"/>
          <w:bCs/>
          <w:sz w:val="24"/>
          <w:szCs w:val="24"/>
          <w:bdr w:val="none" w:sz="0" w:space="0" w:color="auto" w:frame="1"/>
        </w:rPr>
        <w:t xml:space="preserve">Базисные условия поставки </w:t>
      </w:r>
      <w:r w:rsidRPr="00DC7E7A">
        <w:rPr>
          <w:rFonts w:ascii="Times New Roman" w:eastAsia="Times New Roman" w:hAnsi="Times New Roman" w:cs="Times New Roman"/>
          <w:sz w:val="24"/>
          <w:szCs w:val="24"/>
        </w:rPr>
        <w:t>указываются: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о внешнеторговом контракте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не изменялись с момента их опубликования в 1936 году</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определяют последствия невыполнения сторонами условий внешнеторгового контракта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регламентируют момент перехода с продавца на покупателя рисков случайной гибели груза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6.  </w:t>
      </w:r>
      <w:r w:rsidRPr="00DC7E7A">
        <w:rPr>
          <w:rFonts w:ascii="Times New Roman" w:eastAsia="Times New Roman" w:hAnsi="Times New Roman" w:cs="Times New Roman"/>
          <w:bCs/>
          <w:sz w:val="24"/>
          <w:szCs w:val="24"/>
          <w:bdr w:val="none" w:sz="0" w:space="0" w:color="auto" w:frame="1"/>
        </w:rPr>
        <w:t>Методы определения таможенной стоимости применяются: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любом порядке в зависимости от выбора декларанта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последовательно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только в случае повреждения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только в случае, когда дата пересечения товаров границы таможенной территории Таможенного союза не установлена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7.  </w:t>
      </w:r>
      <w:r w:rsidRPr="00DC7E7A">
        <w:rPr>
          <w:rFonts w:ascii="Times New Roman" w:eastAsia="Times New Roman" w:hAnsi="Times New Roman" w:cs="Times New Roman"/>
          <w:bCs/>
          <w:sz w:val="24"/>
          <w:szCs w:val="24"/>
          <w:bdr w:val="none" w:sz="0" w:space="0" w:color="auto" w:frame="1"/>
        </w:rPr>
        <w:t>Страхование карго – это страхование…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груза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риска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корпуса транспортного средства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8.  </w:t>
      </w:r>
      <w:r w:rsidRPr="00DC7E7A">
        <w:rPr>
          <w:rFonts w:ascii="Times New Roman" w:eastAsia="Times New Roman" w:hAnsi="Times New Roman" w:cs="Times New Roman"/>
          <w:bCs/>
          <w:sz w:val="24"/>
          <w:szCs w:val="24"/>
          <w:bdr w:val="none" w:sz="0" w:space="0" w:color="auto" w:frame="1"/>
        </w:rPr>
        <w:t>При определении таможенной стоимости по стоимости сделки с ввозимыми товарами: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в таможенную стоимость включаются затраты на транспортировку, страхование, лицензирование и другие, фактически понесенные декларантом к моменту пересечения таможенной границы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таможенная стоимость рассчитывается на основе учета издержек производства этих товаров, к которым добавляется сумма прибыли и расходов, характерных для продажи оцениваемых товаров в России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для основы определения таможенной стоимости используется стоимость сделки с</w:t>
      </w:r>
      <w:r w:rsidRPr="00DC7E7A">
        <w:rPr>
          <w:rFonts w:ascii="Times New Roman" w:eastAsia="Times New Roman" w:hAnsi="Times New Roman" w:cs="Times New Roman"/>
          <w:sz w:val="24"/>
          <w:szCs w:val="24"/>
        </w:rPr>
        <w:br/>
        <w:t>идентичными товарами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вычеты не производятся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9.  </w:t>
      </w:r>
      <w:r w:rsidRPr="00DC7E7A">
        <w:rPr>
          <w:rFonts w:ascii="Times New Roman" w:eastAsia="Times New Roman" w:hAnsi="Times New Roman" w:cs="Times New Roman"/>
          <w:bCs/>
          <w:sz w:val="24"/>
          <w:szCs w:val="24"/>
          <w:bdr w:val="none" w:sz="0" w:space="0" w:color="auto" w:frame="1"/>
        </w:rPr>
        <w:t>На основе таможенной стоимости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рассчитывается величина таможенной пошлины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определяется ставка таможенной пошлины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определяется, облагается ли данный товар акцизом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определяется ставка НДС</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10.  </w:t>
      </w:r>
      <w:r w:rsidRPr="00DC7E7A">
        <w:rPr>
          <w:rFonts w:ascii="Times New Roman" w:eastAsia="Times New Roman" w:hAnsi="Times New Roman" w:cs="Times New Roman"/>
          <w:bCs/>
          <w:sz w:val="24"/>
          <w:szCs w:val="24"/>
          <w:bdr w:val="none" w:sz="0" w:space="0" w:color="auto" w:frame="1"/>
        </w:rPr>
        <w:t>Эмбарго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полный запрет на ввоз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установление пониженных ставок таможенных пошлин на определенные товарные группы</w:t>
      </w:r>
      <w:r w:rsidRPr="00DC7E7A">
        <w:rPr>
          <w:rFonts w:ascii="Times New Roman" w:eastAsia="Times New Roman" w:hAnsi="Times New Roman" w:cs="Times New Roman"/>
          <w:sz w:val="24"/>
          <w:szCs w:val="24"/>
        </w:rPr>
        <w:br/>
        <w:t>а) разновидность субсидирования экспорта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отмена таможенных пошлин для товаров, произведенных в определенных странах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11.   </w:t>
      </w:r>
      <w:r w:rsidRPr="00DC7E7A">
        <w:rPr>
          <w:rFonts w:ascii="Times New Roman" w:eastAsia="Times New Roman" w:hAnsi="Times New Roman" w:cs="Times New Roman"/>
          <w:bCs/>
          <w:sz w:val="24"/>
          <w:szCs w:val="24"/>
          <w:bdr w:val="none" w:sz="0" w:space="0" w:color="auto" w:frame="1"/>
        </w:rPr>
        <w:t>Таможенная стоимость: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фактически является налоговой базой для начисления таможенных пошлин, налогов и сборов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определяется любым из возможных способов на выбор декларанта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может быть определена, если было установлено, что продавец и покупатель – взаимосвязанные лица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исчисляется для поврежденных товаров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Задание 12.</w:t>
      </w:r>
      <w:r w:rsidRPr="00DC7E7A">
        <w:rPr>
          <w:rFonts w:ascii="Times New Roman" w:eastAsia="Times New Roman" w:hAnsi="Times New Roman" w:cs="Times New Roman"/>
          <w:bCs/>
          <w:sz w:val="24"/>
          <w:szCs w:val="24"/>
          <w:bdr w:val="none" w:sz="0" w:space="0" w:color="auto" w:frame="1"/>
        </w:rPr>
        <w:t xml:space="preserve">  Базисные условия поставки определяют: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момент перехода права собственности на товар</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распределение транспортных расходов между продавцом и покупателем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таможенную стоимость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ставки импортных пошлин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13.  </w:t>
      </w:r>
      <w:r w:rsidRPr="00DC7E7A">
        <w:rPr>
          <w:rFonts w:ascii="Times New Roman" w:eastAsia="Times New Roman" w:hAnsi="Times New Roman" w:cs="Times New Roman"/>
          <w:bCs/>
          <w:sz w:val="24"/>
          <w:szCs w:val="24"/>
          <w:bdr w:val="none" w:sz="0" w:space="0" w:color="auto" w:frame="1"/>
        </w:rPr>
        <w:t>Таможенная стоимость товара проверяется: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самим декларантом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налоговыми органами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уполномоченным банком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таможенными органами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14.  </w:t>
      </w:r>
      <w:r w:rsidRPr="00DC7E7A">
        <w:rPr>
          <w:rFonts w:ascii="Times New Roman" w:eastAsia="Times New Roman" w:hAnsi="Times New Roman" w:cs="Times New Roman"/>
          <w:bCs/>
          <w:sz w:val="24"/>
          <w:szCs w:val="24"/>
          <w:bdr w:val="none" w:sz="0" w:space="0" w:color="auto" w:frame="1"/>
        </w:rPr>
        <w:t>Принцип деятельности ВТО: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Применение методов регулирования внешней торговли только на основе правил ВТО</w:t>
      </w:r>
      <w:r w:rsidRPr="00DC7E7A">
        <w:rPr>
          <w:rFonts w:ascii="Times New Roman" w:eastAsia="Times New Roman" w:hAnsi="Times New Roman" w:cs="Times New Roman"/>
          <w:sz w:val="24"/>
          <w:szCs w:val="24"/>
        </w:rPr>
        <w:br/>
        <w:t>б) Усиление протекционистских мер и сокращение внешнеторгового оборота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Противодействие либерализации мировой торговли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Снижение международной конкуренции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15.  </w:t>
      </w:r>
      <w:r w:rsidRPr="00DC7E7A">
        <w:rPr>
          <w:rFonts w:ascii="Times New Roman" w:eastAsia="Times New Roman" w:hAnsi="Times New Roman" w:cs="Times New Roman"/>
          <w:bCs/>
          <w:sz w:val="24"/>
          <w:szCs w:val="24"/>
          <w:bdr w:val="none" w:sz="0" w:space="0" w:color="auto" w:frame="1"/>
        </w:rPr>
        <w:t>По способам установления выделяют таможенные пошлины: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Импортные, экспортные и транзитные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Адвалорные, специфические и смешанные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Преференциальные, дискриминационные, компенсационные и антидемпинговые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Фискальные и протекционистские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16.  </w:t>
      </w:r>
      <w:r w:rsidRPr="00DC7E7A">
        <w:rPr>
          <w:rFonts w:ascii="Times New Roman" w:eastAsia="Times New Roman" w:hAnsi="Times New Roman" w:cs="Times New Roman"/>
          <w:bCs/>
          <w:sz w:val="24"/>
          <w:szCs w:val="24"/>
          <w:bdr w:val="none" w:sz="0" w:space="0" w:color="auto" w:frame="1"/>
        </w:rPr>
        <w:t>Базисные условия поставки закреплены 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Венской конвенции о праве международных договоров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Инкотермс-2010</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Федеральном законе «О валютном регулировании и валютном контроле»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Таможенном кодексе Таможенного союза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17.  </w:t>
      </w:r>
      <w:r w:rsidRPr="00DC7E7A">
        <w:rPr>
          <w:rFonts w:ascii="Times New Roman" w:eastAsia="Times New Roman" w:hAnsi="Times New Roman" w:cs="Times New Roman"/>
          <w:bCs/>
          <w:sz w:val="24"/>
          <w:szCs w:val="24"/>
          <w:bdr w:val="none" w:sz="0" w:space="0" w:color="auto" w:frame="1"/>
        </w:rPr>
        <w:t>Таможенный тариф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представляет собой свод ставок применяемых в стране таможенных пошлин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одинаков для всех товаров, ввозимых из одной страны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одинаков для одной товарной группы вне зависимости от страны происхождения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представляет собой классификатор товаров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18.  </w:t>
      </w:r>
      <w:r w:rsidRPr="00DC7E7A">
        <w:rPr>
          <w:rFonts w:ascii="Times New Roman" w:eastAsia="Times New Roman" w:hAnsi="Times New Roman" w:cs="Times New Roman"/>
          <w:bCs/>
          <w:sz w:val="24"/>
          <w:szCs w:val="24"/>
          <w:bdr w:val="none" w:sz="0" w:space="0" w:color="auto" w:frame="1"/>
        </w:rPr>
        <w:t>Основной документ валютного контроля: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Справка о валютных операциях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Справка о подтверждающих документах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Внешнеторговый контракт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Паспорт сделки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19.  </w:t>
      </w:r>
      <w:r w:rsidRPr="00DC7E7A">
        <w:rPr>
          <w:rFonts w:ascii="Times New Roman" w:eastAsia="Times New Roman" w:hAnsi="Times New Roman" w:cs="Times New Roman"/>
          <w:bCs/>
          <w:sz w:val="24"/>
          <w:szCs w:val="24"/>
          <w:bdr w:val="none" w:sz="0" w:space="0" w:color="auto" w:frame="1"/>
        </w:rPr>
        <w:t>В состав Таможенного союза наряду с Российской Федерацией входят: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Белоруссия и Украина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Украина и Казахстан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Казахстан и Грузия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Белоруссия и Казахстан, Киргизия и Армения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20.  </w:t>
      </w:r>
      <w:r w:rsidRPr="00DC7E7A">
        <w:rPr>
          <w:rFonts w:ascii="Times New Roman" w:eastAsia="Times New Roman" w:hAnsi="Times New Roman" w:cs="Times New Roman"/>
          <w:bCs/>
          <w:sz w:val="24"/>
          <w:szCs w:val="24"/>
          <w:bdr w:val="none" w:sz="0" w:space="0" w:color="auto" w:frame="1"/>
        </w:rPr>
        <w:t>Квотирование: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Метод тарифного регулирования внешней торговли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Оказание помощи экспортерам своей страны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Количественные или стоимостные ограничения ввоза или вывоза товаров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Полный запрет на ввоз определенного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21.  </w:t>
      </w:r>
      <w:r w:rsidRPr="00DC7E7A">
        <w:rPr>
          <w:rFonts w:ascii="Times New Roman" w:eastAsia="Times New Roman" w:hAnsi="Times New Roman" w:cs="Times New Roman"/>
          <w:bCs/>
          <w:sz w:val="24"/>
          <w:szCs w:val="24"/>
          <w:bdr w:val="none" w:sz="0" w:space="0" w:color="auto" w:frame="1"/>
        </w:rPr>
        <w:t>В связи с вступлением России в ВТО: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таможенные пошлины на определенные товарные группы для стран, не являющихся членами ВТО, должны быть повышены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таможенные пошлины на некоторые товарные группы для стран-членов ВТО должны быть снижены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таможенные пошлины останутся без изменения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расширится таможенная территория Таможенного союза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22.  </w:t>
      </w:r>
      <w:r w:rsidRPr="00DC7E7A">
        <w:rPr>
          <w:rFonts w:ascii="Times New Roman" w:eastAsia="Times New Roman" w:hAnsi="Times New Roman" w:cs="Times New Roman"/>
          <w:bCs/>
          <w:sz w:val="24"/>
          <w:szCs w:val="24"/>
          <w:bdr w:val="none" w:sz="0" w:space="0" w:color="auto" w:frame="1"/>
        </w:rPr>
        <w:t>При повышении ставки импортной таможенной пошлины цена: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 xml:space="preserve">а) </w:t>
      </w:r>
      <w:r w:rsidRPr="00DC7E7A">
        <w:rPr>
          <w:rFonts w:ascii="Times New Roman" w:eastAsia="Times New Roman" w:hAnsi="Times New Roman" w:cs="Times New Roman"/>
          <w:bCs/>
          <w:sz w:val="24"/>
          <w:szCs w:val="24"/>
          <w:bdr w:val="none" w:sz="0" w:space="0" w:color="auto" w:frame="1"/>
        </w:rPr>
        <w:t xml:space="preserve">импортируемого товара на внутреннем рынке, как правило, </w:t>
      </w:r>
      <w:r w:rsidRPr="00DC7E7A">
        <w:rPr>
          <w:rFonts w:ascii="Times New Roman" w:eastAsia="Times New Roman" w:hAnsi="Times New Roman" w:cs="Times New Roman"/>
          <w:sz w:val="24"/>
          <w:szCs w:val="24"/>
        </w:rPr>
        <w:t>увеличится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снизится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изменится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снизится до себестоимости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23. </w:t>
      </w:r>
      <w:r w:rsidRPr="00DC7E7A">
        <w:rPr>
          <w:rFonts w:ascii="Times New Roman" w:eastAsia="Times New Roman" w:hAnsi="Times New Roman" w:cs="Times New Roman"/>
          <w:bCs/>
          <w:sz w:val="24"/>
          <w:szCs w:val="24"/>
          <w:bdr w:val="none" w:sz="0" w:space="0" w:color="auto" w:frame="1"/>
        </w:rPr>
        <w:t>Если информация является составной частью реализуемых товаров, то внешняя торговля информацией: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отождествляется с внешней торговлей интеллектуальной собственностью</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отождествляется с внешней торговлей услугами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является формой приграничной торговли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отождествляется с внешней торговлей товарами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24.  </w:t>
      </w:r>
      <w:r w:rsidRPr="00DC7E7A">
        <w:rPr>
          <w:rFonts w:ascii="Times New Roman" w:eastAsia="Times New Roman" w:hAnsi="Times New Roman" w:cs="Times New Roman"/>
          <w:bCs/>
          <w:sz w:val="24"/>
          <w:szCs w:val="24"/>
          <w:bdr w:val="none" w:sz="0" w:space="0" w:color="auto" w:frame="1"/>
        </w:rPr>
        <w:t>Орган(ы) валютного контроля в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Уполномоченные банки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Банк России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Таможенные органы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Президент Российской Федерации</w:t>
      </w:r>
    </w:p>
    <w:p w:rsidR="00EE51C0" w:rsidRPr="00DC7E7A" w:rsidRDefault="00EE51C0"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25. </w:t>
      </w:r>
      <w:r w:rsidRPr="00DC7E7A">
        <w:rPr>
          <w:rFonts w:ascii="Times New Roman" w:eastAsia="Times New Roman" w:hAnsi="Times New Roman" w:cs="Times New Roman"/>
          <w:bCs/>
          <w:sz w:val="24"/>
          <w:szCs w:val="24"/>
          <w:bdr w:val="none" w:sz="0" w:space="0" w:color="auto" w:frame="1"/>
        </w:rPr>
        <w:t>Внешняя торговля товарами включает в себя: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торговлю патентами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торговлю услугами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торговлю минеральным сырьем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торговлю валютой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26.  </w:t>
      </w:r>
      <w:r w:rsidRPr="00DC7E7A">
        <w:rPr>
          <w:rFonts w:ascii="Times New Roman" w:eastAsia="Times New Roman" w:hAnsi="Times New Roman" w:cs="Times New Roman"/>
          <w:bCs/>
          <w:sz w:val="24"/>
          <w:szCs w:val="24"/>
          <w:bdr w:val="none" w:sz="0" w:space="0" w:color="auto" w:frame="1"/>
        </w:rPr>
        <w:t>Негативное влияние на национальных производителей может оказать установление: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компенсационных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протекционистских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преференциальных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дискриминационных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27.  </w:t>
      </w:r>
      <w:r w:rsidRPr="00DC7E7A">
        <w:rPr>
          <w:rFonts w:ascii="Times New Roman" w:eastAsia="Times New Roman" w:hAnsi="Times New Roman" w:cs="Times New Roman"/>
          <w:bCs/>
          <w:sz w:val="24"/>
          <w:szCs w:val="24"/>
          <w:bdr w:val="none" w:sz="0" w:space="0" w:color="auto" w:frame="1"/>
        </w:rPr>
        <w:t>Трансфертное ценообразование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реализация товаров по заниженным ценам взаимосвязанным лицам внутри одной крупной фирмы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завышение цены на товар в дискриминационных целях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калькуляция себестоимости товара его производителем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исчисление таможенной стоимости товара с целью взимания таможенных пошлин и сборов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28.  </w:t>
      </w:r>
      <w:r w:rsidRPr="00DC7E7A">
        <w:rPr>
          <w:rFonts w:ascii="Times New Roman" w:eastAsia="Times New Roman" w:hAnsi="Times New Roman" w:cs="Times New Roman"/>
          <w:bCs/>
          <w:sz w:val="24"/>
          <w:szCs w:val="24"/>
          <w:bdr w:val="none" w:sz="0" w:space="0" w:color="auto" w:frame="1"/>
        </w:rPr>
        <w:t>Импорт услуг на территорию Российской Федерации представляет собой  оказание услуги: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29. </w:t>
      </w:r>
      <w:r w:rsidRPr="00DC7E7A">
        <w:rPr>
          <w:rFonts w:ascii="Times New Roman" w:eastAsia="Times New Roman" w:hAnsi="Times New Roman" w:cs="Times New Roman"/>
          <w:bCs/>
          <w:sz w:val="24"/>
          <w:szCs w:val="24"/>
          <w:bdr w:val="none" w:sz="0" w:space="0" w:color="auto" w:frame="1"/>
        </w:rPr>
        <w:t>Вывоз ранее ввезенного товара представляет собой: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реэкспорт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реимпорт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торговую компенсацию</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промышленную компенсацию</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30. </w:t>
      </w:r>
      <w:r w:rsidRPr="00DC7E7A">
        <w:rPr>
          <w:rFonts w:ascii="Times New Roman" w:eastAsia="Times New Roman" w:hAnsi="Times New Roman" w:cs="Times New Roman"/>
          <w:bCs/>
          <w:sz w:val="24"/>
          <w:szCs w:val="24"/>
          <w:bdr w:val="none" w:sz="0" w:space="0" w:color="auto" w:frame="1"/>
        </w:rPr>
        <w:t>Ввоз ранее вывезенного и не проданного на аукционе товара является</w:t>
      </w:r>
      <w:r w:rsidRPr="00DC7E7A">
        <w:rPr>
          <w:rFonts w:ascii="Times New Roman" w:eastAsia="Times New Roman" w:hAnsi="Times New Roman" w:cs="Times New Roman"/>
          <w:b/>
          <w:bCs/>
          <w:sz w:val="24"/>
          <w:szCs w:val="24"/>
          <w:bdr w:val="none" w:sz="0" w:space="0" w:color="auto" w:frame="1"/>
        </w:rPr>
        <w:t xml:space="preserve"> </w:t>
      </w:r>
      <w:r w:rsidRPr="00DC7E7A">
        <w:rPr>
          <w:rFonts w:ascii="Times New Roman" w:eastAsia="Times New Roman" w:hAnsi="Times New Roman" w:cs="Times New Roman"/>
          <w:sz w:val="24"/>
          <w:szCs w:val="24"/>
        </w:rPr>
        <w:t xml:space="preserve"> </w:t>
      </w:r>
      <w:r w:rsidRPr="00DC7E7A">
        <w:rPr>
          <w:rFonts w:ascii="Times New Roman" w:eastAsia="Times New Roman" w:hAnsi="Times New Roman" w:cs="Times New Roman"/>
          <w:bCs/>
          <w:sz w:val="24"/>
          <w:szCs w:val="24"/>
          <w:bdr w:val="none" w:sz="0" w:space="0" w:color="auto" w:frame="1"/>
        </w:rPr>
        <w:t>примером … операции: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реэкспортной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реимпортной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экспортной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бартерной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31.  </w:t>
      </w:r>
      <w:r w:rsidRPr="00DC7E7A">
        <w:rPr>
          <w:rFonts w:ascii="Times New Roman" w:eastAsia="Times New Roman" w:hAnsi="Times New Roman" w:cs="Times New Roman"/>
          <w:bCs/>
          <w:sz w:val="24"/>
          <w:szCs w:val="24"/>
          <w:bdr w:val="none" w:sz="0" w:space="0" w:color="auto" w:frame="1"/>
        </w:rPr>
        <w:t>В Федеральном Законе от 8.12.2003 №164-ФЗ «Об основах государственного регулирования внешнеторговой деятельности» выделено четыре группы объектов (предметов) внешнеэкономической деятельности, среди которых: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товары, услуги, информация, интеллектуальная собственность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готовая продукция, полуфабрикаты, услуги, информация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внешняя торговля, военно-техническое сотрудничество, проектно-строительные услуги, инвестиционное сотрудничество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товары, услуги, факторы производства, интеллектуальная собственность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32.  </w:t>
      </w:r>
      <w:r w:rsidRPr="00DC7E7A">
        <w:rPr>
          <w:rFonts w:ascii="Times New Roman" w:eastAsia="Times New Roman" w:hAnsi="Times New Roman" w:cs="Times New Roman"/>
          <w:bCs/>
          <w:sz w:val="24"/>
          <w:szCs w:val="24"/>
          <w:bdr w:val="none" w:sz="0" w:space="0" w:color="auto" w:frame="1"/>
        </w:rPr>
        <w:t>Услуги</w:t>
      </w:r>
      <w:r w:rsidRPr="00DC7E7A">
        <w:rPr>
          <w:rFonts w:ascii="Times New Roman" w:eastAsia="Times New Roman" w:hAnsi="Times New Roman" w:cs="Times New Roman"/>
          <w:b/>
          <w:bCs/>
          <w:sz w:val="24"/>
          <w:szCs w:val="24"/>
          <w:bdr w:val="none" w:sz="0" w:space="0" w:color="auto" w:frame="1"/>
        </w:rPr>
        <w:t xml:space="preserve"> </w:t>
      </w:r>
      <w:r w:rsidRPr="00DC7E7A">
        <w:rPr>
          <w:rFonts w:ascii="Times New Roman" w:eastAsia="Times New Roman" w:hAnsi="Times New Roman" w:cs="Times New Roman"/>
          <w:bCs/>
          <w:sz w:val="24"/>
          <w:szCs w:val="24"/>
          <w:bdr w:val="none" w:sz="0" w:space="0" w:color="auto" w:frame="1"/>
        </w:rPr>
        <w:t>по определению страны происхождения товара в Российской Федерации оказывает: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Федеральная таможенная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Торгово-промышленная палата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экономического развития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Федеральная налоговая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33.  </w:t>
      </w:r>
      <w:r w:rsidRPr="00DC7E7A">
        <w:rPr>
          <w:rFonts w:ascii="Times New Roman" w:eastAsia="Times New Roman" w:hAnsi="Times New Roman" w:cs="Times New Roman"/>
          <w:bCs/>
          <w:sz w:val="24"/>
          <w:szCs w:val="24"/>
          <w:bdr w:val="none" w:sz="0" w:space="0" w:color="auto" w:frame="1"/>
        </w:rPr>
        <w:t>Контроль и надзор за соблюдением таможенного законодательства Таможенного союза, законодательства Российской Федерации о таможенном деле выполняет: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федеральная таможенная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торгово-промышленная палата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экономического развития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федеральная налоговая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34.  </w:t>
      </w:r>
      <w:r w:rsidRPr="00DC7E7A">
        <w:rPr>
          <w:rFonts w:ascii="Times New Roman" w:eastAsia="Times New Roman" w:hAnsi="Times New Roman" w:cs="Times New Roman"/>
          <w:bCs/>
          <w:sz w:val="24"/>
          <w:szCs w:val="24"/>
          <w:bdr w:val="none" w:sz="0" w:space="0" w:color="auto" w:frame="1"/>
        </w:rPr>
        <w:t>Международным будет считаться контракт, заключенный между фирмами: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одного государства, предприятия которых находятся на территории этого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одной государственной принадлежности, территориально расположенными в различных государствах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одного зарубежного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различной государственной принадлежности, предприятия которых находятся на территории одного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35.  </w:t>
      </w:r>
      <w:r w:rsidRPr="00DC7E7A">
        <w:rPr>
          <w:rFonts w:ascii="Times New Roman" w:eastAsia="Times New Roman" w:hAnsi="Times New Roman" w:cs="Times New Roman"/>
          <w:bCs/>
          <w:sz w:val="24"/>
          <w:szCs w:val="24"/>
          <w:bdr w:val="none" w:sz="0" w:space="0" w:color="auto" w:frame="1"/>
        </w:rPr>
        <w:t>Объединение российских предпринимателей с целью лоббирования и защиты их интересов на всех уровнях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торгово-промышленная палата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центральный Банк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финансов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министерство экономического развития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36.  </w:t>
      </w:r>
      <w:r w:rsidRPr="00DC7E7A">
        <w:rPr>
          <w:rFonts w:ascii="Times New Roman" w:eastAsia="Times New Roman" w:hAnsi="Times New Roman" w:cs="Times New Roman"/>
          <w:bCs/>
          <w:sz w:val="24"/>
          <w:szCs w:val="24"/>
          <w:bdr w:val="none" w:sz="0" w:space="0" w:color="auto" w:frame="1"/>
        </w:rPr>
        <w:t>Нормативное регулирование внешнеэкономической деятельности внутри страны осуществляет: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экспортер</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импортер</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уполномоченный банк</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государство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37. </w:t>
      </w:r>
      <w:r w:rsidRPr="00DC7E7A">
        <w:rPr>
          <w:rFonts w:ascii="Times New Roman" w:eastAsia="Times New Roman" w:hAnsi="Times New Roman" w:cs="Times New Roman"/>
          <w:bCs/>
          <w:sz w:val="24"/>
          <w:szCs w:val="24"/>
          <w:bdr w:val="none" w:sz="0" w:space="0" w:color="auto" w:frame="1"/>
        </w:rPr>
        <w:t>Экспорт услуг с территории Российской Федерации представляет собой</w:t>
      </w:r>
      <w:r w:rsidRPr="00DC7E7A">
        <w:rPr>
          <w:rFonts w:ascii="Times New Roman" w:eastAsia="Times New Roman" w:hAnsi="Times New Roman" w:cs="Times New Roman"/>
          <w:sz w:val="24"/>
          <w:szCs w:val="24"/>
        </w:rPr>
        <w:t xml:space="preserve"> </w:t>
      </w:r>
      <w:r w:rsidRPr="00DC7E7A">
        <w:rPr>
          <w:rFonts w:ascii="Times New Roman" w:eastAsia="Times New Roman" w:hAnsi="Times New Roman" w:cs="Times New Roman"/>
          <w:bCs/>
          <w:sz w:val="24"/>
          <w:szCs w:val="24"/>
          <w:bdr w:val="none" w:sz="0" w:space="0" w:color="auto" w:frame="1"/>
        </w:rPr>
        <w:t>оказание услуги: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38.  </w:t>
      </w:r>
      <w:r w:rsidRPr="00DC7E7A">
        <w:rPr>
          <w:rFonts w:ascii="Times New Roman" w:eastAsia="Times New Roman" w:hAnsi="Times New Roman" w:cs="Times New Roman"/>
          <w:bCs/>
          <w:sz w:val="24"/>
          <w:szCs w:val="24"/>
          <w:bdr w:val="none" w:sz="0" w:space="0" w:color="auto" w:frame="1"/>
        </w:rPr>
        <w:t>Лицензии и иные разрешительные документы на осуществление экспортно-импортных операций с отдельными видами товаров выдаются: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Торгово-промышленной палатой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Центральным Банком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Министерством финансов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Министерством экономического развития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39.  </w:t>
      </w:r>
      <w:r w:rsidRPr="00DC7E7A">
        <w:rPr>
          <w:rFonts w:ascii="Times New Roman" w:eastAsia="Times New Roman" w:hAnsi="Times New Roman" w:cs="Times New Roman"/>
          <w:bCs/>
          <w:sz w:val="24"/>
          <w:szCs w:val="24"/>
          <w:bdr w:val="none" w:sz="0" w:space="0" w:color="auto" w:frame="1"/>
        </w:rPr>
        <w:t>Национальная система преференций Российской Федерации устанавливает более: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высокие ставки таможенных пошлин для товаров из наименее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высокие ставки таможенных пошлин для товаров из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низкие ставки таможенных пошли для товаров из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низкие ставки таможенных пошлин для товаров из развивающихся и наименее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bdr w:val="none" w:sz="0" w:space="0" w:color="auto" w:frame="1"/>
        </w:rPr>
        <w:t xml:space="preserve">Задание 40.  </w:t>
      </w:r>
      <w:r w:rsidRPr="00DC7E7A">
        <w:rPr>
          <w:rFonts w:ascii="Times New Roman" w:eastAsia="Times New Roman" w:hAnsi="Times New Roman" w:cs="Times New Roman"/>
          <w:bCs/>
          <w:sz w:val="24"/>
          <w:szCs w:val="24"/>
          <w:bdr w:val="none" w:sz="0" w:space="0" w:color="auto" w:frame="1"/>
        </w:rPr>
        <w:t>Группа участников внешнеэкономической деятельности, к которой относятся Международный валютный фонд, Всемирная торговая организация, Всемирный банк</w:t>
      </w:r>
      <w:r w:rsidRPr="00DC7E7A">
        <w:rPr>
          <w:rFonts w:ascii="Times New Roman" w:eastAsia="Times New Roman" w:hAnsi="Times New Roman" w:cs="Times New Roman"/>
          <w:sz w:val="24"/>
          <w:szCs w:val="24"/>
        </w:rPr>
        <w:t>:</w:t>
      </w:r>
      <w:r w:rsidRPr="00DC7E7A">
        <w:rPr>
          <w:rFonts w:ascii="Times New Roman" w:eastAsia="Times New Roman" w:hAnsi="Times New Roman" w:cs="Times New Roman"/>
          <w:sz w:val="24"/>
          <w:szCs w:val="24"/>
        </w:rPr>
        <w:br/>
        <w:t>а) импортеры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посредники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экспортеры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международные организации</w:t>
      </w:r>
    </w:p>
    <w:p w:rsidR="00EE51C0" w:rsidRPr="00DC7E7A" w:rsidRDefault="00EE51C0"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41.  </w:t>
      </w:r>
      <w:r w:rsidRPr="00DC7E7A">
        <w:rPr>
          <w:rFonts w:ascii="Times New Roman" w:eastAsia="Times New Roman" w:hAnsi="Times New Roman" w:cs="Times New Roman"/>
          <w:bCs/>
          <w:sz w:val="24"/>
          <w:szCs w:val="24"/>
          <w:bdr w:val="none" w:sz="0" w:space="0" w:color="auto" w:frame="1"/>
        </w:rPr>
        <w:t>Клиринг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расчеты между контрагентами путем взаимозачета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форма кредитования при приобретении основных фондов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комплекс услуг для производителей и поставщиков, ведущих торговую деятельность на условиях отсрочки платежа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оказание консультационных услуг</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42.  </w:t>
      </w:r>
      <w:r w:rsidRPr="00DC7E7A">
        <w:rPr>
          <w:rFonts w:ascii="Times New Roman" w:eastAsia="Times New Roman" w:hAnsi="Times New Roman" w:cs="Times New Roman"/>
          <w:bCs/>
          <w:sz w:val="24"/>
          <w:szCs w:val="24"/>
          <w:bdr w:val="none" w:sz="0" w:space="0" w:color="auto" w:frame="1"/>
        </w:rPr>
        <w:t>Курс покупателя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курс, по которому банк покупает валюту</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курс, по которому банк продает валюту</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курс, который закреплен законодательно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соотношение цен двух валют в единицах третьей валюты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43.  </w:t>
      </w:r>
      <w:r w:rsidRPr="00DC7E7A">
        <w:rPr>
          <w:rFonts w:ascii="Times New Roman" w:eastAsia="Times New Roman" w:hAnsi="Times New Roman" w:cs="Times New Roman"/>
          <w:bCs/>
          <w:sz w:val="24"/>
          <w:szCs w:val="24"/>
          <w:bdr w:val="none" w:sz="0" w:space="0" w:color="auto" w:frame="1"/>
        </w:rPr>
        <w:t>Самой многочисленной группой участников внешнеэкономической деятельности являются: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Организации, содействующие осуществлению внешнеэкономической деятельности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Органы валютного контроля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Хозяйствующие субъекты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Органы государственной власти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44.  </w:t>
      </w:r>
      <w:r w:rsidRPr="00DC7E7A">
        <w:rPr>
          <w:rFonts w:ascii="Times New Roman" w:eastAsia="Times New Roman" w:hAnsi="Times New Roman" w:cs="Times New Roman"/>
          <w:bCs/>
          <w:sz w:val="24"/>
          <w:szCs w:val="24"/>
          <w:bdr w:val="none" w:sz="0" w:space="0" w:color="auto" w:frame="1"/>
        </w:rPr>
        <w:t>Контрактная цена: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равна таможенной стоимости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включает в себя расходы по страхованию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всегда указывается в валюте продавца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определяется базисными условиями поставки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45.  </w:t>
      </w:r>
      <w:r w:rsidRPr="00DC7E7A">
        <w:rPr>
          <w:rFonts w:ascii="Times New Roman" w:eastAsia="Times New Roman" w:hAnsi="Times New Roman" w:cs="Times New Roman"/>
          <w:bCs/>
          <w:sz w:val="24"/>
          <w:szCs w:val="24"/>
          <w:bdr w:val="none" w:sz="0" w:space="0" w:color="auto" w:frame="1"/>
        </w:rPr>
        <w:t>К административным нетарифным методам регулирования внешнеэкономической деятельности относится: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Импортная пошлина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Таможенный тариф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Квотирование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Транзитная пошлина</w:t>
      </w:r>
    </w:p>
    <w:p w:rsidR="00566F0D" w:rsidRPr="00DC7E7A" w:rsidRDefault="00566F0D" w:rsidP="004E1ECA">
      <w:pPr>
        <w:tabs>
          <w:tab w:val="left" w:pos="0"/>
        </w:tabs>
        <w:spacing w:after="0" w:line="240" w:lineRule="auto"/>
        <w:rPr>
          <w:rFonts w:ascii="Times New Roman" w:eastAsia="Times New Roman" w:hAnsi="Times New Roman" w:cs="Times New Roman"/>
          <w:b/>
          <w:sz w:val="28"/>
          <w:szCs w:val="28"/>
        </w:rPr>
      </w:pPr>
    </w:p>
    <w:p w:rsidR="00566F0D" w:rsidRPr="00DC7E7A" w:rsidRDefault="00566F0D" w:rsidP="00EE51C0">
      <w:pPr>
        <w:tabs>
          <w:tab w:val="left" w:pos="0"/>
        </w:tabs>
        <w:spacing w:after="0" w:line="240" w:lineRule="auto"/>
        <w:jc w:val="both"/>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Эталон выполнения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843"/>
        <w:gridCol w:w="1276"/>
        <w:gridCol w:w="1843"/>
      </w:tblGrid>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p>
        </w:tc>
        <w:tc>
          <w:tcPr>
            <w:tcW w:w="1843"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1 Вариант </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p>
        </w:tc>
        <w:tc>
          <w:tcPr>
            <w:tcW w:w="1843"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2 Вариант </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bl>
    <w:p w:rsidR="00566F0D" w:rsidRPr="00DC7E7A" w:rsidRDefault="00566F0D" w:rsidP="00CB50FC">
      <w:pPr>
        <w:tabs>
          <w:tab w:val="left" w:pos="0"/>
        </w:tabs>
        <w:spacing w:after="0" w:line="240" w:lineRule="auto"/>
        <w:ind w:firstLine="709"/>
        <w:jc w:val="both"/>
        <w:rPr>
          <w:rFonts w:ascii="Times New Roman" w:eastAsia="Times New Roman" w:hAnsi="Times New Roman" w:cs="Times New Roman"/>
          <w:b/>
          <w:sz w:val="28"/>
          <w:szCs w:val="28"/>
        </w:rPr>
      </w:pPr>
    </w:p>
    <w:p w:rsidR="0013095F" w:rsidRDefault="0013095F" w:rsidP="0013095F">
      <w:pPr>
        <w:widowControl w:val="0"/>
        <w:tabs>
          <w:tab w:val="left" w:pos="0"/>
        </w:tabs>
        <w:spacing w:after="0" w:line="240" w:lineRule="auto"/>
        <w:ind w:firstLine="709"/>
        <w:jc w:val="center"/>
        <w:rPr>
          <w:rFonts w:ascii="Times New Roman" w:hAnsi="Times New Roman" w:cs="Times New Roman"/>
          <w:b/>
          <w:sz w:val="28"/>
          <w:szCs w:val="28"/>
        </w:rPr>
      </w:pPr>
      <w:r w:rsidRPr="0013095F">
        <w:rPr>
          <w:rFonts w:ascii="Times New Roman" w:hAnsi="Times New Roman" w:cs="Times New Roman"/>
          <w:b/>
          <w:sz w:val="28"/>
          <w:szCs w:val="28"/>
        </w:rPr>
        <w:t>ИНСТРУКЦИОННЫЕ КАРТЫ ДЛЯ ПРОВЕДЕНИЯ ПРАКТИЧЕСКИХ ЗАНЯТИЙ</w:t>
      </w:r>
    </w:p>
    <w:p w:rsidR="0013095F" w:rsidRDefault="0013095F" w:rsidP="00CB50FC">
      <w:pPr>
        <w:widowControl w:val="0"/>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widowControl w:val="0"/>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ТЕМЫ ПРАКТИЧЕСКИХ ЗАНЯТИЙ:</w:t>
      </w:r>
    </w:p>
    <w:p w:rsidR="00566F0D" w:rsidRPr="00DC7E7A" w:rsidRDefault="00566F0D" w:rsidP="00CB50FC">
      <w:pPr>
        <w:pStyle w:val="TableParagraph"/>
        <w:tabs>
          <w:tab w:val="left" w:pos="0"/>
        </w:tabs>
        <w:ind w:firstLine="709"/>
        <w:rPr>
          <w:rFonts w:ascii="Times New Roman" w:eastAsia="Times New Roman" w:hAnsi="Times New Roman" w:cs="Times New Roman"/>
          <w:b/>
          <w:sz w:val="28"/>
          <w:szCs w:val="28"/>
          <w:u w:val="single"/>
          <w:lang w:val="ru-RU"/>
        </w:rPr>
      </w:pPr>
    </w:p>
    <w:p w:rsidR="00566F0D" w:rsidRPr="00DC7E7A" w:rsidRDefault="00566F0D" w:rsidP="00CB50FC">
      <w:pPr>
        <w:pStyle w:val="TableParagraph"/>
        <w:tabs>
          <w:tab w:val="left" w:pos="0"/>
        </w:tabs>
        <w:ind w:firstLine="709"/>
        <w:jc w:val="both"/>
        <w:rPr>
          <w:rStyle w:val="10pt"/>
          <w:rFonts w:eastAsiaTheme="minorHAnsi"/>
          <w:b/>
          <w:bCs/>
          <w:color w:val="auto"/>
          <w:sz w:val="28"/>
          <w:szCs w:val="28"/>
          <w:u w:val="single"/>
          <w:lang w:eastAsia="ru-RU"/>
        </w:rPr>
      </w:pPr>
      <w:r w:rsidRPr="00DC7E7A">
        <w:rPr>
          <w:rStyle w:val="10pt"/>
          <w:rFonts w:eastAsiaTheme="minorHAnsi"/>
          <w:b/>
          <w:bCs/>
          <w:color w:val="auto"/>
          <w:sz w:val="28"/>
          <w:szCs w:val="28"/>
          <w:u w:val="single"/>
          <w:lang w:eastAsia="ru-RU"/>
        </w:rPr>
        <w:t>Раздел 1. Осуществление транспортно-экспедиционной деятельности на железнодорожном транспорте</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Тема 1.3. Построение транспортных логистических цепей</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Практическое занятие №1</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r w:rsidRPr="00DC7E7A">
        <w:rPr>
          <w:rFonts w:ascii="Times New Roman" w:eastAsia="Times New Roman" w:hAnsi="Times New Roman" w:cs="Times New Roman"/>
          <w:sz w:val="28"/>
          <w:szCs w:val="28"/>
          <w:lang w:val="ru-RU"/>
        </w:rPr>
        <w:t>Оценка ускоренной доставки груза в логистической цепи: источник сырья-производство</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Практическое занятие №2</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r w:rsidRPr="00DC7E7A">
        <w:rPr>
          <w:rFonts w:ascii="Times New Roman" w:eastAsia="Times New Roman" w:hAnsi="Times New Roman" w:cs="Times New Roman"/>
          <w:sz w:val="28"/>
          <w:szCs w:val="28"/>
          <w:lang w:val="ru-RU"/>
        </w:rPr>
        <w:t>Определение оптимальной партии груза в логистической цепи: производство-транспорт-потребитель</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Тема 1.4. Склады в логистических системах</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Практическое занятие №3</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r w:rsidRPr="00DC7E7A">
        <w:rPr>
          <w:rFonts w:ascii="Times New Roman" w:eastAsia="Times New Roman" w:hAnsi="Times New Roman" w:cs="Times New Roman"/>
          <w:sz w:val="28"/>
          <w:szCs w:val="28"/>
          <w:lang w:val="ru-RU"/>
        </w:rPr>
        <w:t>Определение оптимального места расположения склада на заданном полигоне</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Практическое занятие №4</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r w:rsidRPr="00DC7E7A">
        <w:rPr>
          <w:rFonts w:ascii="Times New Roman" w:eastAsia="Times New Roman" w:hAnsi="Times New Roman" w:cs="Times New Roman"/>
          <w:sz w:val="28"/>
          <w:szCs w:val="28"/>
          <w:lang w:val="ru-RU"/>
        </w:rPr>
        <w:t>Планирование рейса автомобиля (маневрового локомотива, погрузчика, стеллажного штабелера) по заданию преподавателя</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Тема 1.7. Запасы материальных ресурсов и их оптимизация</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Практическое занятие №5</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r w:rsidRPr="00DC7E7A">
        <w:rPr>
          <w:rFonts w:ascii="Times New Roman" w:eastAsia="Times New Roman" w:hAnsi="Times New Roman" w:cs="Times New Roman"/>
          <w:sz w:val="28"/>
          <w:szCs w:val="28"/>
          <w:lang w:val="ru-RU"/>
        </w:rPr>
        <w:t>Разработка предложений по оптимизации материальных запасов на станции</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 xml:space="preserve">Тема </w:t>
      </w:r>
      <w:r w:rsidRPr="00DC7E7A">
        <w:rPr>
          <w:rStyle w:val="10pt"/>
          <w:rFonts w:eastAsiaTheme="minorHAnsi"/>
          <w:b/>
          <w:bCs/>
          <w:color w:val="auto"/>
          <w:sz w:val="28"/>
          <w:szCs w:val="28"/>
          <w:lang w:eastAsia="ru-RU"/>
        </w:rPr>
        <w:t>1.11. Основы организации и нормирования труда. Ресурсы управления</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№6</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Определение показателей использования основных фондов и оборотных средств</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№7</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Расчет амортизационных отчислений</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№8</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Обработка материалов индивидуальной фотографии рабочего дня.</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№9</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Обработка материалов хронометража.</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№10</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Расчет норм затрат труда</w:t>
      </w:r>
    </w:p>
    <w:p w:rsidR="00566F0D" w:rsidRPr="00DC7E7A" w:rsidRDefault="00566F0D" w:rsidP="00CB50FC">
      <w:pPr>
        <w:pStyle w:val="TableParagraph"/>
        <w:tabs>
          <w:tab w:val="left" w:pos="0"/>
        </w:tabs>
        <w:ind w:firstLine="709"/>
        <w:jc w:val="both"/>
        <w:rPr>
          <w:rStyle w:val="10pt"/>
          <w:rFonts w:eastAsiaTheme="minorHAnsi"/>
          <w:color w:val="auto"/>
          <w:sz w:val="24"/>
          <w:szCs w:val="24"/>
          <w:lang w:eastAsia="ru-RU"/>
        </w:rPr>
      </w:pPr>
    </w:p>
    <w:p w:rsidR="00566F0D" w:rsidRPr="00DC7E7A" w:rsidRDefault="00566F0D" w:rsidP="00CB50FC">
      <w:pPr>
        <w:pStyle w:val="TableParagraph"/>
        <w:tabs>
          <w:tab w:val="left" w:pos="0"/>
        </w:tabs>
        <w:ind w:firstLine="709"/>
        <w:jc w:val="both"/>
        <w:rPr>
          <w:rStyle w:val="10pt"/>
          <w:rFonts w:eastAsiaTheme="minorHAnsi"/>
          <w:b/>
          <w:bCs/>
          <w:color w:val="auto"/>
          <w:sz w:val="28"/>
          <w:szCs w:val="28"/>
          <w:lang w:eastAsia="ru-RU"/>
        </w:rPr>
      </w:pPr>
      <w:r w:rsidRPr="00DC7E7A">
        <w:rPr>
          <w:rStyle w:val="10pt"/>
          <w:rFonts w:eastAsiaTheme="minorHAnsi"/>
          <w:b/>
          <w:bCs/>
          <w:color w:val="auto"/>
          <w:sz w:val="28"/>
          <w:szCs w:val="28"/>
          <w:lang w:eastAsia="ru-RU"/>
        </w:rPr>
        <w:t>Тема 1.12. Трудовые ресурсы и оплата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№11</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Расчет производительности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№12</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Расчет заработной платы работников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№13</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Расчет численности различных категорий работников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№14</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Расчет фонда оплаты труда и среднемесячного заработка работников станции</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p>
    <w:p w:rsidR="00566F0D" w:rsidRPr="00DC7E7A" w:rsidRDefault="00566F0D" w:rsidP="00CB50FC">
      <w:pPr>
        <w:tabs>
          <w:tab w:val="left" w:pos="0"/>
        </w:tabs>
        <w:spacing w:after="0" w:line="240" w:lineRule="auto"/>
        <w:ind w:firstLine="709"/>
        <w:rPr>
          <w:rStyle w:val="10pt"/>
          <w:rFonts w:eastAsiaTheme="minorEastAsia"/>
          <w:b/>
          <w:bCs/>
          <w:color w:val="auto"/>
          <w:sz w:val="28"/>
          <w:szCs w:val="28"/>
        </w:rPr>
      </w:pPr>
      <w:r w:rsidRPr="00DC7E7A">
        <w:rPr>
          <w:rStyle w:val="10pt"/>
          <w:rFonts w:eastAsiaTheme="minorEastAsia"/>
          <w:b/>
          <w:bCs/>
          <w:color w:val="auto"/>
          <w:sz w:val="28"/>
          <w:szCs w:val="28"/>
        </w:rPr>
        <w:t>Тема 1.13. Маркетинго</w:t>
      </w:r>
      <w:r w:rsidRPr="00DC7E7A">
        <w:rPr>
          <w:rStyle w:val="10pt"/>
          <w:rFonts w:eastAsiaTheme="minorEastAsia"/>
          <w:b/>
          <w:bCs/>
          <w:color w:val="auto"/>
          <w:sz w:val="28"/>
          <w:szCs w:val="28"/>
        </w:rPr>
        <w:softHyphen/>
        <w:t>вая деятельность и пла</w:t>
      </w:r>
      <w:r w:rsidRPr="00DC7E7A">
        <w:rPr>
          <w:rStyle w:val="10pt"/>
          <w:rFonts w:eastAsiaTheme="minorEastAsia"/>
          <w:b/>
          <w:bCs/>
          <w:color w:val="auto"/>
          <w:sz w:val="28"/>
          <w:szCs w:val="28"/>
        </w:rPr>
        <w:softHyphen/>
        <w:t>нирование на железно</w:t>
      </w:r>
      <w:r w:rsidRPr="00DC7E7A">
        <w:rPr>
          <w:rStyle w:val="10pt"/>
          <w:rFonts w:eastAsiaTheme="minorEastAsia"/>
          <w:b/>
          <w:bCs/>
          <w:color w:val="auto"/>
          <w:sz w:val="28"/>
          <w:szCs w:val="28"/>
        </w:rPr>
        <w:softHyphen/>
        <w:t>дорожном транспорте</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bCs/>
          <w:spacing w:val="-4"/>
          <w:sz w:val="28"/>
          <w:szCs w:val="28"/>
        </w:rPr>
        <w:t>Практическое занятие №15</w:t>
      </w:r>
    </w:p>
    <w:p w:rsidR="00566F0D" w:rsidRPr="00DC7E7A" w:rsidRDefault="00566F0D" w:rsidP="00CB50FC">
      <w:pPr>
        <w:tabs>
          <w:tab w:val="left" w:pos="0"/>
        </w:tabs>
        <w:spacing w:after="0" w:line="240" w:lineRule="auto"/>
        <w:ind w:firstLine="709"/>
        <w:rPr>
          <w:rStyle w:val="10pt"/>
          <w:rFonts w:eastAsiaTheme="minorEastAsia"/>
          <w:color w:val="auto"/>
          <w:sz w:val="28"/>
          <w:szCs w:val="28"/>
        </w:rPr>
      </w:pPr>
      <w:r w:rsidRPr="00DC7E7A">
        <w:rPr>
          <w:rStyle w:val="10pt"/>
          <w:rFonts w:eastAsiaTheme="minorEastAsia"/>
          <w:color w:val="auto"/>
          <w:sz w:val="28"/>
          <w:szCs w:val="28"/>
        </w:rPr>
        <w:t>Составление рекламы на новый вид продукции и услуг.</w:t>
      </w:r>
    </w:p>
    <w:p w:rsidR="00566F0D" w:rsidRPr="00DC7E7A" w:rsidRDefault="00566F0D" w:rsidP="00CB50FC">
      <w:pPr>
        <w:tabs>
          <w:tab w:val="left" w:pos="0"/>
        </w:tabs>
        <w:spacing w:after="0" w:line="240" w:lineRule="auto"/>
        <w:ind w:firstLine="709"/>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№16</w:t>
      </w:r>
    </w:p>
    <w:p w:rsidR="00566F0D" w:rsidRPr="00DC7E7A" w:rsidRDefault="00566F0D" w:rsidP="00CB50FC">
      <w:pPr>
        <w:tabs>
          <w:tab w:val="left" w:pos="0"/>
        </w:tabs>
        <w:spacing w:after="0" w:line="240" w:lineRule="auto"/>
        <w:ind w:firstLine="709"/>
        <w:rPr>
          <w:rStyle w:val="10pt"/>
          <w:rFonts w:eastAsiaTheme="minorEastAsia"/>
          <w:color w:val="auto"/>
          <w:sz w:val="28"/>
          <w:szCs w:val="28"/>
        </w:rPr>
      </w:pPr>
      <w:r w:rsidRPr="00DC7E7A">
        <w:rPr>
          <w:rStyle w:val="10pt"/>
          <w:rFonts w:eastAsiaTheme="minorEastAsia"/>
          <w:color w:val="auto"/>
          <w:sz w:val="28"/>
          <w:szCs w:val="28"/>
        </w:rPr>
        <w:t>Планирование объемных и качественных показателей работы станции.</w:t>
      </w:r>
    </w:p>
    <w:p w:rsidR="00566F0D" w:rsidRPr="00DC7E7A" w:rsidRDefault="00566F0D" w:rsidP="00CB50FC">
      <w:pPr>
        <w:tabs>
          <w:tab w:val="left" w:pos="0"/>
        </w:tabs>
        <w:spacing w:after="0" w:line="240" w:lineRule="auto"/>
        <w:ind w:firstLine="709"/>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№17</w:t>
      </w:r>
    </w:p>
    <w:p w:rsidR="00566F0D" w:rsidRPr="00DC7E7A" w:rsidRDefault="00566F0D" w:rsidP="00CB50FC">
      <w:pPr>
        <w:tabs>
          <w:tab w:val="left" w:pos="0"/>
        </w:tabs>
        <w:spacing w:after="0" w:line="240" w:lineRule="auto"/>
        <w:ind w:firstLine="709"/>
        <w:rPr>
          <w:rStyle w:val="10pt"/>
          <w:rFonts w:eastAsiaTheme="minorEastAsia"/>
          <w:color w:val="auto"/>
          <w:sz w:val="28"/>
          <w:szCs w:val="28"/>
        </w:rPr>
      </w:pPr>
      <w:r w:rsidRPr="00DC7E7A">
        <w:rPr>
          <w:rStyle w:val="10pt"/>
          <w:rFonts w:eastAsiaTheme="minorEastAsia"/>
          <w:color w:val="auto"/>
          <w:sz w:val="28"/>
          <w:szCs w:val="28"/>
        </w:rPr>
        <w:t>Расчет эксплуатационных расходов и себестоимости продукции станции.</w:t>
      </w:r>
    </w:p>
    <w:p w:rsidR="00566F0D" w:rsidRPr="00DC7E7A" w:rsidRDefault="00566F0D" w:rsidP="00CB50FC">
      <w:pPr>
        <w:tabs>
          <w:tab w:val="left" w:pos="0"/>
        </w:tabs>
        <w:spacing w:after="0" w:line="240" w:lineRule="auto"/>
        <w:ind w:firstLine="709"/>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№18</w:t>
      </w:r>
    </w:p>
    <w:p w:rsidR="00566F0D" w:rsidRPr="00DC7E7A" w:rsidRDefault="00566F0D" w:rsidP="00CB50FC">
      <w:pPr>
        <w:tabs>
          <w:tab w:val="left" w:pos="0"/>
        </w:tabs>
        <w:spacing w:after="0" w:line="240" w:lineRule="auto"/>
        <w:ind w:firstLine="709"/>
        <w:jc w:val="both"/>
        <w:rPr>
          <w:rStyle w:val="10pt"/>
          <w:rFonts w:eastAsiaTheme="minorEastAsia"/>
          <w:color w:val="auto"/>
          <w:sz w:val="28"/>
          <w:szCs w:val="28"/>
        </w:rPr>
      </w:pPr>
      <w:r w:rsidRPr="00DC7E7A">
        <w:rPr>
          <w:rStyle w:val="10pt"/>
          <w:rFonts w:eastAsiaTheme="minorEastAsia"/>
          <w:color w:val="auto"/>
          <w:sz w:val="28"/>
          <w:szCs w:val="28"/>
        </w:rPr>
        <w:t>Расчет экономической эффективности от внедрения новой техники, прогрессивных технологий, выпуска новых видов продукции, услуг.</w:t>
      </w:r>
    </w:p>
    <w:p w:rsidR="00566F0D" w:rsidRPr="00DC7E7A" w:rsidRDefault="00566F0D" w:rsidP="00CB50FC">
      <w:pPr>
        <w:tabs>
          <w:tab w:val="left" w:pos="0"/>
        </w:tabs>
        <w:spacing w:after="0" w:line="240" w:lineRule="auto"/>
        <w:ind w:firstLine="709"/>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№19</w:t>
      </w:r>
    </w:p>
    <w:p w:rsidR="00566F0D" w:rsidRPr="00DC7E7A" w:rsidRDefault="00566F0D" w:rsidP="00CB50FC">
      <w:pPr>
        <w:tabs>
          <w:tab w:val="left" w:pos="0"/>
        </w:tabs>
        <w:spacing w:after="0" w:line="240" w:lineRule="auto"/>
        <w:ind w:firstLine="709"/>
        <w:rPr>
          <w:rStyle w:val="10pt"/>
          <w:rFonts w:eastAsiaTheme="minorEastAsia"/>
          <w:b/>
          <w:bCs/>
          <w:color w:val="auto"/>
          <w:sz w:val="28"/>
          <w:szCs w:val="28"/>
        </w:rPr>
      </w:pPr>
      <w:r w:rsidRPr="00DC7E7A">
        <w:rPr>
          <w:rStyle w:val="10pt"/>
          <w:rFonts w:eastAsiaTheme="minorEastAsia"/>
          <w:color w:val="auto"/>
          <w:sz w:val="28"/>
          <w:szCs w:val="28"/>
        </w:rPr>
        <w:t>Анализ результатов производственно-финансовой деятельности станции</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 1</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28"/>
          <w:szCs w:val="28"/>
        </w:rPr>
        <w:t xml:space="preserve">Оценка ускоренной доставки груза в логистической цепи: источник сырья - производство </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и оптимальные значения транспортных партий и продолжительность производственных циклов предприятий  по выпускаемым видам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66F0D" w:rsidRPr="00DC7E7A" w:rsidRDefault="00566F0D" w:rsidP="00AD0CDE">
      <w:pPr>
        <w:numPr>
          <w:ilvl w:val="0"/>
          <w:numId w:val="17"/>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продолжительность производственного цикла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9"/>
        <w:gridCol w:w="1152"/>
        <w:gridCol w:w="1152"/>
        <w:gridCol w:w="1152"/>
        <w:gridCol w:w="1155"/>
        <w:gridCol w:w="1153"/>
        <w:gridCol w:w="1155"/>
        <w:gridCol w:w="1155"/>
      </w:tblGrid>
      <w:tr w:rsidR="00566F0D" w:rsidRPr="00DC7E7A" w:rsidTr="00566F0D">
        <w:trPr>
          <w:trHeight w:val="504"/>
        </w:trPr>
        <w:tc>
          <w:tcPr>
            <w:tcW w:w="1806" w:type="dxa"/>
            <w:tcBorders>
              <w:top w:val="single" w:sz="4" w:space="0" w:color="auto"/>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Название</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параметра</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r>
      <w:tr w:rsidR="00566F0D" w:rsidRPr="00DC7E7A" w:rsidTr="00566F0D">
        <w:trPr>
          <w:trHeight w:val="1023"/>
        </w:trPr>
        <w:tc>
          <w:tcPr>
            <w:tcW w:w="1806"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Нормы поставок,</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 xml:space="preserve">шт/сут., </w:t>
            </w:r>
            <w:r w:rsidRPr="00DC7E7A">
              <w:rPr>
                <w:rFonts w:ascii="Times New Roman" w:hAnsi="Times New Roman" w:cs="Times New Roman"/>
                <w:sz w:val="28"/>
                <w:szCs w:val="28"/>
                <w:lang w:val="en-US"/>
              </w:rPr>
              <w:t>Q</w:t>
            </w:r>
            <w:r w:rsidRPr="00DC7E7A">
              <w:rPr>
                <w:rFonts w:ascii="Times New Roman" w:hAnsi="Times New Roman" w:cs="Times New Roman"/>
                <w:sz w:val="28"/>
                <w:szCs w:val="28"/>
              </w:rPr>
              <w:t>1,</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Q</w:t>
            </w:r>
            <w:r w:rsidRPr="00DC7E7A">
              <w:rPr>
                <w:rFonts w:ascii="Times New Roman" w:hAnsi="Times New Roman" w:cs="Times New Roman"/>
                <w:sz w:val="28"/>
                <w:szCs w:val="28"/>
              </w:rPr>
              <w:t>2</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350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450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600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600</w:t>
            </w:r>
          </w:p>
        </w:tc>
      </w:tr>
      <w:tr w:rsidR="00566F0D" w:rsidRPr="00DC7E7A" w:rsidTr="00566F0D">
        <w:trPr>
          <w:trHeight w:val="1283"/>
        </w:trPr>
        <w:tc>
          <w:tcPr>
            <w:tcW w:w="1806"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Стоимость хранения ед. товара, ден.ед., Сх1,</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Сх2</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r>
      <w:tr w:rsidR="00566F0D" w:rsidRPr="00DC7E7A" w:rsidTr="00566F0D">
        <w:trPr>
          <w:trHeight w:val="740"/>
        </w:trPr>
        <w:tc>
          <w:tcPr>
            <w:tcW w:w="1806"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 xml:space="preserve">Мощность предприятия,  ед., </w:t>
            </w:r>
            <w:r w:rsidRPr="00DC7E7A">
              <w:rPr>
                <w:rFonts w:ascii="Times New Roman" w:hAnsi="Times New Roman" w:cs="Times New Roman"/>
                <w:sz w:val="28"/>
                <w:szCs w:val="28"/>
                <w:lang w:val="en-US"/>
              </w:rPr>
              <w:t>Q</w:t>
            </w:r>
            <w:r w:rsidRPr="00DC7E7A">
              <w:rPr>
                <w:rFonts w:ascii="Times New Roman" w:hAnsi="Times New Roman" w:cs="Times New Roman"/>
                <w:sz w:val="28"/>
                <w:szCs w:val="28"/>
              </w:rPr>
              <w:t>п</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850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1000</w:t>
            </w:r>
          </w:p>
        </w:tc>
      </w:tr>
      <w:tr w:rsidR="00566F0D" w:rsidRPr="00DC7E7A" w:rsidTr="00566F0D">
        <w:trPr>
          <w:trHeight w:val="740"/>
        </w:trPr>
        <w:tc>
          <w:tcPr>
            <w:tcW w:w="1806"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Среднесуточный расход на переключение производства, усл.ед., Сз,</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225</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200</w:t>
            </w:r>
          </w:p>
        </w:tc>
      </w:tr>
      <w:tr w:rsidR="00566F0D" w:rsidRPr="00DC7E7A" w:rsidTr="00566F0D">
        <w:trPr>
          <w:trHeight w:val="740"/>
        </w:trPr>
        <w:tc>
          <w:tcPr>
            <w:tcW w:w="1806"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Транспортные тарифы начальной и конечной операции, усл.ед</w:t>
            </w:r>
          </w:p>
          <w:p w:rsidR="00566F0D" w:rsidRPr="00DC7E7A" w:rsidRDefault="00566F0D" w:rsidP="00EE51C0">
            <w:pPr>
              <w:tabs>
                <w:tab w:val="left" w:pos="0"/>
              </w:tabs>
              <w:spacing w:after="0" w:line="240" w:lineRule="auto"/>
              <w:jc w:val="center"/>
              <w:rPr>
                <w:rFonts w:ascii="Times New Roman" w:hAnsi="Times New Roman" w:cs="Times New Roman"/>
                <w:sz w:val="28"/>
                <w:szCs w:val="28"/>
                <w:lang w:val="en-US"/>
              </w:rPr>
            </w:pPr>
            <w:r w:rsidRPr="00DC7E7A">
              <w:rPr>
                <w:rFonts w:ascii="Times New Roman" w:hAnsi="Times New Roman" w:cs="Times New Roman"/>
                <w:sz w:val="28"/>
                <w:szCs w:val="28"/>
                <w:lang w:val="en-US"/>
              </w:rPr>
              <w:t>F1</w:t>
            </w:r>
          </w:p>
          <w:p w:rsidR="00566F0D" w:rsidRPr="00DC7E7A" w:rsidRDefault="00566F0D" w:rsidP="00EE51C0">
            <w:pPr>
              <w:tabs>
                <w:tab w:val="left" w:pos="0"/>
              </w:tabs>
              <w:spacing w:after="0" w:line="240" w:lineRule="auto"/>
              <w:jc w:val="center"/>
              <w:rPr>
                <w:rFonts w:ascii="Times New Roman" w:hAnsi="Times New Roman" w:cs="Times New Roman"/>
                <w:sz w:val="28"/>
                <w:szCs w:val="28"/>
                <w:lang w:val="en-US"/>
              </w:rPr>
            </w:pPr>
            <w:r w:rsidRPr="00DC7E7A">
              <w:rPr>
                <w:rFonts w:ascii="Times New Roman" w:hAnsi="Times New Roman" w:cs="Times New Roman"/>
                <w:sz w:val="28"/>
                <w:szCs w:val="28"/>
                <w:lang w:val="en-US"/>
              </w:rPr>
              <w:t>F2</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35</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45</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60</w:t>
            </w:r>
          </w:p>
        </w:tc>
      </w:tr>
    </w:tbl>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 всем вариантам принять 2 вида продукции,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sz w:val="32"/>
          <w:szCs w:val="32"/>
          <w:lang w:val="en-US"/>
        </w:rPr>
        <w:t>T</w:t>
      </w:r>
      <w:r w:rsidRPr="00DC7E7A">
        <w:rPr>
          <w:rFonts w:ascii="Times New Roman" w:hAnsi="Times New Roman" w:cs="Times New Roman"/>
          <w:sz w:val="28"/>
          <w:szCs w:val="28"/>
        </w:rPr>
        <w:t>п производится по формуле: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3"/>
        <w:gridCol w:w="6782"/>
      </w:tblGrid>
      <w:tr w:rsidR="00566F0D" w:rsidRPr="00DC7E7A" w:rsidTr="00EE51C0">
        <w:tc>
          <w:tcPr>
            <w:tcW w:w="873" w:type="dxa"/>
            <w:tcBorders>
              <w:top w:val="nil"/>
              <w:left w:val="nil"/>
              <w:bottom w:val="nil"/>
              <w:right w:val="nil"/>
            </w:tcBorders>
          </w:tcPr>
          <w:p w:rsidR="00566F0D" w:rsidRPr="00DC7E7A" w:rsidRDefault="00566F0D" w:rsidP="00EE51C0">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32"/>
                <w:szCs w:val="32"/>
                <w:lang w:val="en-US"/>
              </w:rPr>
              <w:t>T</w:t>
            </w:r>
            <w:r w:rsidRPr="00DC7E7A">
              <w:rPr>
                <w:rFonts w:ascii="Times New Roman" w:hAnsi="Times New Roman" w:cs="Times New Roman"/>
                <w:sz w:val="28"/>
                <w:szCs w:val="28"/>
              </w:rPr>
              <w:t>п=√</w:t>
            </w:r>
          </w:p>
        </w:tc>
        <w:tc>
          <w:tcPr>
            <w:tcW w:w="6782" w:type="dxa"/>
            <w:tcBorders>
              <w:left w:val="nil"/>
              <w:bottom w:val="nil"/>
              <w:right w:val="nil"/>
            </w:tcBorders>
          </w:tcPr>
          <w:p w:rsidR="00566F0D" w:rsidRPr="00DC7E7A" w:rsidRDefault="00566F0D" w:rsidP="00EE51C0">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w:t>
            </w:r>
            <w:r w:rsidRPr="00DC7E7A">
              <w:rPr>
                <w:rFonts w:ascii="Times New Roman" w:hAnsi="Times New Roman" w:cs="Times New Roman"/>
              </w:rPr>
              <w:t>Сз</w:t>
            </w:r>
            <w:r w:rsidRPr="00DC7E7A">
              <w:rPr>
                <w:rFonts w:ascii="Times New Roman" w:hAnsi="Times New Roman" w:cs="Times New Roman"/>
                <w:sz w:val="16"/>
                <w:szCs w:val="16"/>
              </w:rPr>
              <w:t xml:space="preserve"> </w:t>
            </w:r>
            <w:r w:rsidRPr="00DC7E7A">
              <w:rPr>
                <w:rFonts w:ascii="Times New Roman" w:hAnsi="Times New Roman" w:cs="Times New Roman"/>
                <w:b/>
                <w:sz w:val="16"/>
                <w:szCs w:val="16"/>
              </w:rPr>
              <w:t>+</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F</w:t>
            </w:r>
            <w:r w:rsidRPr="00DC7E7A">
              <w:rPr>
                <w:rFonts w:ascii="Times New Roman" w:hAnsi="Times New Roman" w:cs="Times New Roman"/>
                <w:sz w:val="16"/>
                <w:szCs w:val="16"/>
              </w:rPr>
              <w:t>1</w:t>
            </w:r>
            <w:r w:rsidRPr="00DC7E7A">
              <w:rPr>
                <w:rFonts w:ascii="Times New Roman" w:hAnsi="Times New Roman" w:cs="Times New Roman"/>
                <w:b/>
                <w:sz w:val="16"/>
                <w:szCs w:val="16"/>
              </w:rPr>
              <w:t>+</w:t>
            </w:r>
            <w:r w:rsidRPr="00DC7E7A">
              <w:rPr>
                <w:rFonts w:ascii="Times New Roman" w:hAnsi="Times New Roman" w:cs="Times New Roman"/>
                <w:sz w:val="16"/>
                <w:szCs w:val="16"/>
              </w:rPr>
              <w:t xml:space="preserve"> </w:t>
            </w:r>
            <w:r w:rsidRPr="00DC7E7A">
              <w:rPr>
                <w:rFonts w:ascii="Times New Roman" w:hAnsi="Times New Roman" w:cs="Times New Roman"/>
                <w:sz w:val="28"/>
                <w:szCs w:val="28"/>
                <w:lang w:val="en-US"/>
              </w:rPr>
              <w:t>F</w:t>
            </w:r>
            <w:r w:rsidRPr="00DC7E7A">
              <w:rPr>
                <w:rFonts w:ascii="Times New Roman" w:hAnsi="Times New Roman" w:cs="Times New Roman"/>
                <w:sz w:val="16"/>
                <w:szCs w:val="16"/>
              </w:rPr>
              <w:t>2</w:t>
            </w:r>
            <w:r w:rsidRPr="00DC7E7A">
              <w:rPr>
                <w:rFonts w:ascii="Times New Roman" w:hAnsi="Times New Roman" w:cs="Times New Roman"/>
                <w:sz w:val="28"/>
                <w:szCs w:val="28"/>
              </w:rPr>
              <w:t>)/ [</w:t>
            </w:r>
            <w:r w:rsidRPr="00DC7E7A">
              <w:rPr>
                <w:rFonts w:ascii="Times New Roman" w:hAnsi="Times New Roman" w:cs="Times New Roman"/>
                <w:sz w:val="28"/>
              </w:rPr>
              <w:t>С</w:t>
            </w:r>
            <w:r w:rsidRPr="00DC7E7A">
              <w:rPr>
                <w:rFonts w:ascii="Times New Roman" w:hAnsi="Times New Roman" w:cs="Times New Roman"/>
              </w:rPr>
              <w:t>х</w:t>
            </w:r>
            <w:r w:rsidRPr="00DC7E7A">
              <w:rPr>
                <w:rFonts w:ascii="Times New Roman" w:hAnsi="Times New Roman" w:cs="Times New Roman"/>
                <w:sz w:val="16"/>
                <w:szCs w:val="16"/>
              </w:rPr>
              <w:t xml:space="preserve">1  </w:t>
            </w:r>
            <w:r w:rsidRPr="00DC7E7A">
              <w:rPr>
                <w:rFonts w:ascii="Times New Roman" w:hAnsi="Times New Roman" w:cs="Times New Roman"/>
                <w:sz w:val="28"/>
                <w:szCs w:val="28"/>
              </w:rPr>
              <w:t>х</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1</w:t>
            </w:r>
            <w:r w:rsidRPr="00DC7E7A">
              <w:rPr>
                <w:rFonts w:ascii="Times New Roman" w:hAnsi="Times New Roman" w:cs="Times New Roman"/>
                <w:sz w:val="28"/>
                <w:szCs w:val="28"/>
              </w:rPr>
              <w:t xml:space="preserve">(1+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1/</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п</w:t>
            </w:r>
            <w:r w:rsidRPr="00DC7E7A">
              <w:rPr>
                <w:rFonts w:ascii="Times New Roman" w:hAnsi="Times New Roman" w:cs="Times New Roman"/>
                <w:sz w:val="28"/>
                <w:szCs w:val="28"/>
              </w:rPr>
              <w:t>)</w:t>
            </w:r>
            <w:r w:rsidRPr="00DC7E7A">
              <w:rPr>
                <w:rFonts w:ascii="Times New Roman" w:hAnsi="Times New Roman" w:cs="Times New Roman"/>
                <w:b/>
                <w:sz w:val="28"/>
                <w:szCs w:val="28"/>
              </w:rPr>
              <w:t>+</w:t>
            </w:r>
            <w:r w:rsidRPr="00DC7E7A">
              <w:rPr>
                <w:rFonts w:ascii="Times New Roman" w:hAnsi="Times New Roman" w:cs="Times New Roman"/>
              </w:rPr>
              <w:t xml:space="preserve"> </w:t>
            </w:r>
            <w:r w:rsidRPr="00DC7E7A">
              <w:rPr>
                <w:rFonts w:ascii="Times New Roman" w:hAnsi="Times New Roman" w:cs="Times New Roman"/>
                <w:sz w:val="28"/>
              </w:rPr>
              <w:t>С</w:t>
            </w:r>
            <w:r w:rsidRPr="00DC7E7A">
              <w:rPr>
                <w:rFonts w:ascii="Times New Roman" w:hAnsi="Times New Roman" w:cs="Times New Roman"/>
              </w:rPr>
              <w:t>х</w:t>
            </w:r>
            <w:r w:rsidRPr="00DC7E7A">
              <w:rPr>
                <w:rFonts w:ascii="Times New Roman" w:hAnsi="Times New Roman" w:cs="Times New Roman"/>
                <w:sz w:val="16"/>
                <w:szCs w:val="16"/>
              </w:rPr>
              <w:t>2</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2</w:t>
            </w:r>
            <w:r w:rsidRPr="00DC7E7A">
              <w:rPr>
                <w:rFonts w:ascii="Times New Roman" w:hAnsi="Times New Roman" w:cs="Times New Roman"/>
                <w:sz w:val="28"/>
                <w:szCs w:val="28"/>
              </w:rPr>
              <w:t xml:space="preserve">(1+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2/</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п</w:t>
            </w:r>
            <w:r w:rsidRPr="00DC7E7A">
              <w:rPr>
                <w:rFonts w:ascii="Times New Roman" w:hAnsi="Times New Roman" w:cs="Times New Roman"/>
                <w:sz w:val="28"/>
                <w:szCs w:val="28"/>
              </w:rPr>
              <w:t>)]</w:t>
            </w:r>
          </w:p>
        </w:tc>
      </w:tr>
    </w:tbl>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1</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1</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 xml:space="preserve">п;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2</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2</w:t>
      </w:r>
      <w:r w:rsidRPr="00DC7E7A">
        <w:rPr>
          <w:rFonts w:ascii="Times New Roman" w:hAnsi="Times New Roman" w:cs="Times New Roman"/>
          <w:sz w:val="32"/>
          <w:szCs w:val="32"/>
        </w:rPr>
        <w:t xml:space="preserve"> </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Сделать вывод.</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 2</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Определение оптимальной партии груза </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в логистической цепи: производство – транспорт - потребитель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удовлетворять потребности потребителя в материальных ресурсах с максимально возможной экономической эффективностью.</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66F0D" w:rsidRPr="00DC7E7A" w:rsidRDefault="00566F0D" w:rsidP="00AD0CDE">
      <w:pPr>
        <w:numPr>
          <w:ilvl w:val="0"/>
          <w:numId w:val="18"/>
        </w:numPr>
        <w:tabs>
          <w:tab w:val="left" w:pos="0"/>
          <w:tab w:val="left" w:pos="993"/>
        </w:tabs>
        <w:spacing w:after="0" w:line="240" w:lineRule="auto"/>
        <w:ind w:left="0"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Определить в зависимости от варианта оптимальный объем закупаемых видов продукции, </w:t>
      </w:r>
      <w:r w:rsidRPr="00DC7E7A">
        <w:rPr>
          <w:rFonts w:ascii="Times New Roman" w:hAnsi="Times New Roman" w:cs="Times New Roman"/>
          <w:sz w:val="28"/>
          <w:szCs w:val="28"/>
          <w:lang w:val="en-US"/>
        </w:rPr>
        <w:t>Q</w:t>
      </w:r>
      <w:r w:rsidRPr="00DC7E7A">
        <w:rPr>
          <w:rFonts w:ascii="Times New Roman" w:hAnsi="Times New Roman" w:cs="Times New Roman"/>
          <w:sz w:val="28"/>
          <w:szCs w:val="28"/>
        </w:rPr>
        <w:t>о.</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134"/>
        <w:gridCol w:w="992"/>
        <w:gridCol w:w="992"/>
        <w:gridCol w:w="992"/>
        <w:gridCol w:w="993"/>
        <w:gridCol w:w="992"/>
        <w:gridCol w:w="992"/>
        <w:gridCol w:w="992"/>
      </w:tblGrid>
      <w:tr w:rsidR="00566F0D" w:rsidRPr="00DC7E7A" w:rsidTr="00566F0D">
        <w:trPr>
          <w:trHeight w:val="504"/>
        </w:trPr>
        <w:tc>
          <w:tcPr>
            <w:tcW w:w="2235" w:type="dxa"/>
            <w:tcBorders>
              <w:top w:val="single" w:sz="4" w:space="0" w:color="auto"/>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Название</w:t>
            </w:r>
          </w:p>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параметра</w:t>
            </w:r>
          </w:p>
        </w:tc>
        <w:tc>
          <w:tcPr>
            <w:tcW w:w="1134"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вида</w:t>
            </w:r>
          </w:p>
        </w:tc>
        <w:tc>
          <w:tcPr>
            <w:tcW w:w="992"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992"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992"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993"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992"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992"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992"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r>
      <w:tr w:rsidR="00566F0D" w:rsidRPr="00DC7E7A" w:rsidTr="00566F0D">
        <w:trPr>
          <w:trHeight w:val="791"/>
        </w:trPr>
        <w:tc>
          <w:tcPr>
            <w:tcW w:w="2235"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Потребность</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в продук-ии,</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шт.,</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 xml:space="preserve"> </w:t>
            </w:r>
          </w:p>
        </w:tc>
        <w:tc>
          <w:tcPr>
            <w:tcW w:w="1134"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72</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28</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993"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58</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61</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64</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r>
      <w:tr w:rsidR="00566F0D" w:rsidRPr="00DC7E7A" w:rsidTr="00566F0D">
        <w:trPr>
          <w:trHeight w:val="1238"/>
        </w:trPr>
        <w:tc>
          <w:tcPr>
            <w:tcW w:w="2235"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 xml:space="preserve">Издержки хранения ед. товара по видам, ден.ед.,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х</w:t>
            </w:r>
          </w:p>
        </w:tc>
        <w:tc>
          <w:tcPr>
            <w:tcW w:w="1134"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52</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71</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98</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85</w:t>
            </w:r>
          </w:p>
        </w:tc>
        <w:tc>
          <w:tcPr>
            <w:tcW w:w="993"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92</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104</w:t>
            </w:r>
          </w:p>
        </w:tc>
      </w:tr>
      <w:tr w:rsidR="00566F0D" w:rsidRPr="00DC7E7A" w:rsidTr="00566F0D">
        <w:trPr>
          <w:trHeight w:val="1044"/>
        </w:trPr>
        <w:tc>
          <w:tcPr>
            <w:tcW w:w="2235"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 xml:space="preserve">Стоимость заказа по видам, ден. ед.,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п</w:t>
            </w:r>
          </w:p>
        </w:tc>
        <w:tc>
          <w:tcPr>
            <w:tcW w:w="1134"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217</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318</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351</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337</w:t>
            </w:r>
          </w:p>
        </w:tc>
        <w:tc>
          <w:tcPr>
            <w:tcW w:w="993"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5,3</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r>
    </w:tbl>
    <w:p w:rsidR="00566F0D" w:rsidRPr="00DC7E7A" w:rsidRDefault="00566F0D" w:rsidP="00CB50FC">
      <w:pPr>
        <w:tabs>
          <w:tab w:val="left" w:pos="0"/>
        </w:tabs>
        <w:spacing w:after="0" w:line="240" w:lineRule="auto"/>
        <w:ind w:firstLine="709"/>
        <w:jc w:val="both"/>
        <w:rPr>
          <w:rFonts w:ascii="Times New Roman" w:hAnsi="Times New Roman" w:cs="Times New Roman"/>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Расчет величин производится по формулам:</w:t>
      </w:r>
    </w:p>
    <w:tbl>
      <w:tblPr>
        <w:tblW w:w="0" w:type="auto"/>
        <w:tblInd w:w="1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3258"/>
      </w:tblGrid>
      <w:tr w:rsidR="00566F0D" w:rsidRPr="00DC7E7A" w:rsidTr="008B4884">
        <w:tc>
          <w:tcPr>
            <w:tcW w:w="284" w:type="dxa"/>
            <w:tcBorders>
              <w:top w:val="nil"/>
              <w:left w:val="nil"/>
              <w:bottom w:val="nil"/>
              <w:right w:val="nil"/>
            </w:tcBorders>
          </w:tcPr>
          <w:p w:rsidR="00566F0D" w:rsidRPr="00DC7E7A" w:rsidRDefault="00566F0D" w:rsidP="008B4884">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w:t>
            </w:r>
          </w:p>
        </w:tc>
        <w:tc>
          <w:tcPr>
            <w:tcW w:w="3258" w:type="dxa"/>
            <w:tcBorders>
              <w:left w:val="nil"/>
              <w:bottom w:val="nil"/>
              <w:right w:val="nil"/>
            </w:tcBorders>
          </w:tcPr>
          <w:p w:rsidR="00566F0D" w:rsidRPr="00DC7E7A" w:rsidRDefault="00566F0D" w:rsidP="008B4884">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lang w:val="en-US"/>
              </w:rPr>
              <w:t>Qo</w:t>
            </w:r>
            <w:r w:rsidRPr="00DC7E7A">
              <w:rPr>
                <w:rFonts w:ascii="Times New Roman" w:hAnsi="Times New Roman" w:cs="Times New Roman"/>
                <w:sz w:val="28"/>
                <w:szCs w:val="28"/>
              </w:rPr>
              <w:t>= ^ 2</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 xml:space="preserve">п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х</w:t>
            </w:r>
          </w:p>
        </w:tc>
      </w:tr>
    </w:tbl>
    <w:p w:rsidR="00566F0D" w:rsidRPr="00DC7E7A" w:rsidRDefault="00566F0D" w:rsidP="008B4884">
      <w:pPr>
        <w:tabs>
          <w:tab w:val="left" w:pos="0"/>
        </w:tabs>
        <w:spacing w:after="0" w:line="240" w:lineRule="auto"/>
        <w:rPr>
          <w:rFonts w:ascii="Times New Roman" w:hAnsi="Times New Roman" w:cs="Times New Roman"/>
          <w:sz w:val="12"/>
          <w:szCs w:val="28"/>
        </w:rPr>
      </w:pPr>
    </w:p>
    <w:tbl>
      <w:tblPr>
        <w:tblW w:w="0" w:type="auto"/>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3228"/>
      </w:tblGrid>
      <w:tr w:rsidR="00566F0D" w:rsidRPr="00DC7E7A" w:rsidTr="008B4884">
        <w:tc>
          <w:tcPr>
            <w:tcW w:w="284" w:type="dxa"/>
            <w:tcBorders>
              <w:top w:val="nil"/>
              <w:left w:val="nil"/>
              <w:bottom w:val="nil"/>
              <w:right w:val="nil"/>
            </w:tcBorders>
          </w:tcPr>
          <w:p w:rsidR="00566F0D" w:rsidRPr="00DC7E7A" w:rsidRDefault="00566F0D" w:rsidP="008B4884">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w:t>
            </w:r>
          </w:p>
        </w:tc>
        <w:tc>
          <w:tcPr>
            <w:tcW w:w="3228" w:type="dxa"/>
            <w:tcBorders>
              <w:left w:val="nil"/>
              <w:bottom w:val="nil"/>
              <w:right w:val="nil"/>
            </w:tcBorders>
          </w:tcPr>
          <w:p w:rsidR="00566F0D" w:rsidRPr="00DC7E7A" w:rsidRDefault="00566F0D" w:rsidP="008B4884">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Ч=^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х/ 2Сп</w:t>
            </w:r>
          </w:p>
        </w:tc>
      </w:tr>
    </w:tbl>
    <w:p w:rsidR="00566F0D" w:rsidRPr="00DC7E7A" w:rsidRDefault="00566F0D" w:rsidP="008B4884">
      <w:pPr>
        <w:tabs>
          <w:tab w:val="left" w:pos="0"/>
        </w:tabs>
        <w:spacing w:after="0" w:line="240" w:lineRule="auto"/>
        <w:rPr>
          <w:rFonts w:ascii="Times New Roman" w:hAnsi="Times New Roman" w:cs="Times New Roman"/>
          <w:sz w:val="12"/>
          <w:szCs w:val="28"/>
        </w:rPr>
      </w:pPr>
    </w:p>
    <w:tbl>
      <w:tblPr>
        <w:tblW w:w="0" w:type="auto"/>
        <w:tblInd w:w="1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3243"/>
      </w:tblGrid>
      <w:tr w:rsidR="00566F0D" w:rsidRPr="00DC7E7A" w:rsidTr="008B4884">
        <w:tc>
          <w:tcPr>
            <w:tcW w:w="284" w:type="dxa"/>
            <w:tcBorders>
              <w:top w:val="nil"/>
              <w:left w:val="nil"/>
              <w:bottom w:val="nil"/>
              <w:right w:val="nil"/>
            </w:tcBorders>
          </w:tcPr>
          <w:p w:rsidR="00566F0D" w:rsidRPr="00DC7E7A" w:rsidRDefault="00566F0D" w:rsidP="008B4884">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w:t>
            </w:r>
          </w:p>
        </w:tc>
        <w:tc>
          <w:tcPr>
            <w:tcW w:w="3243" w:type="dxa"/>
            <w:tcBorders>
              <w:left w:val="nil"/>
              <w:bottom w:val="nil"/>
              <w:right w:val="nil"/>
            </w:tcBorders>
          </w:tcPr>
          <w:p w:rsidR="00566F0D" w:rsidRPr="00DC7E7A" w:rsidRDefault="00566F0D" w:rsidP="008B4884">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Ио=^ 2</w:t>
            </w:r>
            <w:r w:rsidRPr="00DC7E7A">
              <w:rPr>
                <w:rFonts w:ascii="Times New Roman" w:hAnsi="Times New Roman" w:cs="Times New Roman"/>
                <w:sz w:val="28"/>
                <w:szCs w:val="28"/>
                <w:lang w:val="en-US"/>
              </w:rPr>
              <w:t>NC</w:t>
            </w:r>
            <w:r w:rsidRPr="00DC7E7A">
              <w:rPr>
                <w:rFonts w:ascii="Times New Roman" w:hAnsi="Times New Roman" w:cs="Times New Roman"/>
                <w:sz w:val="28"/>
                <w:szCs w:val="28"/>
              </w:rPr>
              <w:t xml:space="preserve">п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х</w:t>
            </w:r>
          </w:p>
        </w:tc>
      </w:tr>
    </w:tbl>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Сп - стоимость заказа партии, ден.ед;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Ч - оптимальное количество заказов;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Ио - оптимальные переменные затраты на хранение запасов;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rPr>
        <w:t>- потребность в продукции в течение месяца, шт;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Сх - издержки хранения единицы товара в течение месяца, ден.ед. </w:t>
      </w:r>
    </w:p>
    <w:p w:rsidR="00566F0D" w:rsidRPr="00DC7E7A" w:rsidRDefault="00566F0D" w:rsidP="00CB50FC">
      <w:pPr>
        <w:tabs>
          <w:tab w:val="left" w:pos="0"/>
        </w:tabs>
        <w:spacing w:after="0" w:line="240" w:lineRule="auto"/>
        <w:ind w:firstLine="709"/>
        <w:jc w:val="both"/>
        <w:rPr>
          <w:rFonts w:ascii="Times New Roman" w:hAnsi="Times New Roman" w:cs="Times New Roman"/>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На основании расчетов произвести сравнение переменных издержек варианта с оптимальными параметрами с ситуацией, когда приобретение всей партии товаров производится в первый день рассматриваемого периода.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Различие в переменных издержках определяется по формуле: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И =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 xml:space="preserve">х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 2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п – Ио.</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ab/>
        <w:t>При положительном значении величины И предлагаемый вариант является лучшим и обеспечивает минимальные издержки потребителя по закупкам.</w:t>
      </w:r>
    </w:p>
    <w:p w:rsidR="00566F0D" w:rsidRPr="00DC7E7A" w:rsidRDefault="00566F0D" w:rsidP="00CB50FC">
      <w:pPr>
        <w:tabs>
          <w:tab w:val="left" w:pos="0"/>
        </w:tabs>
        <w:spacing w:after="0" w:line="240" w:lineRule="auto"/>
        <w:ind w:firstLine="709"/>
        <w:jc w:val="both"/>
        <w:rPr>
          <w:rFonts w:ascii="Times New Roman" w:hAnsi="Times New Roman" w:cs="Times New Roman"/>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Сделать 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r w:rsidRPr="00DC7E7A">
        <w:rPr>
          <w:rFonts w:ascii="Times New Roman" w:hAnsi="Times New Roman" w:cs="Times New Roman"/>
          <w:spacing w:val="0"/>
          <w:sz w:val="28"/>
          <w:szCs w:val="28"/>
        </w:rPr>
        <w:t>Практическое занятие № 3</w:t>
      </w: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r w:rsidRPr="00DC7E7A">
        <w:rPr>
          <w:rFonts w:ascii="Times New Roman" w:hAnsi="Times New Roman" w:cs="Times New Roman"/>
          <w:spacing w:val="0"/>
          <w:sz w:val="28"/>
          <w:szCs w:val="28"/>
        </w:rPr>
        <w:t>Определение оптимального места расположения склада на заданном полигоне</w:t>
      </w: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p>
    <w:p w:rsidR="00566F0D" w:rsidRPr="00DC7E7A" w:rsidRDefault="00566F0D" w:rsidP="00CB50FC">
      <w:pPr>
        <w:pStyle w:val="36"/>
        <w:shd w:val="clear" w:color="auto" w:fill="auto"/>
        <w:tabs>
          <w:tab w:val="left" w:pos="0"/>
        </w:tabs>
        <w:spacing w:before="0" w:after="0" w:line="240" w:lineRule="auto"/>
        <w:ind w:firstLine="709"/>
        <w:jc w:val="both"/>
      </w:pPr>
      <w:r w:rsidRPr="00DC7E7A">
        <w:rPr>
          <w:i/>
        </w:rPr>
        <w:t>Цель</w:t>
      </w:r>
      <w:r w:rsidRPr="00DC7E7A">
        <w:t xml:space="preserve">: </w:t>
      </w:r>
      <w:r w:rsidRPr="00DC7E7A">
        <w:rPr>
          <w:b w:val="0"/>
          <w:sz w:val="28"/>
          <w:szCs w:val="28"/>
        </w:rPr>
        <w:t>научиться определять места расположения склада на заданном полигоне.</w:t>
      </w:r>
    </w:p>
    <w:p w:rsidR="00566F0D" w:rsidRPr="00DC7E7A" w:rsidRDefault="00566F0D" w:rsidP="00CB50FC">
      <w:pPr>
        <w:pStyle w:val="36"/>
        <w:shd w:val="clear" w:color="auto" w:fill="auto"/>
        <w:tabs>
          <w:tab w:val="left" w:pos="0"/>
        </w:tabs>
        <w:spacing w:before="0" w:after="0" w:line="240" w:lineRule="auto"/>
        <w:ind w:firstLine="709"/>
        <w:jc w:val="both"/>
      </w:pPr>
      <w:r w:rsidRPr="00DC7E7A">
        <w:rPr>
          <w:i/>
        </w:rPr>
        <w:t>Ход работы</w:t>
      </w:r>
      <w:r w:rsidRPr="00DC7E7A">
        <w:t>:</w:t>
      </w:r>
    </w:p>
    <w:p w:rsidR="00566F0D" w:rsidRPr="00DC7E7A" w:rsidRDefault="00566F0D" w:rsidP="00AD0CDE">
      <w:pPr>
        <w:pStyle w:val="28"/>
        <w:numPr>
          <w:ilvl w:val="0"/>
          <w:numId w:val="19"/>
        </w:numPr>
        <w:shd w:val="clear" w:color="auto" w:fill="auto"/>
        <w:tabs>
          <w:tab w:val="left" w:pos="0"/>
          <w:tab w:val="left" w:pos="993"/>
        </w:tabs>
        <w:spacing w:after="0" w:line="240" w:lineRule="auto"/>
        <w:ind w:firstLine="709"/>
        <w:rPr>
          <w:color w:val="auto"/>
        </w:rPr>
      </w:pPr>
      <w:r w:rsidRPr="00DC7E7A">
        <w:rPr>
          <w:color w:val="auto"/>
        </w:rPr>
        <w:t>Определить в зависимости от варианта координаты магазинов и их грузооборот.</w:t>
      </w:r>
    </w:p>
    <w:p w:rsidR="00566F0D" w:rsidRPr="00DC7E7A" w:rsidRDefault="00566F0D" w:rsidP="00CB50FC">
      <w:pPr>
        <w:pStyle w:val="aff0"/>
        <w:shd w:val="clear" w:color="auto" w:fill="auto"/>
        <w:tabs>
          <w:tab w:val="left" w:pos="0"/>
        </w:tabs>
        <w:spacing w:line="240" w:lineRule="auto"/>
        <w:ind w:firstLine="709"/>
        <w:jc w:val="both"/>
      </w:pPr>
      <w:r w:rsidRPr="00DC7E7A">
        <w:t>Исходные данные</w:t>
      </w:r>
    </w:p>
    <w:tbl>
      <w:tblPr>
        <w:tblW w:w="0" w:type="auto"/>
        <w:tblLayout w:type="fixed"/>
        <w:tblCellMar>
          <w:left w:w="10" w:type="dxa"/>
          <w:right w:w="10" w:type="dxa"/>
        </w:tblCellMar>
        <w:tblLook w:val="0000"/>
      </w:tblPr>
      <w:tblGrid>
        <w:gridCol w:w="1459"/>
        <w:gridCol w:w="1459"/>
        <w:gridCol w:w="1460"/>
        <w:gridCol w:w="1459"/>
        <w:gridCol w:w="1460"/>
        <w:gridCol w:w="1459"/>
        <w:gridCol w:w="1460"/>
      </w:tblGrid>
      <w:tr w:rsidR="00566F0D" w:rsidRPr="00DC7E7A" w:rsidTr="00566F0D">
        <w:trPr>
          <w:trHeight w:hRule="exact" w:val="1075"/>
        </w:trPr>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2"/>
                <w:color w:val="auto"/>
                <w:sz w:val="24"/>
              </w:rPr>
              <w:t>№</w:t>
            </w:r>
          </w:p>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магазина</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Грузооборот</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1</w:t>
            </w:r>
          </w:p>
          <w:p w:rsidR="00566F0D" w:rsidRPr="00DC7E7A" w:rsidRDefault="00566F0D" w:rsidP="008B4884">
            <w:pPr>
              <w:pStyle w:val="28"/>
              <w:shd w:val="clear" w:color="auto" w:fill="auto"/>
              <w:tabs>
                <w:tab w:val="left" w:pos="0"/>
              </w:tabs>
              <w:spacing w:after="0" w:line="240" w:lineRule="auto"/>
              <w:jc w:val="center"/>
              <w:rPr>
                <w:rStyle w:val="115pt"/>
                <w:color w:val="auto"/>
                <w:sz w:val="24"/>
              </w:rPr>
            </w:pPr>
            <w:r w:rsidRPr="00DC7E7A">
              <w:rPr>
                <w:rStyle w:val="115pt"/>
                <w:color w:val="auto"/>
                <w:sz w:val="24"/>
              </w:rPr>
              <w:t xml:space="preserve">вариант </w:t>
            </w:r>
          </w:p>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X У</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2</w:t>
            </w:r>
          </w:p>
          <w:p w:rsidR="00566F0D" w:rsidRPr="00DC7E7A" w:rsidRDefault="00566F0D" w:rsidP="008B4884">
            <w:pPr>
              <w:pStyle w:val="28"/>
              <w:shd w:val="clear" w:color="auto" w:fill="auto"/>
              <w:tabs>
                <w:tab w:val="left" w:pos="0"/>
              </w:tabs>
              <w:spacing w:after="0" w:line="240" w:lineRule="auto"/>
              <w:jc w:val="center"/>
              <w:rPr>
                <w:rStyle w:val="115pt"/>
                <w:color w:val="auto"/>
                <w:sz w:val="24"/>
              </w:rPr>
            </w:pPr>
            <w:r w:rsidRPr="00DC7E7A">
              <w:rPr>
                <w:rStyle w:val="115pt"/>
                <w:color w:val="auto"/>
                <w:sz w:val="24"/>
              </w:rPr>
              <w:t xml:space="preserve">вариант </w:t>
            </w:r>
          </w:p>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X У</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3</w:t>
            </w:r>
          </w:p>
          <w:p w:rsidR="00566F0D" w:rsidRPr="00DC7E7A" w:rsidRDefault="00566F0D" w:rsidP="008B4884">
            <w:pPr>
              <w:pStyle w:val="28"/>
              <w:shd w:val="clear" w:color="auto" w:fill="auto"/>
              <w:tabs>
                <w:tab w:val="left" w:pos="0"/>
              </w:tabs>
              <w:spacing w:after="0" w:line="240" w:lineRule="auto"/>
              <w:jc w:val="center"/>
              <w:rPr>
                <w:rStyle w:val="115pt"/>
                <w:color w:val="auto"/>
                <w:sz w:val="24"/>
              </w:rPr>
            </w:pPr>
            <w:r w:rsidRPr="00DC7E7A">
              <w:rPr>
                <w:rStyle w:val="115pt"/>
                <w:color w:val="auto"/>
                <w:sz w:val="24"/>
              </w:rPr>
              <w:t xml:space="preserve">вариант </w:t>
            </w:r>
          </w:p>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X У</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4</w:t>
            </w:r>
          </w:p>
          <w:p w:rsidR="00566F0D" w:rsidRPr="00DC7E7A" w:rsidRDefault="00566F0D" w:rsidP="008B4884">
            <w:pPr>
              <w:pStyle w:val="28"/>
              <w:shd w:val="clear" w:color="auto" w:fill="auto"/>
              <w:tabs>
                <w:tab w:val="left" w:pos="0"/>
              </w:tabs>
              <w:spacing w:after="0" w:line="240" w:lineRule="auto"/>
              <w:jc w:val="center"/>
              <w:rPr>
                <w:rStyle w:val="115pt"/>
                <w:color w:val="auto"/>
                <w:sz w:val="24"/>
              </w:rPr>
            </w:pPr>
            <w:r w:rsidRPr="00DC7E7A">
              <w:rPr>
                <w:rStyle w:val="115pt"/>
                <w:color w:val="auto"/>
                <w:sz w:val="24"/>
              </w:rPr>
              <w:t xml:space="preserve">вариант </w:t>
            </w:r>
          </w:p>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X У</w:t>
            </w:r>
          </w:p>
        </w:tc>
        <w:tc>
          <w:tcPr>
            <w:tcW w:w="1460" w:type="dxa"/>
            <w:tcBorders>
              <w:top w:val="single" w:sz="4" w:space="0" w:color="auto"/>
              <w:left w:val="single" w:sz="4" w:space="0" w:color="auto"/>
              <w:righ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5</w:t>
            </w:r>
          </w:p>
          <w:p w:rsidR="00566F0D" w:rsidRPr="00DC7E7A" w:rsidRDefault="00566F0D" w:rsidP="008B4884">
            <w:pPr>
              <w:pStyle w:val="28"/>
              <w:shd w:val="clear" w:color="auto" w:fill="auto"/>
              <w:tabs>
                <w:tab w:val="left" w:pos="0"/>
              </w:tabs>
              <w:spacing w:after="0" w:line="240" w:lineRule="auto"/>
              <w:jc w:val="center"/>
              <w:rPr>
                <w:rStyle w:val="115pt"/>
                <w:color w:val="auto"/>
                <w:sz w:val="24"/>
              </w:rPr>
            </w:pPr>
            <w:r w:rsidRPr="00DC7E7A">
              <w:rPr>
                <w:rStyle w:val="115pt"/>
                <w:color w:val="auto"/>
                <w:sz w:val="24"/>
              </w:rPr>
              <w:t xml:space="preserve">вариант </w:t>
            </w:r>
          </w:p>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X У</w:t>
            </w:r>
          </w:p>
        </w:tc>
      </w:tr>
      <w:tr w:rsidR="00566F0D" w:rsidRPr="00DC7E7A" w:rsidTr="00566F0D">
        <w:trPr>
          <w:trHeight w:hRule="exact" w:val="590"/>
        </w:trPr>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 1</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50</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15 40</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20 40</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10 30</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25 50</w:t>
            </w:r>
          </w:p>
        </w:tc>
        <w:tc>
          <w:tcPr>
            <w:tcW w:w="1460" w:type="dxa"/>
            <w:tcBorders>
              <w:top w:val="single" w:sz="4" w:space="0" w:color="auto"/>
              <w:left w:val="single" w:sz="4" w:space="0" w:color="auto"/>
              <w:righ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15 55</w:t>
            </w:r>
          </w:p>
        </w:tc>
      </w:tr>
      <w:tr w:rsidR="00566F0D" w:rsidRPr="00DC7E7A" w:rsidTr="00566F0D">
        <w:trPr>
          <w:trHeight w:hRule="exact" w:val="571"/>
        </w:trPr>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60</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50 40</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85 35</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40 50</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20 30</w:t>
            </w:r>
          </w:p>
        </w:tc>
        <w:tc>
          <w:tcPr>
            <w:tcW w:w="1460" w:type="dxa"/>
            <w:tcBorders>
              <w:top w:val="single" w:sz="4" w:space="0" w:color="auto"/>
              <w:left w:val="single" w:sz="4" w:space="0" w:color="auto"/>
              <w:righ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30 10</w:t>
            </w:r>
          </w:p>
        </w:tc>
      </w:tr>
      <w:tr w:rsidR="00566F0D" w:rsidRPr="00DC7E7A" w:rsidTr="00566F0D">
        <w:trPr>
          <w:trHeight w:hRule="exact" w:val="562"/>
        </w:trPr>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№3</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20</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30 55</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70 20</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25 45</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30 60</w:t>
            </w:r>
          </w:p>
        </w:tc>
        <w:tc>
          <w:tcPr>
            <w:tcW w:w="1460" w:type="dxa"/>
            <w:tcBorders>
              <w:top w:val="single" w:sz="4" w:space="0" w:color="auto"/>
              <w:left w:val="single" w:sz="4" w:space="0" w:color="auto"/>
              <w:righ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50 40</w:t>
            </w:r>
          </w:p>
        </w:tc>
      </w:tr>
      <w:tr w:rsidR="00566F0D" w:rsidRPr="00DC7E7A" w:rsidTr="00566F0D">
        <w:trPr>
          <w:trHeight w:hRule="exact" w:val="590"/>
        </w:trPr>
        <w:tc>
          <w:tcPr>
            <w:tcW w:w="1459" w:type="dxa"/>
            <w:tcBorders>
              <w:top w:val="single" w:sz="4" w:space="0" w:color="auto"/>
              <w:left w:val="single" w:sz="4" w:space="0" w:color="auto"/>
              <w:bottom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№4</w:t>
            </w:r>
          </w:p>
        </w:tc>
        <w:tc>
          <w:tcPr>
            <w:tcW w:w="1459" w:type="dxa"/>
            <w:tcBorders>
              <w:top w:val="single" w:sz="4" w:space="0" w:color="auto"/>
              <w:left w:val="single" w:sz="4" w:space="0" w:color="auto"/>
              <w:bottom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10</w:t>
            </w:r>
          </w:p>
        </w:tc>
        <w:tc>
          <w:tcPr>
            <w:tcW w:w="1460" w:type="dxa"/>
            <w:tcBorders>
              <w:top w:val="single" w:sz="4" w:space="0" w:color="auto"/>
              <w:left w:val="single" w:sz="4" w:space="0" w:color="auto"/>
              <w:bottom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50 10</w:t>
            </w:r>
          </w:p>
        </w:tc>
        <w:tc>
          <w:tcPr>
            <w:tcW w:w="1459" w:type="dxa"/>
            <w:tcBorders>
              <w:top w:val="single" w:sz="4" w:space="0" w:color="auto"/>
              <w:left w:val="single" w:sz="4" w:space="0" w:color="auto"/>
              <w:bottom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90 25</w:t>
            </w:r>
          </w:p>
        </w:tc>
        <w:tc>
          <w:tcPr>
            <w:tcW w:w="1460" w:type="dxa"/>
            <w:tcBorders>
              <w:top w:val="single" w:sz="4" w:space="0" w:color="auto"/>
              <w:left w:val="single" w:sz="4" w:space="0" w:color="auto"/>
              <w:bottom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45 20</w:t>
            </w:r>
          </w:p>
        </w:tc>
        <w:tc>
          <w:tcPr>
            <w:tcW w:w="1459" w:type="dxa"/>
            <w:tcBorders>
              <w:top w:val="single" w:sz="4" w:space="0" w:color="auto"/>
              <w:left w:val="single" w:sz="4" w:space="0" w:color="auto"/>
              <w:bottom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20 90</w:t>
            </w:r>
          </w:p>
        </w:tc>
        <w:tc>
          <w:tcPr>
            <w:tcW w:w="1460" w:type="dxa"/>
            <w:tcBorders>
              <w:top w:val="single" w:sz="4" w:space="0" w:color="auto"/>
              <w:left w:val="single" w:sz="4" w:space="0" w:color="auto"/>
              <w:bottom w:val="single" w:sz="4" w:space="0" w:color="auto"/>
              <w:righ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60 40</w:t>
            </w:r>
          </w:p>
        </w:tc>
      </w:tr>
    </w:tbl>
    <w:p w:rsidR="00566F0D" w:rsidRPr="00DC7E7A" w:rsidRDefault="00566F0D" w:rsidP="00AD0CDE">
      <w:pPr>
        <w:pStyle w:val="28"/>
        <w:numPr>
          <w:ilvl w:val="0"/>
          <w:numId w:val="19"/>
        </w:numPr>
        <w:shd w:val="clear" w:color="auto" w:fill="auto"/>
        <w:tabs>
          <w:tab w:val="left" w:pos="0"/>
          <w:tab w:val="left" w:pos="993"/>
        </w:tabs>
        <w:spacing w:after="0" w:line="240" w:lineRule="auto"/>
        <w:ind w:firstLine="709"/>
        <w:rPr>
          <w:color w:val="auto"/>
        </w:rPr>
      </w:pPr>
      <w:r w:rsidRPr="00DC7E7A">
        <w:rPr>
          <w:color w:val="auto"/>
        </w:rPr>
        <w:t>Вычислить координаты по X и У склад на заданном полигоне.</w:t>
      </w:r>
    </w:p>
    <w:p w:rsidR="00566F0D" w:rsidRPr="00DC7E7A" w:rsidRDefault="00566F0D" w:rsidP="00AD0CDE">
      <w:pPr>
        <w:pStyle w:val="28"/>
        <w:numPr>
          <w:ilvl w:val="0"/>
          <w:numId w:val="19"/>
        </w:numPr>
        <w:shd w:val="clear" w:color="auto" w:fill="auto"/>
        <w:tabs>
          <w:tab w:val="left" w:pos="0"/>
          <w:tab w:val="left" w:pos="993"/>
        </w:tabs>
        <w:spacing w:after="0" w:line="240" w:lineRule="auto"/>
        <w:ind w:firstLine="709"/>
        <w:rPr>
          <w:color w:val="auto"/>
        </w:rPr>
      </w:pPr>
      <w:r w:rsidRPr="00DC7E7A">
        <w:rPr>
          <w:color w:val="auto"/>
        </w:rPr>
        <w:t>Нанести на полигон магазины и склад с учетом координат.</w:t>
      </w:r>
    </w:p>
    <w:p w:rsidR="00566F0D" w:rsidRPr="00DC7E7A" w:rsidRDefault="00566F0D" w:rsidP="00AD0CDE">
      <w:pPr>
        <w:pStyle w:val="28"/>
        <w:numPr>
          <w:ilvl w:val="0"/>
          <w:numId w:val="19"/>
        </w:numPr>
        <w:shd w:val="clear" w:color="auto" w:fill="auto"/>
        <w:tabs>
          <w:tab w:val="left" w:pos="0"/>
          <w:tab w:val="left" w:pos="993"/>
        </w:tabs>
        <w:spacing w:after="0" w:line="240" w:lineRule="auto"/>
        <w:ind w:firstLine="709"/>
        <w:rPr>
          <w:color w:val="auto"/>
        </w:rPr>
      </w:pPr>
      <w:r w:rsidRPr="00DC7E7A">
        <w:rPr>
          <w:color w:val="auto"/>
        </w:rPr>
        <w:t>Соединить все магазины со складом и между собой.</w:t>
      </w:r>
    </w:p>
    <w:p w:rsidR="00566F0D" w:rsidRPr="00DC7E7A" w:rsidRDefault="00566F0D" w:rsidP="00AD0CDE">
      <w:pPr>
        <w:pStyle w:val="28"/>
        <w:numPr>
          <w:ilvl w:val="0"/>
          <w:numId w:val="19"/>
        </w:numPr>
        <w:shd w:val="clear" w:color="auto" w:fill="auto"/>
        <w:tabs>
          <w:tab w:val="left" w:pos="0"/>
          <w:tab w:val="left" w:pos="993"/>
        </w:tabs>
        <w:spacing w:after="0" w:line="240" w:lineRule="auto"/>
        <w:ind w:firstLine="709"/>
        <w:rPr>
          <w:color w:val="auto"/>
        </w:rPr>
      </w:pPr>
      <w:r w:rsidRPr="00DC7E7A">
        <w:rPr>
          <w:color w:val="auto"/>
        </w:rPr>
        <w:t>Сделать 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 4</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Планирование рейса автомобиля (маневрового локомотива, погрузчика, стеллажного штабелера) по заданию преподавателя</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планировать рейсы автомобиля, количество поездок и среднетехническую скорость автомобиля.</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66F0D" w:rsidRPr="00DC7E7A" w:rsidRDefault="00566F0D" w:rsidP="00AD0CDE">
      <w:pPr>
        <w:numPr>
          <w:ilvl w:val="0"/>
          <w:numId w:val="20"/>
        </w:numPr>
        <w:tabs>
          <w:tab w:val="left" w:pos="0"/>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Определить среднетехническую скорость автомобиля.</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Исходные данные: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441"/>
        <w:gridCol w:w="1441"/>
        <w:gridCol w:w="1441"/>
        <w:gridCol w:w="1441"/>
        <w:gridCol w:w="1441"/>
        <w:gridCol w:w="1441"/>
      </w:tblGrid>
      <w:tr w:rsidR="00566F0D" w:rsidRPr="00DC7E7A" w:rsidTr="00566F0D">
        <w:trPr>
          <w:trHeight w:val="669"/>
        </w:trPr>
        <w:tc>
          <w:tcPr>
            <w:tcW w:w="1560" w:type="dxa"/>
            <w:tcBorders>
              <w:top w:val="single" w:sz="4" w:space="0" w:color="auto"/>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 xml:space="preserve">№ </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варианта</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н,</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час</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 xml:space="preserve">дв, </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час</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 xml:space="preserve">пр, </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час</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L</w:t>
            </w:r>
            <w:r w:rsidRPr="00DC7E7A">
              <w:rPr>
                <w:rFonts w:ascii="Times New Roman" w:hAnsi="Times New Roman" w:cs="Times New Roman"/>
                <w:b/>
                <w:sz w:val="28"/>
                <w:szCs w:val="28"/>
              </w:rPr>
              <w:t>об</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км</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n</w:t>
            </w:r>
            <w:r w:rsidRPr="00DC7E7A">
              <w:rPr>
                <w:rFonts w:ascii="Times New Roman" w:hAnsi="Times New Roman" w:cs="Times New Roman"/>
                <w:b/>
                <w:szCs w:val="28"/>
              </w:rPr>
              <w:t>р</w:t>
            </w:r>
            <w:r w:rsidRPr="00DC7E7A">
              <w:rPr>
                <w:rFonts w:ascii="Times New Roman" w:hAnsi="Times New Roman" w:cs="Times New Roman"/>
                <w:b/>
                <w:sz w:val="28"/>
                <w:szCs w:val="28"/>
              </w:rPr>
              <w:t>,</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рейс</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Vt</w:t>
            </w:r>
            <w:r w:rsidRPr="00DC7E7A">
              <w:rPr>
                <w:rFonts w:ascii="Times New Roman" w:hAnsi="Times New Roman" w:cs="Times New Roman"/>
                <w:b/>
                <w:sz w:val="28"/>
                <w:szCs w:val="28"/>
              </w:rPr>
              <w:t>,</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км/ч</w:t>
            </w:r>
          </w:p>
        </w:tc>
      </w:tr>
      <w:tr w:rsidR="00566F0D" w:rsidRPr="00DC7E7A" w:rsidTr="00566F0D">
        <w:trPr>
          <w:trHeight w:val="349"/>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1</w:t>
            </w:r>
            <w:r w:rsidRPr="00DC7E7A">
              <w:rPr>
                <w:rFonts w:ascii="Times New Roman" w:hAnsi="Times New Roman" w:cs="Times New Roman"/>
                <w:sz w:val="28"/>
                <w:szCs w:val="28"/>
              </w:rPr>
              <w:t>40</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45"/>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135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45"/>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60</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45"/>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48</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45"/>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0.4</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56</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45"/>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67"/>
        </w:trPr>
        <w:tc>
          <w:tcPr>
            <w:tcW w:w="1560" w:type="dxa"/>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0.5</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64</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67"/>
        </w:trPr>
        <w:tc>
          <w:tcPr>
            <w:tcW w:w="1560" w:type="dxa"/>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0.6</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84</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67"/>
        </w:trPr>
        <w:tc>
          <w:tcPr>
            <w:tcW w:w="1560" w:type="dxa"/>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9</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0.6</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180</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67"/>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21</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76</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bl>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Vt</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L</w:t>
      </w:r>
      <w:r w:rsidRPr="00DC7E7A">
        <w:rPr>
          <w:rFonts w:ascii="Times New Roman" w:hAnsi="Times New Roman" w:cs="Times New Roman"/>
          <w:sz w:val="28"/>
          <w:szCs w:val="28"/>
        </w:rPr>
        <w:t xml:space="preserve">об/ </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дв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Определить количество рейсов автомобиля, </w:t>
      </w:r>
      <w:r w:rsidRPr="00DC7E7A">
        <w:rPr>
          <w:rFonts w:ascii="Times New Roman" w:hAnsi="Times New Roman" w:cs="Times New Roman"/>
          <w:sz w:val="28"/>
          <w:szCs w:val="28"/>
          <w:lang w:val="en-US"/>
        </w:rPr>
        <w:t>n</w:t>
      </w:r>
      <w:r w:rsidRPr="00DC7E7A">
        <w:rPr>
          <w:rFonts w:ascii="Times New Roman" w:hAnsi="Times New Roman" w:cs="Times New Roman"/>
          <w:szCs w:val="28"/>
        </w:rPr>
        <w:t>р</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Cs w:val="28"/>
        </w:rPr>
        <w:t>р</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н/</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 xml:space="preserve">р ,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rPr>
        <w:t xml:space="preserve">р,час – время за один рейс, с учетом простоя под выгрузкой и погрузкой.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rPr>
        <w:t xml:space="preserve">р = </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 xml:space="preserve">дв+ </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пр</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AD0CDE">
      <w:pPr>
        <w:numPr>
          <w:ilvl w:val="0"/>
          <w:numId w:val="2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r w:rsidRPr="00DC7E7A">
        <w:rPr>
          <w:rFonts w:ascii="Times New Roman" w:hAnsi="Times New Roman" w:cs="Times New Roman"/>
          <w:spacing w:val="0"/>
          <w:sz w:val="28"/>
          <w:szCs w:val="28"/>
        </w:rPr>
        <w:t>Практическое занятие № 5</w:t>
      </w: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r w:rsidRPr="00DC7E7A">
        <w:rPr>
          <w:rFonts w:ascii="Times New Roman" w:hAnsi="Times New Roman" w:cs="Times New Roman"/>
          <w:spacing w:val="0"/>
          <w:sz w:val="28"/>
          <w:szCs w:val="28"/>
        </w:rPr>
        <w:t>Разработка предложений по оптимизации материальных запасов на станции</w:t>
      </w: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p>
    <w:p w:rsidR="00566F0D" w:rsidRPr="00DC7E7A" w:rsidRDefault="00566F0D" w:rsidP="00CB50FC">
      <w:pPr>
        <w:pStyle w:val="36"/>
        <w:shd w:val="clear" w:color="auto" w:fill="auto"/>
        <w:tabs>
          <w:tab w:val="left" w:pos="0"/>
        </w:tabs>
        <w:spacing w:before="0" w:after="0" w:line="240" w:lineRule="auto"/>
        <w:ind w:firstLine="709"/>
        <w:rPr>
          <w:b w:val="0"/>
        </w:rPr>
      </w:pPr>
      <w:r w:rsidRPr="00DC7E7A">
        <w:rPr>
          <w:i/>
        </w:rPr>
        <w:t>Цель</w:t>
      </w:r>
      <w:r w:rsidRPr="00DC7E7A">
        <w:t xml:space="preserve">: </w:t>
      </w:r>
      <w:r w:rsidRPr="00DC7E7A">
        <w:rPr>
          <w:b w:val="0"/>
        </w:rPr>
        <w:t>научиться распределять ресурсы внутри логистической транспортной цепи (ЛТЦ).</w:t>
      </w:r>
    </w:p>
    <w:p w:rsidR="00566F0D" w:rsidRPr="00DC7E7A" w:rsidRDefault="00566F0D" w:rsidP="00CB50FC">
      <w:pPr>
        <w:pStyle w:val="36"/>
        <w:shd w:val="clear" w:color="auto" w:fill="auto"/>
        <w:tabs>
          <w:tab w:val="left" w:pos="0"/>
        </w:tabs>
        <w:spacing w:before="0" w:after="0" w:line="240" w:lineRule="auto"/>
        <w:ind w:firstLine="709"/>
      </w:pPr>
      <w:r w:rsidRPr="00DC7E7A">
        <w:rPr>
          <w:i/>
        </w:rPr>
        <w:t>Ход работы</w:t>
      </w:r>
      <w:r w:rsidRPr="00DC7E7A">
        <w:t>:</w:t>
      </w:r>
    </w:p>
    <w:p w:rsidR="00566F0D" w:rsidRPr="00DC7E7A" w:rsidRDefault="00566F0D" w:rsidP="00AD0CDE">
      <w:pPr>
        <w:pStyle w:val="28"/>
        <w:numPr>
          <w:ilvl w:val="0"/>
          <w:numId w:val="22"/>
        </w:numPr>
        <w:shd w:val="clear" w:color="auto" w:fill="auto"/>
        <w:tabs>
          <w:tab w:val="left" w:pos="0"/>
          <w:tab w:val="left" w:pos="567"/>
          <w:tab w:val="left" w:pos="993"/>
        </w:tabs>
        <w:spacing w:after="0" w:line="240" w:lineRule="auto"/>
        <w:ind w:firstLine="709"/>
        <w:rPr>
          <w:color w:val="auto"/>
        </w:rPr>
      </w:pPr>
      <w:r w:rsidRPr="00DC7E7A">
        <w:rPr>
          <w:color w:val="auto"/>
        </w:rPr>
        <w:t>Определить в зависимости от варианта средства между двумя ЛТЦ и определить общее время погрузочно-разгрузочных работ (Тгр) в данной ЛТЦ.</w:t>
      </w:r>
    </w:p>
    <w:p w:rsidR="00566F0D" w:rsidRPr="00DC7E7A" w:rsidRDefault="00566F0D" w:rsidP="00AD0CDE">
      <w:pPr>
        <w:pStyle w:val="28"/>
        <w:numPr>
          <w:ilvl w:val="0"/>
          <w:numId w:val="22"/>
        </w:numPr>
        <w:shd w:val="clear" w:color="auto" w:fill="auto"/>
        <w:tabs>
          <w:tab w:val="left" w:pos="0"/>
          <w:tab w:val="left" w:pos="567"/>
          <w:tab w:val="left" w:pos="993"/>
        </w:tabs>
        <w:spacing w:after="0" w:line="240" w:lineRule="auto"/>
        <w:ind w:firstLine="709"/>
        <w:rPr>
          <w:color w:val="auto"/>
        </w:rPr>
      </w:pPr>
      <w:r w:rsidRPr="00DC7E7A">
        <w:rPr>
          <w:color w:val="auto"/>
        </w:rPr>
        <w:t>Определить количество погрузочно-разгрузочных машин (ПРМ).</w:t>
      </w:r>
    </w:p>
    <w:p w:rsidR="00566F0D" w:rsidRPr="00DC7E7A" w:rsidRDefault="00566F0D" w:rsidP="00CB50FC">
      <w:pPr>
        <w:pStyle w:val="28"/>
        <w:shd w:val="clear" w:color="auto" w:fill="auto"/>
        <w:tabs>
          <w:tab w:val="left" w:pos="0"/>
          <w:tab w:val="left" w:pos="6321"/>
          <w:tab w:val="left" w:leader="underscore" w:pos="8169"/>
        </w:tabs>
        <w:spacing w:after="0" w:line="240" w:lineRule="auto"/>
        <w:ind w:firstLine="709"/>
        <w:rPr>
          <w:color w:val="auto"/>
        </w:rPr>
      </w:pPr>
    </w:p>
    <w:p w:rsidR="00566F0D" w:rsidRPr="00DC7E7A" w:rsidRDefault="00566F0D" w:rsidP="00CB50FC">
      <w:pPr>
        <w:pStyle w:val="28"/>
        <w:shd w:val="clear" w:color="auto" w:fill="auto"/>
        <w:tabs>
          <w:tab w:val="left" w:pos="0"/>
          <w:tab w:val="left" w:pos="6321"/>
          <w:tab w:val="left" w:leader="underscore" w:pos="8169"/>
        </w:tabs>
        <w:spacing w:after="0" w:line="240" w:lineRule="auto"/>
        <w:ind w:firstLine="709"/>
        <w:rPr>
          <w:b/>
          <w:color w:val="auto"/>
        </w:rPr>
      </w:pPr>
      <w:r w:rsidRPr="00DC7E7A">
        <w:rPr>
          <w:b/>
          <w:color w:val="auto"/>
        </w:rPr>
        <w:t>Исходные данные</w:t>
      </w:r>
    </w:p>
    <w:tbl>
      <w:tblPr>
        <w:tblW w:w="0" w:type="auto"/>
        <w:tblLayout w:type="fixed"/>
        <w:tblCellMar>
          <w:left w:w="10" w:type="dxa"/>
          <w:right w:w="10" w:type="dxa"/>
        </w:tblCellMar>
        <w:tblLook w:val="0000"/>
      </w:tblPr>
      <w:tblGrid>
        <w:gridCol w:w="1277"/>
        <w:gridCol w:w="1277"/>
        <w:gridCol w:w="1277"/>
        <w:gridCol w:w="1277"/>
        <w:gridCol w:w="1277"/>
        <w:gridCol w:w="1277"/>
        <w:gridCol w:w="1277"/>
        <w:gridCol w:w="1277"/>
      </w:tblGrid>
      <w:tr w:rsidR="00566F0D" w:rsidRPr="00DC7E7A" w:rsidTr="00566F0D">
        <w:trPr>
          <w:trHeight w:hRule="exact" w:val="1066"/>
        </w:trPr>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lang w:val="en-US"/>
              </w:rPr>
              <w:t>№</w:t>
            </w:r>
          </w:p>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05pt"/>
                <w:color w:val="auto"/>
              </w:rPr>
              <w:t>вар.</w:t>
            </w:r>
          </w:p>
        </w:tc>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05pt"/>
                <w:color w:val="auto"/>
                <w:lang w:val="en-US"/>
              </w:rPr>
              <w:t xml:space="preserve">Q </w:t>
            </w:r>
            <w:r w:rsidRPr="00DC7E7A">
              <w:rPr>
                <w:rStyle w:val="105pt"/>
                <w:color w:val="auto"/>
              </w:rPr>
              <w:t>сут. т.</w:t>
            </w:r>
          </w:p>
        </w:tc>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lang w:val="en-US"/>
              </w:rPr>
              <w:t xml:space="preserve">Q </w:t>
            </w:r>
            <w:r w:rsidRPr="00DC7E7A">
              <w:rPr>
                <w:rStyle w:val="12"/>
                <w:color w:val="auto"/>
              </w:rPr>
              <w:t>тех 1 т/ч</w:t>
            </w:r>
          </w:p>
        </w:tc>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lang w:val="en-US"/>
              </w:rPr>
              <w:t xml:space="preserve">QTex </w:t>
            </w:r>
            <w:r w:rsidRPr="00DC7E7A">
              <w:rPr>
                <w:rStyle w:val="12"/>
                <w:color w:val="auto"/>
              </w:rPr>
              <w:t>2 т/ч</w:t>
            </w:r>
          </w:p>
        </w:tc>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Та</w:t>
            </w:r>
          </w:p>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Ч.</w:t>
            </w:r>
          </w:p>
        </w:tc>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rStyle w:val="12"/>
                <w:b/>
                <w:color w:val="auto"/>
              </w:rPr>
            </w:pPr>
            <w:r w:rsidRPr="00DC7E7A">
              <w:rPr>
                <w:rStyle w:val="12"/>
                <w:color w:val="auto"/>
              </w:rPr>
              <w:t xml:space="preserve">К прм </w:t>
            </w:r>
          </w:p>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1 у.е.</w:t>
            </w:r>
          </w:p>
        </w:tc>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rStyle w:val="12"/>
                <w:b/>
                <w:color w:val="auto"/>
              </w:rPr>
            </w:pPr>
            <w:r w:rsidRPr="00DC7E7A">
              <w:rPr>
                <w:rStyle w:val="12"/>
                <w:color w:val="auto"/>
              </w:rPr>
              <w:t xml:space="preserve">К прм </w:t>
            </w:r>
          </w:p>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2 у.е.</w:t>
            </w:r>
          </w:p>
        </w:tc>
        <w:tc>
          <w:tcPr>
            <w:tcW w:w="1277" w:type="dxa"/>
            <w:tcBorders>
              <w:top w:val="single" w:sz="4" w:space="0" w:color="auto"/>
              <w:left w:val="single" w:sz="4" w:space="0" w:color="auto"/>
              <w:righ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lang w:val="en-US"/>
              </w:rPr>
              <w:t xml:space="preserve">S </w:t>
            </w:r>
            <w:r w:rsidRPr="00DC7E7A">
              <w:rPr>
                <w:rStyle w:val="12"/>
                <w:color w:val="auto"/>
              </w:rPr>
              <w:t>тлк</w:t>
            </w:r>
          </w:p>
        </w:tc>
      </w:tr>
      <w:tr w:rsidR="00566F0D" w:rsidRPr="00DC7E7A" w:rsidTr="00566F0D">
        <w:trPr>
          <w:trHeight w:hRule="exact" w:val="360"/>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1</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230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28</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6000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5000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56000</w:t>
            </w:r>
          </w:p>
        </w:tc>
      </w:tr>
      <w:tr w:rsidR="00566F0D" w:rsidRPr="00DC7E7A" w:rsidTr="00566F0D">
        <w:trPr>
          <w:trHeight w:hRule="exact" w:val="350"/>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2</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250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25</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22</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8</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5000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4500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60000</w:t>
            </w:r>
          </w:p>
        </w:tc>
      </w:tr>
      <w:tr w:rsidR="00566F0D" w:rsidRPr="00DC7E7A" w:rsidTr="00566F0D">
        <w:trPr>
          <w:trHeight w:hRule="exact" w:val="355"/>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3</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21</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4800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5000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62000</w:t>
            </w:r>
          </w:p>
        </w:tc>
      </w:tr>
      <w:tr w:rsidR="00566F0D" w:rsidRPr="00DC7E7A" w:rsidTr="00566F0D">
        <w:trPr>
          <w:trHeight w:hRule="exact" w:val="355"/>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4</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320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22</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12</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4600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3800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63000</w:t>
            </w:r>
          </w:p>
        </w:tc>
      </w:tr>
      <w:tr w:rsidR="00566F0D" w:rsidRPr="00DC7E7A" w:rsidTr="00566F0D">
        <w:trPr>
          <w:trHeight w:hRule="exact" w:val="360"/>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5</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280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25</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23</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8</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4500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3500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70000</w:t>
            </w:r>
          </w:p>
        </w:tc>
      </w:tr>
      <w:tr w:rsidR="00566F0D" w:rsidRPr="00DC7E7A" w:rsidTr="00566F0D">
        <w:trPr>
          <w:trHeight w:hRule="exact" w:val="355"/>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6</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310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27</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22</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5500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4500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58000</w:t>
            </w:r>
          </w:p>
        </w:tc>
      </w:tr>
      <w:tr w:rsidR="00566F0D" w:rsidRPr="00DC7E7A" w:rsidTr="00566F0D">
        <w:trPr>
          <w:trHeight w:hRule="exact" w:val="374"/>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05pt"/>
                <w:color w:val="auto"/>
              </w:rPr>
              <w:t>7</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290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28</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21</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12</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6200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5200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57000</w:t>
            </w:r>
          </w:p>
        </w:tc>
      </w:tr>
      <w:tr w:rsidR="00566F0D" w:rsidRPr="00DC7E7A" w:rsidTr="00566F0D">
        <w:trPr>
          <w:trHeight w:hRule="exact" w:val="379"/>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05pt"/>
                <w:color w:val="auto"/>
              </w:rPr>
              <w:t>8</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350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25</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8</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5800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4800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60000</w:t>
            </w:r>
          </w:p>
        </w:tc>
      </w:tr>
      <w:tr w:rsidR="00566F0D" w:rsidRPr="00DC7E7A" w:rsidTr="00566F0D">
        <w:trPr>
          <w:trHeight w:hRule="exact" w:val="379"/>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05pt"/>
                <w:color w:val="auto"/>
              </w:rPr>
              <w:t>9</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240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24</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6000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5200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55000</w:t>
            </w:r>
          </w:p>
        </w:tc>
      </w:tr>
      <w:tr w:rsidR="00566F0D" w:rsidRPr="00DC7E7A" w:rsidTr="00566F0D">
        <w:trPr>
          <w:trHeight w:hRule="exact" w:val="398"/>
        </w:trPr>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05pt"/>
                <w:color w:val="auto"/>
              </w:rPr>
              <w:t>10</w:t>
            </w:r>
          </w:p>
        </w:tc>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270</w:t>
            </w:r>
          </w:p>
        </w:tc>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28</w:t>
            </w:r>
          </w:p>
        </w:tc>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21</w:t>
            </w:r>
          </w:p>
        </w:tc>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12</w:t>
            </w:r>
          </w:p>
        </w:tc>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6200</w:t>
            </w:r>
          </w:p>
        </w:tc>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4800</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61500</w:t>
            </w:r>
          </w:p>
        </w:tc>
      </w:tr>
    </w:tbl>
    <w:p w:rsidR="00566F0D" w:rsidRPr="00DC7E7A" w:rsidRDefault="00566F0D" w:rsidP="00CB50FC">
      <w:pPr>
        <w:tabs>
          <w:tab w:val="left" w:pos="0"/>
        </w:tabs>
        <w:spacing w:after="0" w:line="240" w:lineRule="auto"/>
        <w:ind w:firstLine="709"/>
        <w:rPr>
          <w:rFonts w:ascii="Times New Roman" w:hAnsi="Times New Roman" w:cs="Times New Roman"/>
          <w:sz w:val="2"/>
          <w:szCs w:val="2"/>
        </w:rPr>
      </w:pP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color w:val="auto"/>
        </w:rPr>
        <w:t xml:space="preserve">Первая ЛТЦ - это грузовой фронт на станции (ГФ1), а вторая ЛТЦ - грузовой фронт у грузовладельца (ГФ2). На грузовом фронте ГФ1 погрузочно-разгрузочные операции выполняются с вагонами и автомобилями </w:t>
      </w:r>
      <w:r w:rsidRPr="00DC7E7A">
        <w:rPr>
          <w:rStyle w:val="aff1"/>
          <w:rFonts w:eastAsiaTheme="majorEastAsia"/>
          <w:color w:val="auto"/>
        </w:rPr>
        <w:t>t</w:t>
      </w:r>
      <w:r w:rsidRPr="00DC7E7A">
        <w:rPr>
          <w:rStyle w:val="aff1"/>
          <w:rFonts w:eastAsiaTheme="majorEastAsia"/>
          <w:color w:val="auto"/>
          <w:lang w:val="ru-RU"/>
        </w:rPr>
        <w:t xml:space="preserve">гр1; </w:t>
      </w:r>
      <w:r w:rsidRPr="00DC7E7A">
        <w:rPr>
          <w:color w:val="auto"/>
        </w:rPr>
        <w:t xml:space="preserve">на ГФ2 - только с автомобилями </w:t>
      </w:r>
      <w:r w:rsidRPr="00DC7E7A">
        <w:rPr>
          <w:rStyle w:val="aff1"/>
          <w:rFonts w:eastAsiaTheme="majorEastAsia"/>
          <w:color w:val="auto"/>
        </w:rPr>
        <w:t>t</w:t>
      </w:r>
      <w:r w:rsidRPr="00DC7E7A">
        <w:rPr>
          <w:rStyle w:val="aff1"/>
          <w:rFonts w:eastAsiaTheme="majorEastAsia"/>
          <w:color w:val="auto"/>
          <w:lang w:val="ru-RU"/>
        </w:rPr>
        <w:t>гр2.</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color w:val="auto"/>
        </w:rPr>
        <w:t>Общее время Тгр на погрузочно-разгрузочные операции в данной ЛТЦ составляет:</w:t>
      </w:r>
    </w:p>
    <w:p w:rsidR="00566F0D" w:rsidRPr="00DC7E7A" w:rsidRDefault="00566F0D" w:rsidP="00CB50FC">
      <w:pPr>
        <w:pStyle w:val="36"/>
        <w:shd w:val="clear" w:color="auto" w:fill="auto"/>
        <w:tabs>
          <w:tab w:val="left" w:pos="0"/>
          <w:tab w:val="left" w:pos="10206"/>
        </w:tabs>
        <w:spacing w:before="0" w:after="0" w:line="240" w:lineRule="auto"/>
        <w:ind w:firstLine="709"/>
      </w:pPr>
      <w:r w:rsidRPr="00DC7E7A">
        <w:t xml:space="preserve">Тгр = </w:t>
      </w:r>
      <w:r w:rsidRPr="00DC7E7A">
        <w:rPr>
          <w:lang w:val="en-US"/>
        </w:rPr>
        <w:t>t</w:t>
      </w:r>
      <w:r w:rsidRPr="00DC7E7A">
        <w:t>гр</w:t>
      </w:r>
      <w:r w:rsidRPr="00DC7E7A">
        <w:rPr>
          <w:lang w:val="en-US"/>
        </w:rPr>
        <w:t>l</w:t>
      </w:r>
      <w:r w:rsidRPr="00DC7E7A">
        <w:t xml:space="preserve">+ </w:t>
      </w:r>
      <w:r w:rsidRPr="00DC7E7A">
        <w:rPr>
          <w:lang w:val="en-US"/>
        </w:rPr>
        <w:t>t</w:t>
      </w:r>
      <w:r w:rsidRPr="00DC7E7A">
        <w:t xml:space="preserve">гр2, </w:t>
      </w:r>
    </w:p>
    <w:p w:rsidR="00566F0D" w:rsidRPr="00DC7E7A" w:rsidRDefault="00566F0D" w:rsidP="00CB50FC">
      <w:pPr>
        <w:pStyle w:val="36"/>
        <w:shd w:val="clear" w:color="auto" w:fill="auto"/>
        <w:tabs>
          <w:tab w:val="left" w:pos="0"/>
          <w:tab w:val="left" w:pos="10206"/>
        </w:tabs>
        <w:spacing w:before="0" w:after="0" w:line="240" w:lineRule="auto"/>
        <w:ind w:firstLine="709"/>
        <w:rPr>
          <w:b w:val="0"/>
        </w:rPr>
      </w:pPr>
      <w:r w:rsidRPr="00DC7E7A">
        <w:rPr>
          <w:b w:val="0"/>
        </w:rPr>
        <w:t>где</w:t>
      </w:r>
    </w:p>
    <w:p w:rsidR="00566F0D" w:rsidRPr="00DC7E7A" w:rsidRDefault="00566F0D" w:rsidP="00CB50FC">
      <w:pPr>
        <w:pStyle w:val="36"/>
        <w:shd w:val="clear" w:color="auto" w:fill="auto"/>
        <w:tabs>
          <w:tab w:val="left" w:pos="0"/>
          <w:tab w:val="left" w:pos="10206"/>
        </w:tabs>
        <w:spacing w:before="0" w:after="0" w:line="240" w:lineRule="auto"/>
        <w:ind w:firstLine="709"/>
      </w:pPr>
      <w:r w:rsidRPr="00DC7E7A">
        <w:rPr>
          <w:lang w:val="en-US"/>
        </w:rPr>
        <w:t>t</w:t>
      </w:r>
      <w:r w:rsidRPr="00DC7E7A">
        <w:t>гр</w:t>
      </w:r>
      <w:r w:rsidRPr="00DC7E7A">
        <w:rPr>
          <w:lang w:val="en-US"/>
        </w:rPr>
        <w:t>l</w:t>
      </w:r>
      <w:r w:rsidRPr="00DC7E7A">
        <w:t xml:space="preserve"> =</w:t>
      </w:r>
      <w:r w:rsidRPr="00DC7E7A">
        <w:rPr>
          <w:lang w:val="en-US"/>
        </w:rPr>
        <w:t>Qcy</w:t>
      </w:r>
      <w:r w:rsidRPr="00DC7E7A">
        <w:t xml:space="preserve">т/( </w:t>
      </w:r>
      <w:r w:rsidRPr="00DC7E7A">
        <w:rPr>
          <w:lang w:val="en-US"/>
        </w:rPr>
        <w:t>Z</w:t>
      </w:r>
      <w:r w:rsidRPr="00DC7E7A">
        <w:t xml:space="preserve"> жд </w:t>
      </w:r>
      <w:r w:rsidRPr="00DC7E7A">
        <w:rPr>
          <w:lang w:val="en-US"/>
        </w:rPr>
        <w:t>Qtex</w:t>
      </w:r>
      <w:r w:rsidRPr="00DC7E7A">
        <w:t>1-</w:t>
      </w:r>
      <w:r w:rsidRPr="00DC7E7A">
        <w:rPr>
          <w:lang w:val="en-US"/>
        </w:rPr>
        <w:t>Q</w:t>
      </w:r>
      <w:r w:rsidRPr="00DC7E7A">
        <w:t xml:space="preserve"> сут/</w:t>
      </w:r>
      <w:r w:rsidRPr="00DC7E7A">
        <w:rPr>
          <w:lang w:val="en-US"/>
        </w:rPr>
        <w:t>Ta</w:t>
      </w:r>
      <w:r w:rsidRPr="00DC7E7A">
        <w:t xml:space="preserve">) </w:t>
      </w:r>
      <w:r w:rsidRPr="00DC7E7A">
        <w:rPr>
          <w:lang w:val="en-US"/>
        </w:rPr>
        <w:t>t</w:t>
      </w:r>
      <w:r w:rsidRPr="00DC7E7A">
        <w:t>гр2=</w:t>
      </w:r>
      <w:r w:rsidRPr="00DC7E7A">
        <w:rPr>
          <w:lang w:val="en-US"/>
        </w:rPr>
        <w:t>Qcy</w:t>
      </w:r>
      <w:r w:rsidRPr="00DC7E7A">
        <w:t xml:space="preserve">т/ </w:t>
      </w:r>
      <w:r w:rsidRPr="00DC7E7A">
        <w:rPr>
          <w:lang w:val="en-US"/>
        </w:rPr>
        <w:t>Za</w:t>
      </w:r>
      <w:r w:rsidRPr="00DC7E7A">
        <w:t xml:space="preserve"> </w:t>
      </w:r>
      <w:r w:rsidRPr="00DC7E7A">
        <w:rPr>
          <w:lang w:val="en-US"/>
        </w:rPr>
        <w:t>QTex</w:t>
      </w:r>
      <w:r w:rsidRPr="00DC7E7A">
        <w:t>2</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color w:val="auto"/>
        </w:rPr>
        <w:t>где</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rStyle w:val="12pt"/>
          <w:color w:val="auto"/>
        </w:rPr>
        <w:t>Qcy</w:t>
      </w:r>
      <w:r w:rsidRPr="00DC7E7A">
        <w:rPr>
          <w:rStyle w:val="12pt"/>
          <w:color w:val="auto"/>
          <w:lang w:val="ru-RU"/>
        </w:rPr>
        <w:t xml:space="preserve">т </w:t>
      </w:r>
      <w:r w:rsidRPr="00DC7E7A">
        <w:rPr>
          <w:color w:val="auto"/>
        </w:rPr>
        <w:t>- суточный грузопоток, тонн;</w:t>
      </w:r>
    </w:p>
    <w:p w:rsidR="00566F0D" w:rsidRPr="00DC7E7A" w:rsidRDefault="00566F0D" w:rsidP="00CB50FC">
      <w:pPr>
        <w:pStyle w:val="36"/>
        <w:shd w:val="clear" w:color="auto" w:fill="auto"/>
        <w:tabs>
          <w:tab w:val="left" w:pos="0"/>
          <w:tab w:val="left" w:pos="10206"/>
        </w:tabs>
        <w:spacing w:before="0" w:after="0" w:line="240" w:lineRule="auto"/>
        <w:ind w:firstLine="709"/>
      </w:pPr>
      <w:r w:rsidRPr="00DC7E7A">
        <w:rPr>
          <w:lang w:val="en-US"/>
        </w:rPr>
        <w:t>Z</w:t>
      </w:r>
      <w:r w:rsidRPr="00DC7E7A">
        <w:t xml:space="preserve"> жд , </w:t>
      </w:r>
      <w:r w:rsidRPr="00DC7E7A">
        <w:rPr>
          <w:lang w:val="en-US"/>
        </w:rPr>
        <w:t>Za</w:t>
      </w:r>
      <w:r w:rsidRPr="00DC7E7A">
        <w:t xml:space="preserve"> - соответственно количество погрузочно-разгрузочных машин на ГФ1 и ГФ2;</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b/>
          <w:color w:val="auto"/>
        </w:rPr>
        <w:t>Та</w:t>
      </w:r>
      <w:r w:rsidRPr="00DC7E7A">
        <w:rPr>
          <w:color w:val="auto"/>
        </w:rPr>
        <w:t xml:space="preserve"> - время работы автотранспорта по завозу-вывозу в течение суток, час;</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color w:val="auto"/>
        </w:rPr>
        <w:t>В зависимости от выделяемых средств количество ПРМ может определяться по формуле:</w:t>
      </w:r>
    </w:p>
    <w:p w:rsidR="00566F0D" w:rsidRPr="00DC7E7A" w:rsidRDefault="00566F0D" w:rsidP="00CB50FC">
      <w:pPr>
        <w:pStyle w:val="36"/>
        <w:shd w:val="clear" w:color="auto" w:fill="auto"/>
        <w:tabs>
          <w:tab w:val="left" w:pos="0"/>
          <w:tab w:val="left" w:pos="10206"/>
        </w:tabs>
        <w:spacing w:before="0" w:after="0" w:line="240" w:lineRule="auto"/>
        <w:ind w:firstLine="709"/>
      </w:pPr>
      <w:r w:rsidRPr="00DC7E7A">
        <w:rPr>
          <w:lang w:val="en-US"/>
        </w:rPr>
        <w:t>Z</w:t>
      </w:r>
      <w:r w:rsidRPr="00DC7E7A">
        <w:t xml:space="preserve"> </w:t>
      </w:r>
      <w:r w:rsidRPr="00DC7E7A">
        <w:rPr>
          <w:rStyle w:val="37"/>
          <w:color w:val="auto"/>
        </w:rPr>
        <w:t xml:space="preserve">жд= </w:t>
      </w:r>
      <w:r w:rsidRPr="00DC7E7A">
        <w:rPr>
          <w:lang w:val="en-US"/>
        </w:rPr>
        <w:t>Sr</w:t>
      </w:r>
      <w:r w:rsidRPr="00DC7E7A">
        <w:t>1/</w:t>
      </w:r>
      <w:r w:rsidRPr="00DC7E7A">
        <w:rPr>
          <w:lang w:val="en-US"/>
        </w:rPr>
        <w:t>K</w:t>
      </w:r>
      <w:r w:rsidRPr="00DC7E7A">
        <w:t xml:space="preserve">прм1 </w:t>
      </w:r>
    </w:p>
    <w:p w:rsidR="00566F0D" w:rsidRPr="00DC7E7A" w:rsidRDefault="00566F0D" w:rsidP="00CB50FC">
      <w:pPr>
        <w:pStyle w:val="36"/>
        <w:shd w:val="clear" w:color="auto" w:fill="auto"/>
        <w:tabs>
          <w:tab w:val="left" w:pos="0"/>
          <w:tab w:val="left" w:pos="10206"/>
        </w:tabs>
        <w:spacing w:before="0" w:after="0" w:line="240" w:lineRule="auto"/>
        <w:ind w:firstLine="709"/>
      </w:pPr>
      <w:r w:rsidRPr="00DC7E7A">
        <w:rPr>
          <w:lang w:val="en-US"/>
        </w:rPr>
        <w:t>Za</w:t>
      </w:r>
      <w:r w:rsidRPr="00DC7E7A">
        <w:t xml:space="preserve">= </w:t>
      </w:r>
      <w:r w:rsidRPr="00DC7E7A">
        <w:rPr>
          <w:lang w:val="en-US"/>
        </w:rPr>
        <w:t>Sr</w:t>
      </w:r>
      <w:r w:rsidRPr="00DC7E7A">
        <w:t>2/</w:t>
      </w:r>
      <w:r w:rsidRPr="00DC7E7A">
        <w:rPr>
          <w:lang w:val="en-US"/>
        </w:rPr>
        <w:t>K</w:t>
      </w:r>
      <w:r w:rsidRPr="00DC7E7A">
        <w:t xml:space="preserve">прм2, </w:t>
      </w:r>
    </w:p>
    <w:p w:rsidR="00566F0D" w:rsidRPr="00DC7E7A" w:rsidRDefault="00566F0D" w:rsidP="00CB50FC">
      <w:pPr>
        <w:pStyle w:val="36"/>
        <w:shd w:val="clear" w:color="auto" w:fill="auto"/>
        <w:tabs>
          <w:tab w:val="left" w:pos="0"/>
          <w:tab w:val="left" w:pos="10206"/>
        </w:tabs>
        <w:spacing w:before="0" w:after="0" w:line="240" w:lineRule="auto"/>
        <w:ind w:firstLine="709"/>
      </w:pPr>
      <w:r w:rsidRPr="00DC7E7A">
        <w:rPr>
          <w:rStyle w:val="37"/>
          <w:color w:val="auto"/>
        </w:rPr>
        <w:t>где</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rStyle w:val="aff1"/>
          <w:rFonts w:eastAsiaTheme="majorEastAsia"/>
          <w:color w:val="auto"/>
        </w:rPr>
        <w:t>Sr</w:t>
      </w:r>
      <w:r w:rsidRPr="00DC7E7A">
        <w:rPr>
          <w:rStyle w:val="aff1"/>
          <w:rFonts w:eastAsiaTheme="majorEastAsia"/>
          <w:color w:val="auto"/>
          <w:lang w:val="ru-RU"/>
        </w:rPr>
        <w:t xml:space="preserve">1 и </w:t>
      </w:r>
      <w:r w:rsidRPr="00DC7E7A">
        <w:rPr>
          <w:rStyle w:val="aff1"/>
          <w:rFonts w:eastAsiaTheme="majorEastAsia"/>
          <w:color w:val="auto"/>
        </w:rPr>
        <w:t>Sr</w:t>
      </w:r>
      <w:r w:rsidRPr="00DC7E7A">
        <w:rPr>
          <w:rStyle w:val="aff1"/>
          <w:rFonts w:eastAsiaTheme="majorEastAsia"/>
          <w:color w:val="auto"/>
          <w:lang w:val="ru-RU"/>
        </w:rPr>
        <w:t xml:space="preserve">2 </w:t>
      </w:r>
      <w:r w:rsidRPr="00DC7E7A">
        <w:rPr>
          <w:color w:val="auto"/>
        </w:rPr>
        <w:t xml:space="preserve">- доля средств, выделяемых соответственно на ГФ1 иГФ2, у.е. </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b/>
          <w:color w:val="auto"/>
        </w:rPr>
        <w:t>Кпрм1, Кпрм2</w:t>
      </w:r>
      <w:r w:rsidRPr="00DC7E7A">
        <w:rPr>
          <w:color w:val="auto"/>
        </w:rPr>
        <w:t xml:space="preserve"> - стоимость одной ПРМ соответственно на ГФ1 иГФ2, у.е. </w:t>
      </w:r>
    </w:p>
    <w:p w:rsidR="00566F0D" w:rsidRPr="00DC7E7A" w:rsidRDefault="00566F0D" w:rsidP="00CB50FC">
      <w:pPr>
        <w:pStyle w:val="28"/>
        <w:shd w:val="clear" w:color="auto" w:fill="auto"/>
        <w:tabs>
          <w:tab w:val="left" w:pos="0"/>
          <w:tab w:val="left" w:pos="10206"/>
        </w:tabs>
        <w:spacing w:after="0" w:line="240" w:lineRule="auto"/>
        <w:ind w:firstLine="709"/>
        <w:rPr>
          <w:rStyle w:val="aff1"/>
          <w:rFonts w:eastAsiaTheme="majorEastAsia"/>
          <w:color w:val="auto"/>
        </w:rPr>
      </w:pPr>
      <w:r w:rsidRPr="00DC7E7A">
        <w:rPr>
          <w:rStyle w:val="aff1"/>
          <w:rFonts w:eastAsiaTheme="majorEastAsia"/>
          <w:color w:val="auto"/>
        </w:rPr>
        <w:t>Srl+ Sr2=Sтлк</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p>
    <w:p w:rsidR="00566F0D" w:rsidRPr="00DC7E7A" w:rsidRDefault="00566F0D" w:rsidP="00AD0CDE">
      <w:pPr>
        <w:pStyle w:val="28"/>
        <w:numPr>
          <w:ilvl w:val="0"/>
          <w:numId w:val="22"/>
        </w:numPr>
        <w:shd w:val="clear" w:color="auto" w:fill="auto"/>
        <w:tabs>
          <w:tab w:val="left" w:pos="0"/>
          <w:tab w:val="left" w:pos="851"/>
        </w:tabs>
        <w:spacing w:after="0" w:line="240" w:lineRule="auto"/>
        <w:ind w:firstLine="709"/>
        <w:rPr>
          <w:color w:val="auto"/>
        </w:rPr>
      </w:pPr>
      <w:r w:rsidRPr="00DC7E7A">
        <w:rPr>
          <w:color w:val="auto"/>
        </w:rPr>
        <w:t>По итогам расчетов делаем вывод, используя минимальное значение общего времени Тгр на погрузочно-разгрузочные операции в данной логистической транспортной цепи.</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764D20" w:rsidRDefault="00764D20">
      <w:pPr>
        <w:rPr>
          <w:rFonts w:ascii="Times New Roman" w:hAnsi="Times New Roman" w:cs="Times New Roman"/>
          <w:b/>
          <w:sz w:val="28"/>
          <w:szCs w:val="28"/>
        </w:rPr>
      </w:pPr>
      <w:r>
        <w:rPr>
          <w:rFonts w:ascii="Times New Roman" w:hAnsi="Times New Roman" w:cs="Times New Roman"/>
          <w:b/>
          <w:sz w:val="28"/>
          <w:szCs w:val="28"/>
        </w:rPr>
        <w:br w:type="page"/>
      </w:r>
    </w:p>
    <w:p w:rsidR="00566F0D" w:rsidRPr="00DC7E7A" w:rsidRDefault="00566F0D" w:rsidP="00CB50FC">
      <w:pPr>
        <w:tabs>
          <w:tab w:val="left" w:pos="0"/>
        </w:tabs>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№6</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Определение показателей использования основных фондов и оборотных средств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осуществления перевозочного процесса все предприятия железнодорожного транспорта наделены производственными фондами.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производственные фонды – часть имущества предприятия, используемые в качестве средств труда при производстве продукции, выполнении работ или оказания услуг.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Производственные фонды: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Средства труда – </w:t>
      </w:r>
      <w:r w:rsidRPr="00DC7E7A">
        <w:rPr>
          <w:rFonts w:ascii="Times New Roman" w:hAnsi="Times New Roman" w:cs="Times New Roman"/>
          <w:b/>
          <w:sz w:val="28"/>
          <w:szCs w:val="28"/>
        </w:rPr>
        <w:t xml:space="preserve">основные фонды </w:t>
      </w:r>
      <w:r w:rsidRPr="00DC7E7A">
        <w:rPr>
          <w:rFonts w:ascii="Times New Roman" w:hAnsi="Times New Roman" w:cs="Times New Roman"/>
          <w:sz w:val="28"/>
          <w:szCs w:val="28"/>
        </w:rPr>
        <w:t>(необоротный или основной капитал).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Предметы труда – </w:t>
      </w:r>
      <w:r w:rsidRPr="00DC7E7A">
        <w:rPr>
          <w:rFonts w:ascii="Times New Roman" w:hAnsi="Times New Roman" w:cs="Times New Roman"/>
          <w:b/>
          <w:sz w:val="28"/>
          <w:szCs w:val="28"/>
        </w:rPr>
        <w:t xml:space="preserve">оборотные средства </w:t>
      </w:r>
      <w:r w:rsidRPr="00DC7E7A">
        <w:rPr>
          <w:rFonts w:ascii="Times New Roman" w:hAnsi="Times New Roman" w:cs="Times New Roman"/>
          <w:sz w:val="28"/>
          <w:szCs w:val="28"/>
        </w:rPr>
        <w:t>(оборотный капитал).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Основные фонды</w:t>
      </w:r>
      <w:r w:rsidRPr="00DC7E7A">
        <w:rPr>
          <w:rFonts w:ascii="Times New Roman" w:hAnsi="Times New Roman" w:cs="Times New Roman"/>
          <w:sz w:val="28"/>
          <w:szCs w:val="28"/>
        </w:rPr>
        <w:t>– средства труда, которые многократно в течение длительного периода времени используются в производственном процессе, сохраняя свою натурально-вещественную форму, а их стоимость, частично, по мере износа в виде амортизационных отчислений переносится в себестоимость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Структура основных фондов: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1. По назначению</w:t>
      </w:r>
      <w:r w:rsidRPr="00DC7E7A">
        <w:rPr>
          <w:rFonts w:ascii="Times New Roman" w:hAnsi="Times New Roman" w:cs="Times New Roman"/>
          <w:sz w:val="28"/>
          <w:szCs w:val="28"/>
        </w:rPr>
        <w:t xml:space="preserve">: </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-производственные - участвуют в производственном процессе, с их помощью осуществляются перевозки, ремонт и ТО пути и т.п. (земляное полотно, ВСП, ИССО, путевые машины, транспортные средства); Бывают активные – вагоны, локомотивы, машины; и пассивные – земля, мосты, тоннели.</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-непроизводственные - объекты, которые не участвуют в производственном процессе, но создают необходимые условия для его осуществления (жилые дома, производственные здания и др.).</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2. По принадлежности</w:t>
      </w:r>
      <w:r w:rsidRPr="00DC7E7A">
        <w:rPr>
          <w:rFonts w:ascii="Times New Roman" w:hAnsi="Times New Roman" w:cs="Times New Roman"/>
          <w:sz w:val="28"/>
          <w:szCs w:val="28"/>
        </w:rPr>
        <w:t xml:space="preserve">: </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-собственные;</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-арендованные.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3. По характеру использования</w:t>
      </w:r>
      <w:r w:rsidRPr="00DC7E7A">
        <w:rPr>
          <w:rFonts w:ascii="Times New Roman" w:hAnsi="Times New Roman" w:cs="Times New Roman"/>
          <w:sz w:val="28"/>
          <w:szCs w:val="28"/>
        </w:rPr>
        <w:t xml:space="preserve">: </w:t>
      </w:r>
    </w:p>
    <w:p w:rsidR="00566F0D" w:rsidRPr="00DC7E7A" w:rsidRDefault="00566F0D" w:rsidP="00CB50FC">
      <w:pPr>
        <w:tabs>
          <w:tab w:val="left" w:pos="0"/>
          <w:tab w:val="num" w:pos="125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-действующие;</w:t>
      </w:r>
    </w:p>
    <w:p w:rsidR="00566F0D" w:rsidRPr="00DC7E7A" w:rsidRDefault="00566F0D" w:rsidP="00CB50FC">
      <w:pPr>
        <w:tabs>
          <w:tab w:val="left" w:pos="0"/>
          <w:tab w:val="num" w:pos="125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-простаивающие.</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Для планирования производства, определения структуры основных фондов (ОФ) и фонда амортизации производят оценку ОФ в денежном выражении. ОФ оценивают по первоначальной, восстановительной и остаточной стоимости.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Первоначальная стоимость </w:t>
      </w:r>
      <w:r w:rsidRPr="00DC7E7A">
        <w:rPr>
          <w:rFonts w:ascii="Times New Roman" w:hAnsi="Times New Roman" w:cs="Times New Roman"/>
          <w:sz w:val="28"/>
          <w:szCs w:val="28"/>
        </w:rPr>
        <w:t>– это сумма произведенных затрат на производство или приобретение ОФ, их доставку к месту использования и установку.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Восстановительная стоимость </w:t>
      </w:r>
      <w:r w:rsidRPr="00DC7E7A">
        <w:rPr>
          <w:rFonts w:ascii="Times New Roman" w:hAnsi="Times New Roman" w:cs="Times New Roman"/>
          <w:sz w:val="28"/>
          <w:szCs w:val="28"/>
        </w:rPr>
        <w:t>– отражает объем затрат на их производство в современных условиях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Остаточная стоимость </w:t>
      </w:r>
      <w:r w:rsidRPr="00DC7E7A">
        <w:rPr>
          <w:rFonts w:ascii="Times New Roman" w:hAnsi="Times New Roman" w:cs="Times New Roman"/>
          <w:sz w:val="28"/>
          <w:szCs w:val="28"/>
        </w:rPr>
        <w:t>– это фактическая стоимость ОФ на момент оценки и представляющей собой первоначальную или восстановительную стоимость за вычетом износа.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Однако ни первоначальная, ни восстановительная стоимости не дают представления  о действительной стоимости объекта в данный момент и не позволяют установить степень их изношенности, поэтому оценка ОФ производится и по остаточной стоимости.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процессе производства ОФ постепенно изнашиваются, а со временем и устаревают по своим техническим параметрам. Они ежегодно теряют часть своей стоимости, равную той же величине, которая переносится    в себестоимость продукции в данном году.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фонды подвержены физическому и моральному износу.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w:t>
      </w:r>
      <w:r w:rsidRPr="00DC7E7A">
        <w:rPr>
          <w:rFonts w:ascii="Times New Roman" w:hAnsi="Times New Roman" w:cs="Times New Roman"/>
          <w:b/>
          <w:sz w:val="28"/>
          <w:szCs w:val="28"/>
        </w:rPr>
        <w:t xml:space="preserve">Физический </w:t>
      </w:r>
      <w:r w:rsidRPr="00DC7E7A">
        <w:rPr>
          <w:rFonts w:ascii="Times New Roman" w:hAnsi="Times New Roman" w:cs="Times New Roman"/>
          <w:sz w:val="28"/>
          <w:szCs w:val="28"/>
        </w:rPr>
        <w:t>– утрата ОФ их первоначальных технических свойств (поломка, действия сил природы);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w:t>
      </w:r>
      <w:r w:rsidRPr="00DC7E7A">
        <w:rPr>
          <w:rFonts w:ascii="Times New Roman" w:hAnsi="Times New Roman" w:cs="Times New Roman"/>
          <w:b/>
          <w:sz w:val="28"/>
          <w:szCs w:val="28"/>
        </w:rPr>
        <w:t xml:space="preserve">Моральный </w:t>
      </w:r>
      <w:r w:rsidRPr="00DC7E7A">
        <w:rPr>
          <w:rFonts w:ascii="Times New Roman" w:hAnsi="Times New Roman" w:cs="Times New Roman"/>
          <w:sz w:val="28"/>
          <w:szCs w:val="28"/>
        </w:rPr>
        <w:t>– связан с развитием науки, техники и производства и состоит в том, что физически еще не изношенные ОФ теряют свою ценность по сравнению с новыми, более эффективными образцами.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Уровень физического и морального износа определяется общим показателем –</w:t>
      </w:r>
      <w:r w:rsidRPr="00DC7E7A">
        <w:rPr>
          <w:rFonts w:ascii="Times New Roman" w:hAnsi="Times New Roman" w:cs="Times New Roman"/>
          <w:b/>
          <w:sz w:val="28"/>
          <w:szCs w:val="28"/>
        </w:rPr>
        <w:t>сроком службы основных фондов</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В процессе эксплуатации ОФ по мере износа переносят свою балансовую стоимость на стоимость производимой продукции. Этот процесс называется </w:t>
      </w:r>
      <w:r w:rsidRPr="00DC7E7A">
        <w:rPr>
          <w:rFonts w:ascii="Times New Roman" w:hAnsi="Times New Roman" w:cs="Times New Roman"/>
          <w:b/>
          <w:sz w:val="28"/>
          <w:szCs w:val="28"/>
        </w:rPr>
        <w:t>амортизацией</w:t>
      </w:r>
      <w:r w:rsidRPr="00DC7E7A">
        <w:rPr>
          <w:rFonts w:ascii="Times New Roman" w:hAnsi="Times New Roman" w:cs="Times New Roman"/>
          <w:sz w:val="28"/>
          <w:szCs w:val="28"/>
        </w:rPr>
        <w:t>, а переносимую часть стоимости ОФ –</w:t>
      </w:r>
      <w:r w:rsidRPr="00DC7E7A">
        <w:rPr>
          <w:rFonts w:ascii="Times New Roman" w:hAnsi="Times New Roman" w:cs="Times New Roman"/>
          <w:b/>
          <w:sz w:val="28"/>
          <w:szCs w:val="28"/>
        </w:rPr>
        <w:t>амортизационными отчислениями.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После реализации продукции часть денежной суммы, соответствующая перенесенной стоимости ОФ, поступает в </w:t>
      </w:r>
      <w:r w:rsidRPr="00DC7E7A">
        <w:rPr>
          <w:rFonts w:ascii="Times New Roman" w:hAnsi="Times New Roman" w:cs="Times New Roman"/>
          <w:b/>
          <w:sz w:val="28"/>
          <w:szCs w:val="28"/>
        </w:rPr>
        <w:t>амортизационныйфонд</w:t>
      </w:r>
      <w:r w:rsidRPr="00DC7E7A">
        <w:rPr>
          <w:rFonts w:ascii="Times New Roman" w:hAnsi="Times New Roman" w:cs="Times New Roman"/>
          <w:sz w:val="28"/>
          <w:szCs w:val="28"/>
        </w:rPr>
        <w:t>, в котором происходит накопление денежных средств, используемых затем для приобретения новых ОФ взамен изношенных.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расчета амортизационных отчислений устанавливают нормы по каждому виду ОФ.</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Нормы амортизационных отчислений</w:t>
      </w:r>
      <w:r w:rsidRPr="00DC7E7A">
        <w:rPr>
          <w:rFonts w:ascii="Times New Roman" w:hAnsi="Times New Roman" w:cs="Times New Roman"/>
          <w:sz w:val="28"/>
          <w:szCs w:val="28"/>
        </w:rPr>
        <w:t xml:space="preserve"> показывают, какую долю (в процентах) первоначальной стоимости ОФ необходимо ежегодно включать в амортизационный фонд.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Норму амортизационных отчислений на полное восстановление ОФ определяют как величину, обратно пропорциональную сроку службы, установленному с учетом физического и морального износа и других факторов, учитывающих реальные возможности замены ОФ.</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Показатели использования основных фондов: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натуральные (производительность вагона и локомотива, оборот вагона и локомотива, скорости движения, нагрузки вагона и т.д.),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стоимостные: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Фондоотдача </w:t>
      </w:r>
      <w:r w:rsidRPr="00DC7E7A">
        <w:rPr>
          <w:rFonts w:ascii="Times New Roman" w:hAnsi="Times New Roman" w:cs="Times New Roman"/>
          <w:sz w:val="28"/>
          <w:szCs w:val="28"/>
        </w:rPr>
        <w:t>– характеризует стоимость объема произведенной продукции (объема выполненных работ, приведенных т.км.брутто, приведенных километров ремонтных работ и т.д.) с одного рубля стоимости ОФ;</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Фондоемкость </w:t>
      </w:r>
      <w:r w:rsidRPr="00DC7E7A">
        <w:rPr>
          <w:rFonts w:ascii="Times New Roman" w:hAnsi="Times New Roman" w:cs="Times New Roman"/>
          <w:sz w:val="28"/>
          <w:szCs w:val="28"/>
        </w:rPr>
        <w:t>– стоимость ОФ, приходящаяся на единицу произведенной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Фондовооруженность </w:t>
      </w:r>
      <w:r w:rsidRPr="00DC7E7A">
        <w:rPr>
          <w:rFonts w:ascii="Times New Roman" w:hAnsi="Times New Roman" w:cs="Times New Roman"/>
          <w:sz w:val="28"/>
          <w:szCs w:val="28"/>
        </w:rPr>
        <w:t>– стоимость ОФ, приходящаяся на приведенную длину обслуживаемых дистанцией пути участков.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Оборотные средства </w:t>
      </w:r>
      <w:r w:rsidRPr="00DC7E7A">
        <w:rPr>
          <w:rFonts w:ascii="Times New Roman" w:hAnsi="Times New Roman" w:cs="Times New Roman"/>
          <w:sz w:val="28"/>
          <w:szCs w:val="28"/>
        </w:rPr>
        <w:t>– предметы труда, которые однократно используются в производственном процессе, а их стоимость, полностью переносится в себестоимость продукции за один производственный цикл.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Они требуют возмещения в натурально-вещественной и стоимостной формах после завершения каждого производственного цикла.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Классификация ОС по признакам: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1. По месту и роли в процессе производства</w:t>
      </w:r>
      <w:r w:rsidRPr="00DC7E7A">
        <w:rPr>
          <w:rFonts w:ascii="Times New Roman" w:hAnsi="Times New Roman" w:cs="Times New Roman"/>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-средства в сфере производства (материалы, топливо, инструмент и т.д.);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-средства в сфере обращения (готовая продукция на складах предприятия, форменная одежда, выданная работникам в рассрочку, денежные средства на р/с предприятия и т.д.).</w:t>
      </w:r>
    </w:p>
    <w:p w:rsidR="00566F0D" w:rsidRPr="00DC7E7A" w:rsidRDefault="00566F0D" w:rsidP="00CB50FC">
      <w:pPr>
        <w:tabs>
          <w:tab w:val="left" w:pos="0"/>
          <w:tab w:val="num" w:pos="72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2. По принципу организации</w:t>
      </w:r>
      <w:r w:rsidRPr="00DC7E7A">
        <w:rPr>
          <w:rFonts w:ascii="Times New Roman" w:hAnsi="Times New Roman" w:cs="Times New Roman"/>
          <w:sz w:val="28"/>
          <w:szCs w:val="28"/>
        </w:rPr>
        <w:t xml:space="preserve">: </w:t>
      </w:r>
    </w:p>
    <w:p w:rsidR="00566F0D" w:rsidRPr="00DC7E7A" w:rsidRDefault="00566F0D" w:rsidP="00CB50FC">
      <w:pPr>
        <w:tabs>
          <w:tab w:val="left" w:pos="0"/>
          <w:tab w:val="num" w:pos="125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-нормируемые (топливо, спец.одежда, МБП, запасные части, сырье);</w:t>
      </w:r>
    </w:p>
    <w:p w:rsidR="00566F0D" w:rsidRPr="00DC7E7A" w:rsidRDefault="00566F0D" w:rsidP="00CB50FC">
      <w:pPr>
        <w:tabs>
          <w:tab w:val="left" w:pos="0"/>
          <w:tab w:val="num" w:pos="125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-ненормируемые (средства в расчетах, денежные средства на р/с.).</w:t>
      </w:r>
    </w:p>
    <w:p w:rsidR="00566F0D" w:rsidRPr="00DC7E7A" w:rsidRDefault="00566F0D" w:rsidP="00CB50FC">
      <w:pPr>
        <w:tabs>
          <w:tab w:val="left" w:pos="0"/>
          <w:tab w:val="num" w:pos="1083"/>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3. По источникам образования</w:t>
      </w:r>
      <w:r w:rsidRPr="00DC7E7A">
        <w:rPr>
          <w:rFonts w:ascii="Times New Roman" w:hAnsi="Times New Roman" w:cs="Times New Roman"/>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-собственные (уставный капитал, прибыль от реализации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-заемные (краткосрочные банковские кредиты и т.д.).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4. По характеру использования: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-материальные;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-нематериальные.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Собственные ОС нормируются с помощью определения норматива и нормы по отдельным статьям.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Норматив</w:t>
      </w:r>
      <w:r w:rsidRPr="00DC7E7A">
        <w:rPr>
          <w:rFonts w:ascii="Times New Roman" w:hAnsi="Times New Roman" w:cs="Times New Roman"/>
          <w:sz w:val="28"/>
          <w:szCs w:val="28"/>
        </w:rPr>
        <w:t>– денежное выражение плановой потребности предприятия в собственных ОС.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Норма выражает потребность в ОС на единицу производимой продукции, на рубль расхода или на одного работника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Например, норма оборотных фондов на запасы материалов, топлива, готовой продукции устанавливается в днях, на спецодежду — в рублях на одного работающего. Эти нормы сравнительно устойчивы, что позволяет определять их на длительный период времени.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Показатели использования оборотных средств: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стоимостные: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Коэффициент оборачиваемости</w:t>
      </w:r>
      <w:r w:rsidRPr="00DC7E7A">
        <w:rPr>
          <w:rFonts w:ascii="Times New Roman" w:hAnsi="Times New Roman" w:cs="Times New Roman"/>
          <w:sz w:val="28"/>
          <w:szCs w:val="28"/>
        </w:rPr>
        <w:t>– показывает количество оборотов, совершаемых оборотными средствами за определенный период;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Продолжительность оборота</w:t>
      </w:r>
      <w:r w:rsidRPr="00DC7E7A">
        <w:rPr>
          <w:rFonts w:ascii="Times New Roman" w:hAnsi="Times New Roman" w:cs="Times New Roman"/>
          <w:sz w:val="28"/>
          <w:szCs w:val="28"/>
        </w:rPr>
        <w:t>– показывает, за сколько дней происходит один оборот.</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Цель: </w:t>
      </w:r>
      <w:r w:rsidRPr="00DC7E7A">
        <w:rPr>
          <w:rFonts w:ascii="Times New Roman" w:hAnsi="Times New Roman" w:cs="Times New Roman"/>
          <w:sz w:val="28"/>
          <w:szCs w:val="28"/>
        </w:rPr>
        <w:t>Определить общую величину оборотных средств, находящихся в эксплуатации и фонд амортизационных отчислений основных фондов.</w:t>
      </w:r>
    </w:p>
    <w:p w:rsidR="00566F0D" w:rsidRDefault="00566F0D" w:rsidP="00CB50FC">
      <w:pPr>
        <w:tabs>
          <w:tab w:val="left" w:pos="0"/>
        </w:tabs>
        <w:spacing w:after="0" w:line="240" w:lineRule="auto"/>
        <w:ind w:firstLine="709"/>
        <w:jc w:val="both"/>
        <w:rPr>
          <w:rFonts w:ascii="Times New Roman" w:hAnsi="Times New Roman" w:cs="Times New Roman"/>
          <w:sz w:val="28"/>
          <w:szCs w:val="28"/>
        </w:rPr>
      </w:pPr>
    </w:p>
    <w:p w:rsidR="00764D20" w:rsidRDefault="00764D20" w:rsidP="00CB50FC">
      <w:pPr>
        <w:tabs>
          <w:tab w:val="left" w:pos="0"/>
        </w:tabs>
        <w:spacing w:after="0" w:line="240" w:lineRule="auto"/>
        <w:ind w:firstLine="709"/>
        <w:jc w:val="both"/>
        <w:rPr>
          <w:rFonts w:ascii="Times New Roman" w:hAnsi="Times New Roman" w:cs="Times New Roman"/>
          <w:sz w:val="28"/>
          <w:szCs w:val="28"/>
        </w:rPr>
      </w:pPr>
    </w:p>
    <w:p w:rsidR="00764D20" w:rsidRDefault="00764D20" w:rsidP="00CB50FC">
      <w:pPr>
        <w:tabs>
          <w:tab w:val="left" w:pos="0"/>
        </w:tabs>
        <w:spacing w:after="0" w:line="240" w:lineRule="auto"/>
        <w:ind w:firstLine="709"/>
        <w:jc w:val="both"/>
        <w:rPr>
          <w:rFonts w:ascii="Times New Roman" w:hAnsi="Times New Roman" w:cs="Times New Roman"/>
          <w:sz w:val="28"/>
          <w:szCs w:val="28"/>
        </w:rPr>
      </w:pPr>
    </w:p>
    <w:p w:rsidR="00764D20" w:rsidRDefault="00764D20" w:rsidP="00CB50FC">
      <w:pPr>
        <w:tabs>
          <w:tab w:val="left" w:pos="0"/>
        </w:tabs>
        <w:spacing w:after="0" w:line="240" w:lineRule="auto"/>
        <w:ind w:firstLine="709"/>
        <w:jc w:val="both"/>
        <w:rPr>
          <w:rFonts w:ascii="Times New Roman" w:hAnsi="Times New Roman" w:cs="Times New Roman"/>
          <w:sz w:val="28"/>
          <w:szCs w:val="28"/>
        </w:rPr>
      </w:pPr>
    </w:p>
    <w:p w:rsidR="00764D20" w:rsidRPr="00DC7E7A" w:rsidRDefault="00764D20"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1"/>
        <w:gridCol w:w="38"/>
        <w:gridCol w:w="5618"/>
        <w:gridCol w:w="3067"/>
      </w:tblGrid>
      <w:tr w:rsidR="00566F0D" w:rsidRPr="00DC7E7A" w:rsidTr="00BB7123">
        <w:tc>
          <w:tcPr>
            <w:tcW w:w="779"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5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Показатели</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Значение</w:t>
            </w:r>
          </w:p>
        </w:tc>
      </w:tr>
      <w:tr w:rsidR="00566F0D" w:rsidRPr="00DC7E7A" w:rsidTr="00BB7123">
        <w:tc>
          <w:tcPr>
            <w:tcW w:w="779"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5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r>
      <w:tr w:rsidR="00566F0D" w:rsidRPr="00DC7E7A" w:rsidTr="00BB7123">
        <w:tc>
          <w:tcPr>
            <w:tcW w:w="779"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5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Периодичность доставки:</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новые рельсы и скрепления,</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шпалы, переводные и мостовые брусья,</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балласт,</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-противоугоны.</w:t>
            </w:r>
          </w:p>
        </w:tc>
        <w:tc>
          <w:tcPr>
            <w:tcW w:w="3067" w:type="dxa"/>
            <w:tcBorders>
              <w:top w:val="single" w:sz="4" w:space="0" w:color="auto"/>
              <w:left w:val="single" w:sz="4" w:space="0" w:color="auto"/>
              <w:bottom w:val="single" w:sz="4" w:space="0" w:color="auto"/>
              <w:right w:val="single" w:sz="4" w:space="0" w:color="auto"/>
            </w:tcBorders>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 дней</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 дней</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 дней</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 дня</w:t>
            </w:r>
          </w:p>
        </w:tc>
      </w:tr>
      <w:tr w:rsidR="00566F0D" w:rsidRPr="00DC7E7A" w:rsidTr="00BB7123">
        <w:tc>
          <w:tcPr>
            <w:tcW w:w="779"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5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Время складской обработки материалов</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 дня</w:t>
            </w:r>
          </w:p>
        </w:tc>
      </w:tr>
      <w:tr w:rsidR="00566F0D" w:rsidRPr="00DC7E7A" w:rsidTr="00BB7123">
        <w:tc>
          <w:tcPr>
            <w:tcW w:w="779"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5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Гарантийный запас материалов (для обеспечения бесперебойной работы ПЧ)</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 от периодичности поставок</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ПЧ по плану имеет следующую потребность в материалах ВСП:</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новые рельсы и скрепления,</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шпалы, переводные и мостовые брусья,</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балласт,</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-противоугоны.</w:t>
            </w:r>
          </w:p>
        </w:tc>
        <w:tc>
          <w:tcPr>
            <w:tcW w:w="3067" w:type="dxa"/>
            <w:tcBorders>
              <w:top w:val="single" w:sz="4" w:space="0" w:color="auto"/>
              <w:left w:val="single" w:sz="4" w:space="0" w:color="auto"/>
              <w:bottom w:val="single" w:sz="4" w:space="0" w:color="auto"/>
              <w:right w:val="single" w:sz="4" w:space="0" w:color="auto"/>
            </w:tcBorders>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300 тыс.руб.</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160 тыс.руб.</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150 тыс.руб.</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 тыс.руб.</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Обеспечение одного работника МБП, инструментом, инвентарем</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 тыс.руб.</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Контингент работников</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252 человека</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Контингент работников, имеющих право носить спецодежду</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140 человек</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Стоимость спецодежды одного работника</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190 рублей</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Срок носки спецодежды</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 года</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Мощность вводимого оборудования</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15кВт</w:t>
            </w:r>
          </w:p>
        </w:tc>
      </w:tr>
      <w:tr w:rsidR="00566F0D" w:rsidRPr="00DC7E7A" w:rsidTr="00BB7123">
        <w:tc>
          <w:tcPr>
            <w:tcW w:w="74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Среднее число часов работы оборудования</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23 часа</w:t>
            </w:r>
          </w:p>
        </w:tc>
      </w:tr>
      <w:tr w:rsidR="00566F0D" w:rsidRPr="00DC7E7A" w:rsidTr="00BB7123">
        <w:tc>
          <w:tcPr>
            <w:tcW w:w="74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Балансовая стоимость:</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ВСП,</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земляное полотно,</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мосты,</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трубы и лотки</w:t>
            </w:r>
          </w:p>
        </w:tc>
        <w:tc>
          <w:tcPr>
            <w:tcW w:w="3067" w:type="dxa"/>
            <w:tcBorders>
              <w:top w:val="single" w:sz="4" w:space="0" w:color="auto"/>
              <w:left w:val="single" w:sz="4" w:space="0" w:color="auto"/>
              <w:bottom w:val="single" w:sz="4" w:space="0" w:color="auto"/>
              <w:right w:val="single" w:sz="4" w:space="0" w:color="auto"/>
            </w:tcBorders>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115000 тыс.руб.</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80000 тыс.руб.</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25000 тыс.руб.</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21000 тыс.руб.</w:t>
            </w:r>
          </w:p>
        </w:tc>
      </w:tr>
      <w:tr w:rsidR="00566F0D" w:rsidRPr="00DC7E7A" w:rsidTr="00BB7123">
        <w:tc>
          <w:tcPr>
            <w:tcW w:w="74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Нормы амортизационных отчислений:</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ВСП,</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земляное полотно,</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мосты,</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трубы и лотки</w:t>
            </w:r>
          </w:p>
        </w:tc>
        <w:tc>
          <w:tcPr>
            <w:tcW w:w="3067" w:type="dxa"/>
            <w:tcBorders>
              <w:top w:val="single" w:sz="4" w:space="0" w:color="auto"/>
              <w:left w:val="single" w:sz="4" w:space="0" w:color="auto"/>
              <w:bottom w:val="single" w:sz="4" w:space="0" w:color="auto"/>
              <w:right w:val="single" w:sz="4" w:space="0" w:color="auto"/>
            </w:tcBorders>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0,2%</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0,2%</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tc>
      </w:tr>
    </w:tbl>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BC7DD1" w:rsidRPr="00DC7E7A" w:rsidRDefault="00BC7DD1">
      <w:pPr>
        <w:rPr>
          <w:rFonts w:ascii="Times New Roman" w:hAnsi="Times New Roman" w:cs="Times New Roman"/>
          <w:b/>
          <w:sz w:val="28"/>
          <w:szCs w:val="28"/>
        </w:rPr>
      </w:pPr>
      <w:r w:rsidRPr="00DC7E7A">
        <w:rPr>
          <w:rFonts w:ascii="Times New Roman" w:hAnsi="Times New Roman" w:cs="Times New Roman"/>
          <w:b/>
          <w:sz w:val="28"/>
          <w:szCs w:val="28"/>
        </w:rPr>
        <w:br w:type="page"/>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1. Определяем норматив на материалы ВСП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На основании таблицы 1 необходимо заполнить таблицу 2.</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Таблица 2</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22"/>
        <w:gridCol w:w="1986"/>
        <w:gridCol w:w="1988"/>
        <w:gridCol w:w="1601"/>
        <w:gridCol w:w="2126"/>
      </w:tblGrid>
      <w:tr w:rsidR="00566F0D" w:rsidRPr="00DC7E7A" w:rsidTr="00566F0D">
        <w:tc>
          <w:tcPr>
            <w:tcW w:w="222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Показатели</w:t>
            </w:r>
          </w:p>
        </w:tc>
        <w:tc>
          <w:tcPr>
            <w:tcW w:w="19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Новые рельсы и скрепления</w:t>
            </w:r>
          </w:p>
        </w:tc>
        <w:tc>
          <w:tcPr>
            <w:tcW w:w="1988"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Шпалы, переводные и мостовые брусья</w:t>
            </w:r>
          </w:p>
        </w:tc>
        <w:tc>
          <w:tcPr>
            <w:tcW w:w="160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Балласт</w:t>
            </w:r>
          </w:p>
        </w:tc>
        <w:tc>
          <w:tcPr>
            <w:tcW w:w="212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Противоугоны</w:t>
            </w:r>
          </w:p>
        </w:tc>
      </w:tr>
      <w:tr w:rsidR="00566F0D" w:rsidRPr="00DC7E7A" w:rsidTr="00566F0D">
        <w:tc>
          <w:tcPr>
            <w:tcW w:w="222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Периодичность поставки</w:t>
            </w:r>
          </w:p>
        </w:tc>
        <w:tc>
          <w:tcPr>
            <w:tcW w:w="198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988"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601"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r>
      <w:tr w:rsidR="00566F0D" w:rsidRPr="00DC7E7A" w:rsidTr="00566F0D">
        <w:tc>
          <w:tcPr>
            <w:tcW w:w="222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Складская обработка</w:t>
            </w:r>
          </w:p>
        </w:tc>
        <w:tc>
          <w:tcPr>
            <w:tcW w:w="198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988"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601"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r>
      <w:tr w:rsidR="00566F0D" w:rsidRPr="00DC7E7A" w:rsidTr="00566F0D">
        <w:tc>
          <w:tcPr>
            <w:tcW w:w="222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Гарантийный запас</w:t>
            </w:r>
          </w:p>
        </w:tc>
        <w:tc>
          <w:tcPr>
            <w:tcW w:w="198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988"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601"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r>
      <w:tr w:rsidR="00566F0D" w:rsidRPr="00DC7E7A" w:rsidTr="00566F0D">
        <w:tc>
          <w:tcPr>
            <w:tcW w:w="222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Итого</w:t>
            </w:r>
          </w:p>
        </w:tc>
        <w:tc>
          <w:tcPr>
            <w:tcW w:w="198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988"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601"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r>
    </w:tbl>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sz w:val="28"/>
          <w:szCs w:val="28"/>
        </w:rPr>
        <w:t xml:space="preserve">2. Определяем средневзвешенный норматив времени основных фондов и оборотных средств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СР</w:t>
      </w:r>
      <w:r w:rsidRPr="00DC7E7A">
        <w:rPr>
          <w:rFonts w:ascii="Times New Roman" w:hAnsi="Times New Roman" w:cs="Times New Roman"/>
          <w:b/>
          <w:sz w:val="28"/>
          <w:szCs w:val="28"/>
        </w:rPr>
        <w:t xml:space="preserve"> =(Об</w:t>
      </w:r>
      <w:r w:rsidRPr="00DC7E7A">
        <w:rPr>
          <w:rFonts w:ascii="Times New Roman" w:hAnsi="Times New Roman" w:cs="Times New Roman"/>
          <w:b/>
          <w:sz w:val="28"/>
          <w:szCs w:val="28"/>
          <w:vertAlign w:val="superscript"/>
        </w:rPr>
        <w:t>Н.Р.С.</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 xml:space="preserve">Н.Р.С. </w:t>
      </w:r>
      <w:r w:rsidRPr="00DC7E7A">
        <w:rPr>
          <w:rFonts w:ascii="Times New Roman" w:hAnsi="Times New Roman" w:cs="Times New Roman"/>
          <w:b/>
          <w:sz w:val="28"/>
          <w:szCs w:val="28"/>
        </w:rPr>
        <w:t>+ Об</w:t>
      </w:r>
      <w:r w:rsidRPr="00DC7E7A">
        <w:rPr>
          <w:rFonts w:ascii="Times New Roman" w:hAnsi="Times New Roman" w:cs="Times New Roman"/>
          <w:b/>
          <w:sz w:val="28"/>
          <w:szCs w:val="28"/>
          <w:vertAlign w:val="superscript"/>
        </w:rPr>
        <w:t>Ш</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Ш</w:t>
      </w:r>
      <w:r w:rsidRPr="00DC7E7A">
        <w:rPr>
          <w:rFonts w:ascii="Times New Roman" w:hAnsi="Times New Roman" w:cs="Times New Roman"/>
          <w:b/>
          <w:sz w:val="28"/>
          <w:szCs w:val="28"/>
        </w:rPr>
        <w:t>+ Об</w:t>
      </w:r>
      <w:r w:rsidRPr="00DC7E7A">
        <w:rPr>
          <w:rFonts w:ascii="Times New Roman" w:hAnsi="Times New Roman" w:cs="Times New Roman"/>
          <w:b/>
          <w:sz w:val="28"/>
          <w:szCs w:val="28"/>
          <w:vertAlign w:val="superscript"/>
        </w:rPr>
        <w:t>Бал</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Бал</w:t>
      </w:r>
      <w:r w:rsidRPr="00DC7E7A">
        <w:rPr>
          <w:rFonts w:ascii="Times New Roman" w:hAnsi="Times New Roman" w:cs="Times New Roman"/>
          <w:b/>
          <w:sz w:val="28"/>
          <w:szCs w:val="28"/>
        </w:rPr>
        <w:t>+ Об</w:t>
      </w:r>
      <w:r w:rsidRPr="00DC7E7A">
        <w:rPr>
          <w:rFonts w:ascii="Times New Roman" w:hAnsi="Times New Roman" w:cs="Times New Roman"/>
          <w:b/>
          <w:sz w:val="28"/>
          <w:szCs w:val="28"/>
          <w:vertAlign w:val="superscript"/>
        </w:rPr>
        <w:t>Пр</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Пр</w:t>
      </w:r>
      <w:r w:rsidRPr="00DC7E7A">
        <w:rPr>
          <w:rFonts w:ascii="Times New Roman" w:hAnsi="Times New Roman" w:cs="Times New Roman"/>
          <w:b/>
          <w:sz w:val="28"/>
          <w:szCs w:val="28"/>
        </w:rPr>
        <w:t>)/(Об</w:t>
      </w:r>
      <w:r w:rsidRPr="00DC7E7A">
        <w:rPr>
          <w:rFonts w:ascii="Times New Roman" w:hAnsi="Times New Roman" w:cs="Times New Roman"/>
          <w:b/>
          <w:sz w:val="28"/>
          <w:szCs w:val="28"/>
          <w:vertAlign w:val="superscript"/>
        </w:rPr>
        <w:t>Н.Р.С.</w:t>
      </w:r>
      <w:r w:rsidRPr="00DC7E7A">
        <w:rPr>
          <w:rFonts w:ascii="Times New Roman" w:hAnsi="Times New Roman" w:cs="Times New Roman"/>
          <w:b/>
          <w:sz w:val="28"/>
          <w:szCs w:val="28"/>
        </w:rPr>
        <w:t>+Об</w:t>
      </w:r>
      <w:r w:rsidRPr="00DC7E7A">
        <w:rPr>
          <w:rFonts w:ascii="Times New Roman" w:hAnsi="Times New Roman" w:cs="Times New Roman"/>
          <w:b/>
          <w:sz w:val="28"/>
          <w:szCs w:val="28"/>
          <w:vertAlign w:val="superscript"/>
        </w:rPr>
        <w:t>Ш</w:t>
      </w:r>
      <w:r w:rsidRPr="00DC7E7A">
        <w:rPr>
          <w:rFonts w:ascii="Times New Roman" w:hAnsi="Times New Roman" w:cs="Times New Roman"/>
          <w:b/>
          <w:sz w:val="28"/>
          <w:szCs w:val="28"/>
        </w:rPr>
        <w:t>+Об</w:t>
      </w:r>
      <w:r w:rsidRPr="00DC7E7A">
        <w:rPr>
          <w:rFonts w:ascii="Times New Roman" w:hAnsi="Times New Roman" w:cs="Times New Roman"/>
          <w:b/>
          <w:sz w:val="28"/>
          <w:szCs w:val="28"/>
          <w:vertAlign w:val="superscript"/>
        </w:rPr>
        <w:t>Бал</w:t>
      </w:r>
      <w:r w:rsidRPr="00DC7E7A">
        <w:rPr>
          <w:rFonts w:ascii="Times New Roman" w:hAnsi="Times New Roman" w:cs="Times New Roman"/>
          <w:b/>
          <w:sz w:val="28"/>
          <w:szCs w:val="28"/>
        </w:rPr>
        <w:t>+Об</w:t>
      </w:r>
      <w:r w:rsidRPr="00DC7E7A">
        <w:rPr>
          <w:rFonts w:ascii="Times New Roman" w:hAnsi="Times New Roman" w:cs="Times New Roman"/>
          <w:b/>
          <w:sz w:val="28"/>
          <w:szCs w:val="28"/>
          <w:vertAlign w:val="superscript"/>
        </w:rPr>
        <w:t>Пр</w:t>
      </w:r>
      <w:r w:rsidRPr="00DC7E7A">
        <w:rPr>
          <w:rFonts w:ascii="Times New Roman" w:hAnsi="Times New Roman" w:cs="Times New Roman"/>
          <w:b/>
          <w:sz w:val="28"/>
          <w:szCs w:val="28"/>
        </w:rPr>
        <w:t>) (сутки)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Об</w:t>
      </w:r>
      <w:r w:rsidRPr="00DC7E7A">
        <w:rPr>
          <w:rFonts w:ascii="Times New Roman" w:hAnsi="Times New Roman" w:cs="Times New Roman"/>
          <w:sz w:val="28"/>
          <w:szCs w:val="28"/>
          <w:vertAlign w:val="superscript"/>
        </w:rPr>
        <w:t>Н.Р.С.</w:t>
      </w:r>
      <w:r w:rsidRPr="00DC7E7A">
        <w:rPr>
          <w:rFonts w:ascii="Times New Roman" w:hAnsi="Times New Roman" w:cs="Times New Roman"/>
          <w:sz w:val="28"/>
          <w:szCs w:val="28"/>
        </w:rPr>
        <w:t>,Об</w:t>
      </w:r>
      <w:r w:rsidRPr="00DC7E7A">
        <w:rPr>
          <w:rFonts w:ascii="Times New Roman" w:hAnsi="Times New Roman" w:cs="Times New Roman"/>
          <w:sz w:val="28"/>
          <w:szCs w:val="28"/>
          <w:vertAlign w:val="superscript"/>
        </w:rPr>
        <w:t>Ш</w:t>
      </w:r>
      <w:r w:rsidRPr="00DC7E7A">
        <w:rPr>
          <w:rFonts w:ascii="Times New Roman" w:hAnsi="Times New Roman" w:cs="Times New Roman"/>
          <w:sz w:val="28"/>
          <w:szCs w:val="28"/>
        </w:rPr>
        <w:t>,Об</w:t>
      </w:r>
      <w:r w:rsidRPr="00DC7E7A">
        <w:rPr>
          <w:rFonts w:ascii="Times New Roman" w:hAnsi="Times New Roman" w:cs="Times New Roman"/>
          <w:sz w:val="28"/>
          <w:szCs w:val="28"/>
          <w:vertAlign w:val="superscript"/>
        </w:rPr>
        <w:t>Бал</w:t>
      </w:r>
      <w:r w:rsidRPr="00DC7E7A">
        <w:rPr>
          <w:rFonts w:ascii="Times New Roman" w:hAnsi="Times New Roman" w:cs="Times New Roman"/>
          <w:sz w:val="28"/>
          <w:szCs w:val="28"/>
        </w:rPr>
        <w:t>,Об</w:t>
      </w:r>
      <w:r w:rsidRPr="00DC7E7A">
        <w:rPr>
          <w:rFonts w:ascii="Times New Roman" w:hAnsi="Times New Roman" w:cs="Times New Roman"/>
          <w:sz w:val="28"/>
          <w:szCs w:val="28"/>
          <w:vertAlign w:val="superscript"/>
        </w:rPr>
        <w:t>Пр</w:t>
      </w:r>
      <w:r w:rsidRPr="00DC7E7A">
        <w:rPr>
          <w:rFonts w:ascii="Times New Roman" w:hAnsi="Times New Roman" w:cs="Times New Roman"/>
          <w:sz w:val="28"/>
          <w:szCs w:val="28"/>
        </w:rPr>
        <w:t>- потребность на новые рельсы и скрепления; шпалы, переводные и мостовые брусья; балласт; противоугоны;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 xml:space="preserve"> Н.Р.С.</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Ш</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 xml:space="preserve"> Бал</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Пр</w:t>
      </w:r>
      <w:r w:rsidRPr="00DC7E7A">
        <w:rPr>
          <w:rFonts w:ascii="Times New Roman" w:hAnsi="Times New Roman" w:cs="Times New Roman"/>
          <w:sz w:val="28"/>
          <w:szCs w:val="28"/>
        </w:rPr>
        <w:t>- норматив на новые рельсы и скрепления; шпалы, переводные и мостовые брусья; балласт; противоугоны.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Руководствуясь полученным нормативом и установленным объемом работ, определяем норму основных фондов и оборотных средств для материалов ВСП.</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3.1 Определяем количество средств на 1 календарный день.</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Об</w:t>
      </w:r>
      <w:r w:rsidRPr="00DC7E7A">
        <w:rPr>
          <w:rFonts w:ascii="Times New Roman" w:hAnsi="Times New Roman" w:cs="Times New Roman"/>
          <w:b/>
          <w:sz w:val="28"/>
          <w:szCs w:val="28"/>
          <w:vertAlign w:val="superscript"/>
        </w:rPr>
        <w:t>ДН</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Об /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w:t>
      </w:r>
      <w:r w:rsidRPr="00DC7E7A">
        <w:rPr>
          <w:rFonts w:ascii="Times New Roman" w:hAnsi="Times New Roman" w:cs="Times New Roman"/>
          <w:sz w:val="28"/>
          <w:szCs w:val="28"/>
        </w:rPr>
        <w:sym w:font="Symbol" w:char="F053"/>
      </w:r>
      <w:r w:rsidRPr="00DC7E7A">
        <w:rPr>
          <w:rFonts w:ascii="Times New Roman" w:hAnsi="Times New Roman" w:cs="Times New Roman"/>
          <w:sz w:val="28"/>
          <w:szCs w:val="28"/>
        </w:rPr>
        <w:t>Об– сумма потребности на новые рельсы и скрепления; шпалы, переводные и мостовые брусья; балласт; противоугоны;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rPr>
        <w:t>–количество календарных дней.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3.2 Определяем норматив основных фондов и оборотных средств на материалы ВСП</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rPr>
        <w:t xml:space="preserve"> = Об</w:t>
      </w:r>
      <w:r w:rsidRPr="00DC7E7A">
        <w:rPr>
          <w:rFonts w:ascii="Times New Roman" w:hAnsi="Times New Roman" w:cs="Times New Roman"/>
          <w:b/>
          <w:sz w:val="28"/>
          <w:szCs w:val="28"/>
          <w:vertAlign w:val="superscript"/>
        </w:rPr>
        <w:t>ДН</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СР</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Об</w:t>
      </w:r>
      <w:r w:rsidRPr="00DC7E7A">
        <w:rPr>
          <w:rFonts w:ascii="Times New Roman" w:hAnsi="Times New Roman" w:cs="Times New Roman"/>
          <w:sz w:val="28"/>
          <w:szCs w:val="28"/>
          <w:vertAlign w:val="superscript"/>
        </w:rPr>
        <w:t>ДН</w:t>
      </w:r>
      <w:r w:rsidRPr="00DC7E7A">
        <w:rPr>
          <w:rFonts w:ascii="Times New Roman" w:hAnsi="Times New Roman" w:cs="Times New Roman"/>
          <w:sz w:val="28"/>
          <w:szCs w:val="28"/>
        </w:rPr>
        <w:t xml:space="preserve"> – количество средств на 1 календарный день;</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bscript"/>
        </w:rPr>
        <w:t>СР</w:t>
      </w:r>
      <w:r w:rsidRPr="00DC7E7A">
        <w:rPr>
          <w:rFonts w:ascii="Times New Roman" w:hAnsi="Times New Roman" w:cs="Times New Roman"/>
          <w:sz w:val="28"/>
          <w:szCs w:val="28"/>
        </w:rPr>
        <w:t xml:space="preserve">– средневзвешенный норматив времени основных фондов и оборотных средств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норматив на МБП в эксплуатации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Определяется исходя из установленной нормы (в денежном выражении) обеспеченности этими предметами 1 работника.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МПБ</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МПБ</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С</w:t>
      </w:r>
      <w:r w:rsidRPr="00DC7E7A">
        <w:rPr>
          <w:rFonts w:ascii="Times New Roman" w:hAnsi="Times New Roman" w:cs="Times New Roman"/>
          <w:sz w:val="28"/>
          <w:szCs w:val="28"/>
          <w:vertAlign w:val="subscript"/>
        </w:rPr>
        <w:t>МПБ</w:t>
      </w:r>
      <w:r w:rsidRPr="00DC7E7A">
        <w:rPr>
          <w:rFonts w:ascii="Times New Roman" w:hAnsi="Times New Roman" w:cs="Times New Roman"/>
          <w:sz w:val="28"/>
          <w:szCs w:val="28"/>
        </w:rPr>
        <w:t>– установленная норма обеспеченности МБП одного работника в денежном выражении;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rPr>
        <w:t>–контингент работников.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 Расчет норматива  оборотных средств на спецодежду в эксплуатации.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Устанавливается исходя из действующих норм обеспеченности 1 работника, данных о численности работников и стоимости спецодежды с учетом его износа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(1-1/Т)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С</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стоимость спецодежды на 1 работника;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rPr>
        <w:t>–контингент работников имеющих право носить спецодежду;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 – срок носки спецодежды в годах.</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 Определяем необходимые средства на оплату электроэнергии, потребляемой различными устройствами.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Определяется исходя из фактического расхода электроэнергии за предыдущий период с дополнением ожидаемого расхода на вновь вводимые устройства.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K</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C</w:t>
      </w:r>
      <w:r w:rsidRPr="00DC7E7A">
        <w:rPr>
          <w:rFonts w:ascii="Times New Roman" w:hAnsi="Times New Roman" w:cs="Times New Roman"/>
          <w:b/>
          <w:sz w:val="28"/>
          <w:szCs w:val="28"/>
          <w:vertAlign w:val="subscript"/>
        </w:rPr>
        <w:t>КВТ</w:t>
      </w:r>
      <w:r w:rsidRPr="00DC7E7A">
        <w:rPr>
          <w:rFonts w:ascii="Times New Roman" w:hAnsi="Times New Roman" w:cs="Times New Roman"/>
          <w:b/>
          <w:sz w:val="28"/>
          <w:szCs w:val="28"/>
        </w:rPr>
        <w:t>× 365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 мощность вводимого оборудования;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K</w:t>
      </w:r>
      <w:r w:rsidRPr="00DC7E7A">
        <w:rPr>
          <w:rFonts w:ascii="Times New Roman" w:hAnsi="Times New Roman" w:cs="Times New Roman"/>
          <w:sz w:val="28"/>
          <w:szCs w:val="28"/>
        </w:rPr>
        <w:t>–коэффициент мощности (0,8);</w:t>
      </w:r>
    </w:p>
    <w:p w:rsidR="00566F0D" w:rsidRPr="00DC7E7A" w:rsidRDefault="00566F0D" w:rsidP="00CB50FC">
      <w:pPr>
        <w:tabs>
          <w:tab w:val="left" w:pos="0"/>
          <w:tab w:val="left" w:pos="1905"/>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rPr>
        <w:t>–среднесуточное количество часов работы оборудования;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C</w:t>
      </w:r>
      <w:r w:rsidRPr="00DC7E7A">
        <w:rPr>
          <w:rFonts w:ascii="Times New Roman" w:hAnsi="Times New Roman" w:cs="Times New Roman"/>
          <w:sz w:val="28"/>
          <w:szCs w:val="28"/>
          <w:vertAlign w:val="subscript"/>
        </w:rPr>
        <w:t>КВТ</w:t>
      </w:r>
      <w:r w:rsidRPr="00DC7E7A">
        <w:rPr>
          <w:rFonts w:ascii="Times New Roman" w:hAnsi="Times New Roman" w:cs="Times New Roman"/>
          <w:sz w:val="28"/>
          <w:szCs w:val="28"/>
        </w:rPr>
        <w:t>– стоимость 1 кВт/час (принимается расценка, установленная на момент выполнения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365 – количество календарных дней.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7. Определяем необходимые средства на оплату электроэнергии, потребляемой различными устройствами.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Определяется исходя из фактического расхода электроэнергии за предыдущий период с дополнением ожидаемого расхода на вновь вводимые устройства.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ОБ</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МПБ</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8. Определяем амортизационных фонд по группам объектов: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Б</w:t>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 100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С</w:t>
      </w:r>
      <w:r w:rsidRPr="00DC7E7A">
        <w:rPr>
          <w:rFonts w:ascii="Times New Roman" w:hAnsi="Times New Roman" w:cs="Times New Roman"/>
          <w:sz w:val="28"/>
          <w:szCs w:val="28"/>
          <w:vertAlign w:val="subscript"/>
        </w:rPr>
        <w:t>Б</w:t>
      </w:r>
      <w:r w:rsidRPr="00DC7E7A">
        <w:rPr>
          <w:rFonts w:ascii="Times New Roman" w:hAnsi="Times New Roman" w:cs="Times New Roman"/>
          <w:sz w:val="28"/>
          <w:szCs w:val="28"/>
        </w:rPr>
        <w:t>– балансовая стоимость ОФ;;</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норма амортизационных отчислений.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8.1 Определяем амортизационный фонд на материалы верхнего строения пути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ВСП</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Б</w:t>
      </w:r>
      <w:r w:rsidRPr="00DC7E7A">
        <w:rPr>
          <w:rFonts w:ascii="Times New Roman" w:hAnsi="Times New Roman" w:cs="Times New Roman"/>
          <w:b/>
          <w:sz w:val="28"/>
          <w:szCs w:val="28"/>
          <w:vertAlign w:val="superscript"/>
        </w:rPr>
        <w:t>ВСП</w:t>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ВСП</w:t>
      </w:r>
      <w:r w:rsidRPr="00DC7E7A">
        <w:rPr>
          <w:rFonts w:ascii="Times New Roman" w:hAnsi="Times New Roman" w:cs="Times New Roman"/>
          <w:b/>
          <w:sz w:val="28"/>
          <w:szCs w:val="28"/>
        </w:rPr>
        <w:t>) / 100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8.2 Определяем амортизационный фонд на земляное полотно</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ЗП</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Б</w:t>
      </w:r>
      <w:r w:rsidRPr="00DC7E7A">
        <w:rPr>
          <w:rFonts w:ascii="Times New Roman" w:hAnsi="Times New Roman" w:cs="Times New Roman"/>
          <w:b/>
          <w:sz w:val="28"/>
          <w:szCs w:val="28"/>
          <w:vertAlign w:val="superscript"/>
        </w:rPr>
        <w:t>ЗП</w:t>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ЗП</w:t>
      </w:r>
      <w:r w:rsidRPr="00DC7E7A">
        <w:rPr>
          <w:rFonts w:ascii="Times New Roman" w:hAnsi="Times New Roman" w:cs="Times New Roman"/>
          <w:b/>
          <w:sz w:val="28"/>
          <w:szCs w:val="28"/>
        </w:rPr>
        <w:t>) / 100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8.3 Определяем амортизационный фонд на мосты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М</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Б</w:t>
      </w:r>
      <w:r w:rsidRPr="00DC7E7A">
        <w:rPr>
          <w:rFonts w:ascii="Times New Roman" w:hAnsi="Times New Roman" w:cs="Times New Roman"/>
          <w:b/>
          <w:sz w:val="28"/>
          <w:szCs w:val="28"/>
          <w:vertAlign w:val="superscript"/>
        </w:rPr>
        <w:t>М</w:t>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М</w:t>
      </w:r>
      <w:r w:rsidRPr="00DC7E7A">
        <w:rPr>
          <w:rFonts w:ascii="Times New Roman" w:hAnsi="Times New Roman" w:cs="Times New Roman"/>
          <w:b/>
          <w:sz w:val="28"/>
          <w:szCs w:val="28"/>
        </w:rPr>
        <w:t>) / 100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8.4 Определяем амортизационный фонд на трубы и лотки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ТиЛ</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Б</w:t>
      </w:r>
      <w:r w:rsidRPr="00DC7E7A">
        <w:rPr>
          <w:rFonts w:ascii="Times New Roman" w:hAnsi="Times New Roman" w:cs="Times New Roman"/>
          <w:b/>
          <w:sz w:val="28"/>
          <w:szCs w:val="28"/>
          <w:vertAlign w:val="superscript"/>
        </w:rPr>
        <w:t>ТиЛ</w:t>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ТиЛ</w:t>
      </w:r>
      <w:r w:rsidRPr="00DC7E7A">
        <w:rPr>
          <w:rFonts w:ascii="Times New Roman" w:hAnsi="Times New Roman" w:cs="Times New Roman"/>
          <w:b/>
          <w:sz w:val="28"/>
          <w:szCs w:val="28"/>
        </w:rPr>
        <w:t>) / 100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9. Определяем общий амортизационный фонд предприятия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ВСП</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ЗП</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М</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ТиЛ</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566F0D" w:rsidRPr="00DC7E7A" w:rsidRDefault="00566F0D" w:rsidP="00CB50FC">
      <w:pPr>
        <w:tabs>
          <w:tab w:val="left" w:pos="0"/>
        </w:tabs>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№7</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амортизационных отчислений</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Для планирования производства, определения структуры основных фондов (ОФ) и фонда амортизации производят оценку ОФ в денежном выражении. ОФ оценивают по первоначальной, восстановительной и остаточной стоимости.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Первоначальная стоимость</w:t>
      </w:r>
      <w:r w:rsidR="00BC7DD1" w:rsidRPr="00DC7E7A">
        <w:rPr>
          <w:rFonts w:ascii="Times New Roman" w:hAnsi="Times New Roman" w:cs="Times New Roman"/>
          <w:b/>
          <w:sz w:val="28"/>
          <w:szCs w:val="28"/>
        </w:rPr>
        <w:t xml:space="preserve"> </w:t>
      </w:r>
      <w:r w:rsidRPr="00DC7E7A">
        <w:rPr>
          <w:rFonts w:ascii="Times New Roman" w:hAnsi="Times New Roman" w:cs="Times New Roman"/>
          <w:sz w:val="28"/>
          <w:szCs w:val="28"/>
        </w:rPr>
        <w:t>– это сумма произведенных затрат на производство или приобретение ОФ, их доставку к месту использования и установку.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Восстановительная стоимость</w:t>
      </w:r>
      <w:r w:rsidR="00BC7DD1" w:rsidRPr="00DC7E7A">
        <w:rPr>
          <w:rFonts w:ascii="Times New Roman" w:hAnsi="Times New Roman" w:cs="Times New Roman"/>
          <w:b/>
          <w:sz w:val="28"/>
          <w:szCs w:val="28"/>
        </w:rPr>
        <w:t xml:space="preserve"> </w:t>
      </w:r>
      <w:r w:rsidRPr="00DC7E7A">
        <w:rPr>
          <w:rFonts w:ascii="Times New Roman" w:hAnsi="Times New Roman" w:cs="Times New Roman"/>
          <w:sz w:val="28"/>
          <w:szCs w:val="28"/>
        </w:rPr>
        <w:t>– отражает объем затрат на их производство в современных условиях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Остаточная стоимость</w:t>
      </w:r>
      <w:r w:rsidR="00BC7DD1" w:rsidRPr="00DC7E7A">
        <w:rPr>
          <w:rFonts w:ascii="Times New Roman" w:hAnsi="Times New Roman" w:cs="Times New Roman"/>
          <w:b/>
          <w:sz w:val="28"/>
          <w:szCs w:val="28"/>
        </w:rPr>
        <w:t xml:space="preserve"> </w:t>
      </w:r>
      <w:r w:rsidRPr="00DC7E7A">
        <w:rPr>
          <w:rFonts w:ascii="Times New Roman" w:hAnsi="Times New Roman" w:cs="Times New Roman"/>
          <w:sz w:val="28"/>
          <w:szCs w:val="28"/>
        </w:rPr>
        <w:t>– это фактическая стоимость ОФ на момент оценки и представляющей собой первоначальную или восстановительную стоимость за вычетом износа.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Однако ни первоначальная, ни восстановительная стоимости не дают представления  о действительной стоимости объекта в данный момент и не позволяют установить степень их изношенности, поэтому оценка ОФ производится и по остаточной стоимости.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процессе производства ОФ постепенно изнашиваются, а со временем и устаревают по своим техническим параметрам. Они ежегодно теряют часть своей стоимости, равную той же величине, которая переносится    в себестоимость продукции в данном году.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фонды подвержены физическому и моральному износу.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w:t>
      </w:r>
      <w:r w:rsidRPr="00DC7E7A">
        <w:rPr>
          <w:rFonts w:ascii="Times New Roman" w:hAnsi="Times New Roman" w:cs="Times New Roman"/>
          <w:b/>
          <w:sz w:val="28"/>
          <w:szCs w:val="28"/>
        </w:rPr>
        <w:t xml:space="preserve">Физический </w:t>
      </w:r>
      <w:r w:rsidRPr="00DC7E7A">
        <w:rPr>
          <w:rFonts w:ascii="Times New Roman" w:hAnsi="Times New Roman" w:cs="Times New Roman"/>
          <w:sz w:val="28"/>
          <w:szCs w:val="28"/>
        </w:rPr>
        <w:t>– утрата ОФ их первоначальных технических свойств (поломка, действия сил природы);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w:t>
      </w:r>
      <w:r w:rsidRPr="00DC7E7A">
        <w:rPr>
          <w:rFonts w:ascii="Times New Roman" w:hAnsi="Times New Roman" w:cs="Times New Roman"/>
          <w:b/>
          <w:sz w:val="28"/>
          <w:szCs w:val="28"/>
        </w:rPr>
        <w:t xml:space="preserve">Моральный </w:t>
      </w:r>
      <w:r w:rsidRPr="00DC7E7A">
        <w:rPr>
          <w:rFonts w:ascii="Times New Roman" w:hAnsi="Times New Roman" w:cs="Times New Roman"/>
          <w:sz w:val="28"/>
          <w:szCs w:val="28"/>
        </w:rPr>
        <w:t>– связан с развитием науки, техники и производства и состоит в том, что физически еще не изношенные ОФ теряют свою ценность по сравнению с новыми, более эффективными образцами.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Уровень физического и морального износа определяется общим показателем –</w:t>
      </w:r>
      <w:r w:rsidRPr="00DC7E7A">
        <w:rPr>
          <w:rFonts w:ascii="Times New Roman" w:hAnsi="Times New Roman" w:cs="Times New Roman"/>
          <w:b/>
          <w:sz w:val="28"/>
          <w:szCs w:val="28"/>
        </w:rPr>
        <w:t>сроком службы основных фондов</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В процессе эксплуатации ОФ по мере износа переносят свою балансовую стоимость на стоимость производимой продукции. Этот процесс называется </w:t>
      </w:r>
      <w:r w:rsidRPr="00DC7E7A">
        <w:rPr>
          <w:rFonts w:ascii="Times New Roman" w:hAnsi="Times New Roman" w:cs="Times New Roman"/>
          <w:b/>
          <w:sz w:val="28"/>
          <w:szCs w:val="28"/>
        </w:rPr>
        <w:t>амортизацией</w:t>
      </w:r>
      <w:r w:rsidRPr="00DC7E7A">
        <w:rPr>
          <w:rFonts w:ascii="Times New Roman" w:hAnsi="Times New Roman" w:cs="Times New Roman"/>
          <w:sz w:val="28"/>
          <w:szCs w:val="28"/>
        </w:rPr>
        <w:t>, а переносимую часть стоимости ОФ –</w:t>
      </w:r>
      <w:r w:rsidRPr="00DC7E7A">
        <w:rPr>
          <w:rFonts w:ascii="Times New Roman" w:hAnsi="Times New Roman" w:cs="Times New Roman"/>
          <w:b/>
          <w:sz w:val="28"/>
          <w:szCs w:val="28"/>
        </w:rPr>
        <w:t>амортизационными отчислениями.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После реализации продукции часть денежной суммы, соответствующая перенесенной стоимости ОФ, поступает в </w:t>
      </w:r>
      <w:r w:rsidRPr="00DC7E7A">
        <w:rPr>
          <w:rFonts w:ascii="Times New Roman" w:hAnsi="Times New Roman" w:cs="Times New Roman"/>
          <w:b/>
          <w:sz w:val="28"/>
          <w:szCs w:val="28"/>
        </w:rPr>
        <w:t>амортизационныйфонд</w:t>
      </w:r>
      <w:r w:rsidRPr="00DC7E7A">
        <w:rPr>
          <w:rFonts w:ascii="Times New Roman" w:hAnsi="Times New Roman" w:cs="Times New Roman"/>
          <w:sz w:val="28"/>
          <w:szCs w:val="28"/>
        </w:rPr>
        <w:t>, в котором происходит накопление денежных средств, используемых затем для приобретения новых ОФ взамен изношенных.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расчета амортизационных отчислений устанавливают нормы по каждому виду ОФ.</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Нормы амортизационных отчислений</w:t>
      </w:r>
      <w:r w:rsidRPr="00DC7E7A">
        <w:rPr>
          <w:rFonts w:ascii="Times New Roman" w:hAnsi="Times New Roman" w:cs="Times New Roman"/>
          <w:sz w:val="28"/>
          <w:szCs w:val="28"/>
        </w:rPr>
        <w:t xml:space="preserve"> показывают, какую долю (в процентах) первоначальной стоимости ОФ необходимо ежегодно включать в амортизационный фонд.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Норму амортизационных отчислений на полное восстановление ОФ определяют как величину, обратно пропорциональную сроку службы, установленному с учетом физического и морального износа и других факторов, учитывающих реальные возможности замены ОФ.</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Цель:</w:t>
      </w:r>
      <w:r w:rsidR="00BC7DD1"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Определить общую сумму амортизационных отчислений</w:t>
      </w:r>
      <w:r w:rsidRPr="00DC7E7A">
        <w:rPr>
          <w:rFonts w:ascii="Times New Roman" w:hAnsi="Times New Roman" w:cs="Times New Roman"/>
          <w:b/>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4617"/>
        <w:gridCol w:w="2512"/>
        <w:gridCol w:w="2513"/>
      </w:tblGrid>
      <w:tr w:rsidR="00566F0D" w:rsidRPr="00DC7E7A" w:rsidTr="00566F0D">
        <w:tc>
          <w:tcPr>
            <w:tcW w:w="779"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4617"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Показатели</w:t>
            </w:r>
          </w:p>
        </w:tc>
        <w:tc>
          <w:tcPr>
            <w:tcW w:w="5025"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Значения</w:t>
            </w:r>
          </w:p>
        </w:tc>
      </w:tr>
      <w:tr w:rsidR="00566F0D" w:rsidRPr="00DC7E7A" w:rsidTr="00566F0D">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BC7DD1">
            <w:pPr>
              <w:tabs>
                <w:tab w:val="left" w:pos="0"/>
              </w:tabs>
              <w:spacing w:after="0" w:line="240" w:lineRule="auto"/>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BC7DD1">
            <w:pPr>
              <w:tabs>
                <w:tab w:val="left" w:pos="0"/>
              </w:tabs>
              <w:spacing w:after="0" w:line="240" w:lineRule="auto"/>
              <w:rPr>
                <w:rFonts w:ascii="Times New Roman" w:hAnsi="Times New Roman" w:cs="Times New Roman"/>
                <w:b/>
                <w:sz w:val="28"/>
                <w:szCs w:val="28"/>
              </w:rPr>
            </w:pPr>
          </w:p>
        </w:tc>
        <w:tc>
          <w:tcPr>
            <w:tcW w:w="251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 вариант</w:t>
            </w:r>
          </w:p>
        </w:tc>
        <w:tc>
          <w:tcPr>
            <w:tcW w:w="251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 вариант</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4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251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251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4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Балансовая стоимость на 1 января планируемого года (тыс.руб.):</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вагоны рельсошлифовальные,</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снегоочистители ж.д. плуговые,</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щебнеочистительные машины на железнодорожном ходу.</w:t>
            </w:r>
          </w:p>
        </w:tc>
        <w:tc>
          <w:tcPr>
            <w:tcW w:w="2512"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15730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12824</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13480</w:t>
            </w:r>
          </w:p>
        </w:tc>
        <w:tc>
          <w:tcPr>
            <w:tcW w:w="2513"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16280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13327</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14720</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4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Выбытие основных фондов (месяц, сумма в тыс.руб.):</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вагоны рельсошлифовальные,</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снегоочистители ж.д. плуговые,</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щебнеочистительные машины на железнодорожном ходу.</w:t>
            </w:r>
          </w:p>
        </w:tc>
        <w:tc>
          <w:tcPr>
            <w:tcW w:w="2512"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VII</w:t>
            </w:r>
            <w:r w:rsidRPr="00DC7E7A">
              <w:rPr>
                <w:rFonts w:ascii="Times New Roman" w:hAnsi="Times New Roman" w:cs="Times New Roman"/>
                <w:sz w:val="28"/>
                <w:szCs w:val="28"/>
              </w:rPr>
              <w:t>-2700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IV</w:t>
            </w:r>
            <w:r w:rsidRPr="00DC7E7A">
              <w:rPr>
                <w:rFonts w:ascii="Times New Roman" w:hAnsi="Times New Roman" w:cs="Times New Roman"/>
                <w:sz w:val="28"/>
                <w:szCs w:val="28"/>
              </w:rPr>
              <w:t>-1300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III</w:t>
            </w:r>
            <w:r w:rsidRPr="00DC7E7A">
              <w:rPr>
                <w:rFonts w:ascii="Times New Roman" w:hAnsi="Times New Roman" w:cs="Times New Roman"/>
                <w:sz w:val="28"/>
                <w:szCs w:val="28"/>
              </w:rPr>
              <w:t>-1750</w:t>
            </w:r>
          </w:p>
        </w:tc>
        <w:tc>
          <w:tcPr>
            <w:tcW w:w="2513"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center"/>
              <w:rPr>
                <w:rFonts w:ascii="Times New Roman" w:hAnsi="Times New Roman" w:cs="Times New Roman"/>
                <w:sz w:val="28"/>
                <w:szCs w:val="28"/>
                <w:lang w:val="en-US"/>
              </w:rPr>
            </w:pPr>
          </w:p>
          <w:p w:rsidR="00566F0D" w:rsidRPr="00DC7E7A" w:rsidRDefault="00566F0D" w:rsidP="00BC7DD1">
            <w:pPr>
              <w:tabs>
                <w:tab w:val="left" w:pos="0"/>
              </w:tabs>
              <w:spacing w:after="0" w:line="240" w:lineRule="auto"/>
              <w:jc w:val="center"/>
              <w:rPr>
                <w:rFonts w:ascii="Times New Roman" w:hAnsi="Times New Roman" w:cs="Times New Roman"/>
                <w:sz w:val="28"/>
                <w:szCs w:val="28"/>
                <w:lang w:val="en-US"/>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III</w:t>
            </w:r>
            <w:r w:rsidRPr="00DC7E7A">
              <w:rPr>
                <w:rFonts w:ascii="Times New Roman" w:hAnsi="Times New Roman" w:cs="Times New Roman"/>
                <w:sz w:val="28"/>
                <w:szCs w:val="28"/>
              </w:rPr>
              <w:t>-3200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IV</w:t>
            </w:r>
            <w:r w:rsidRPr="00DC7E7A">
              <w:rPr>
                <w:rFonts w:ascii="Times New Roman" w:hAnsi="Times New Roman" w:cs="Times New Roman"/>
                <w:sz w:val="28"/>
                <w:szCs w:val="28"/>
              </w:rPr>
              <w:t>-2100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V</w:t>
            </w:r>
            <w:r w:rsidRPr="00DC7E7A">
              <w:rPr>
                <w:rFonts w:ascii="Times New Roman" w:hAnsi="Times New Roman" w:cs="Times New Roman"/>
                <w:sz w:val="28"/>
                <w:szCs w:val="28"/>
              </w:rPr>
              <w:t>-1500</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4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Ввод в действие основных фондов (месяц, сумма в тыс.руб.):</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вагоны рельсошлифовальные,</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снегоочистители ж.д. плуговые,</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щебнеочистительные машины на железнодорожном ходу.</w:t>
            </w:r>
          </w:p>
        </w:tc>
        <w:tc>
          <w:tcPr>
            <w:tcW w:w="2512"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II</w:t>
            </w:r>
            <w:r w:rsidRPr="00DC7E7A">
              <w:rPr>
                <w:rFonts w:ascii="Times New Roman" w:hAnsi="Times New Roman" w:cs="Times New Roman"/>
                <w:sz w:val="28"/>
                <w:szCs w:val="28"/>
              </w:rPr>
              <w:t>-6800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X</w:t>
            </w:r>
            <w:r w:rsidRPr="00DC7E7A">
              <w:rPr>
                <w:rFonts w:ascii="Times New Roman" w:hAnsi="Times New Roman" w:cs="Times New Roman"/>
                <w:sz w:val="28"/>
                <w:szCs w:val="28"/>
              </w:rPr>
              <w:t>-7150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VII</w:t>
            </w:r>
            <w:r w:rsidRPr="00DC7E7A">
              <w:rPr>
                <w:rFonts w:ascii="Times New Roman" w:hAnsi="Times New Roman" w:cs="Times New Roman"/>
                <w:sz w:val="28"/>
                <w:szCs w:val="28"/>
              </w:rPr>
              <w:t>-8900</w:t>
            </w:r>
          </w:p>
        </w:tc>
        <w:tc>
          <w:tcPr>
            <w:tcW w:w="2513"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center"/>
              <w:rPr>
                <w:rFonts w:ascii="Times New Roman" w:hAnsi="Times New Roman" w:cs="Times New Roman"/>
                <w:sz w:val="28"/>
                <w:szCs w:val="28"/>
                <w:lang w:val="en-US"/>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VI</w:t>
            </w:r>
            <w:r w:rsidRPr="00DC7E7A">
              <w:rPr>
                <w:rFonts w:ascii="Times New Roman" w:hAnsi="Times New Roman" w:cs="Times New Roman"/>
                <w:sz w:val="28"/>
                <w:szCs w:val="28"/>
              </w:rPr>
              <w:t>-7200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IX</w:t>
            </w:r>
            <w:r w:rsidRPr="00DC7E7A">
              <w:rPr>
                <w:rFonts w:ascii="Times New Roman" w:hAnsi="Times New Roman" w:cs="Times New Roman"/>
                <w:sz w:val="28"/>
                <w:szCs w:val="28"/>
              </w:rPr>
              <w:t>-9100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VII</w:t>
            </w:r>
            <w:r w:rsidRPr="00DC7E7A">
              <w:rPr>
                <w:rFonts w:ascii="Times New Roman" w:hAnsi="Times New Roman" w:cs="Times New Roman"/>
                <w:sz w:val="28"/>
                <w:szCs w:val="28"/>
              </w:rPr>
              <w:t>-8350</w:t>
            </w:r>
          </w:p>
        </w:tc>
      </w:tr>
    </w:tbl>
    <w:p w:rsidR="00ED7F05" w:rsidRDefault="00ED7F05" w:rsidP="00CB50FC">
      <w:pPr>
        <w:tabs>
          <w:tab w:val="left" w:pos="0"/>
        </w:tabs>
        <w:spacing w:after="0" w:line="240" w:lineRule="auto"/>
        <w:ind w:firstLine="709"/>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outlineLvl w:val="0"/>
        <w:rPr>
          <w:rFonts w:ascii="Times New Roman" w:hAnsi="Times New Roman" w:cs="Times New Roman"/>
          <w:sz w:val="28"/>
          <w:szCs w:val="28"/>
        </w:rPr>
      </w:pPr>
      <w:r w:rsidRPr="00DC7E7A">
        <w:rPr>
          <w:rFonts w:ascii="Times New Roman" w:hAnsi="Times New Roman" w:cs="Times New Roman"/>
          <w:sz w:val="28"/>
          <w:szCs w:val="28"/>
        </w:rPr>
        <w:t>Нормы амортизационных отчислений представлены в таблице 2.</w:t>
      </w:r>
    </w:p>
    <w:p w:rsidR="00566F0D" w:rsidRPr="00DC7E7A" w:rsidRDefault="00566F0D" w:rsidP="00CB50FC">
      <w:pPr>
        <w:tabs>
          <w:tab w:val="left" w:pos="0"/>
        </w:tabs>
        <w:spacing w:after="0" w:line="240" w:lineRule="auto"/>
        <w:ind w:firstLine="709"/>
        <w:outlineLvl w:val="0"/>
        <w:rPr>
          <w:rFonts w:ascii="Times New Roman" w:hAnsi="Times New Roman" w:cs="Times New Roman"/>
          <w:sz w:val="28"/>
          <w:szCs w:val="28"/>
        </w:rPr>
      </w:pPr>
      <w:r w:rsidRPr="00DC7E7A">
        <w:rPr>
          <w:rFonts w:ascii="Times New Roman" w:hAnsi="Times New Roman" w:cs="Times New Roman"/>
          <w:sz w:val="28"/>
          <w:szCs w:val="28"/>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4164"/>
        <w:gridCol w:w="2538"/>
        <w:gridCol w:w="1454"/>
        <w:gridCol w:w="1486"/>
      </w:tblGrid>
      <w:tr w:rsidR="00566F0D" w:rsidRPr="00DC7E7A" w:rsidTr="00566F0D">
        <w:tc>
          <w:tcPr>
            <w:tcW w:w="676"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4329"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Основные фонды</w:t>
            </w:r>
          </w:p>
        </w:tc>
        <w:tc>
          <w:tcPr>
            <w:tcW w:w="2314"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 xml:space="preserve">Общая норма амортизационных отчислений </w:t>
            </w:r>
          </w:p>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q</w:t>
            </w:r>
            <w:r w:rsidRPr="00DC7E7A">
              <w:rPr>
                <w:rFonts w:ascii="Times New Roman" w:hAnsi="Times New Roman" w:cs="Times New Roman"/>
                <w:b/>
                <w:sz w:val="28"/>
                <w:szCs w:val="28"/>
                <w:vertAlign w:val="superscript"/>
              </w:rPr>
              <w:t>О</w:t>
            </w:r>
            <w:r w:rsidRPr="00DC7E7A">
              <w:rPr>
                <w:rFonts w:ascii="Times New Roman" w:hAnsi="Times New Roman" w:cs="Times New Roman"/>
                <w:b/>
                <w:sz w:val="28"/>
                <w:szCs w:val="28"/>
              </w:rPr>
              <w:t xml:space="preserve"> (%)</w:t>
            </w:r>
          </w:p>
        </w:tc>
        <w:tc>
          <w:tcPr>
            <w:tcW w:w="3102"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 том числе</w:t>
            </w:r>
          </w:p>
        </w:tc>
      </w:tr>
      <w:tr w:rsidR="00566F0D" w:rsidRPr="00DC7E7A" w:rsidTr="00566F0D">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 xml:space="preserve">q </w:t>
            </w:r>
            <w:r w:rsidRPr="00DC7E7A">
              <w:rPr>
                <w:rFonts w:ascii="Times New Roman" w:hAnsi="Times New Roman" w:cs="Times New Roman"/>
                <w:b/>
                <w:sz w:val="28"/>
                <w:szCs w:val="28"/>
                <w:vertAlign w:val="superscript"/>
              </w:rPr>
              <w:t>Р</w:t>
            </w:r>
            <w:r w:rsidRPr="00DC7E7A">
              <w:rPr>
                <w:rFonts w:ascii="Times New Roman" w:hAnsi="Times New Roman" w:cs="Times New Roman"/>
                <w:b/>
                <w:sz w:val="28"/>
                <w:szCs w:val="28"/>
              </w:rPr>
              <w:t xml:space="preserve"> (%)</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 xml:space="preserve">q </w:t>
            </w:r>
            <w:r w:rsidRPr="00DC7E7A">
              <w:rPr>
                <w:rFonts w:ascii="Times New Roman" w:hAnsi="Times New Roman" w:cs="Times New Roman"/>
                <w:b/>
                <w:sz w:val="28"/>
                <w:szCs w:val="28"/>
                <w:vertAlign w:val="superscript"/>
              </w:rPr>
              <w:t>К.Р</w:t>
            </w:r>
            <w:r w:rsidRPr="00DC7E7A">
              <w:rPr>
                <w:rFonts w:ascii="Times New Roman" w:hAnsi="Times New Roman" w:cs="Times New Roman"/>
                <w:b/>
                <w:sz w:val="28"/>
                <w:szCs w:val="28"/>
              </w:rPr>
              <w:t>(%)</w:t>
            </w:r>
          </w:p>
        </w:tc>
      </w:tr>
      <w:tr w:rsidR="00566F0D" w:rsidRPr="00DC7E7A" w:rsidTr="00566F0D">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432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Вагоны рельсошлифовальные</w:t>
            </w:r>
          </w:p>
        </w:tc>
        <w:tc>
          <w:tcPr>
            <w:tcW w:w="231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3,1</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0,9</w:t>
            </w:r>
          </w:p>
        </w:tc>
      </w:tr>
      <w:tr w:rsidR="00566F0D" w:rsidRPr="00DC7E7A" w:rsidTr="00566F0D">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432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Снегоочистители ж.д. плуговые</w:t>
            </w:r>
          </w:p>
        </w:tc>
        <w:tc>
          <w:tcPr>
            <w:tcW w:w="231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3,5</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r>
      <w:tr w:rsidR="00566F0D" w:rsidRPr="00DC7E7A" w:rsidTr="00566F0D">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432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Щебнеочистительные машины на железнодорожном ходу.</w:t>
            </w:r>
          </w:p>
        </w:tc>
        <w:tc>
          <w:tcPr>
            <w:tcW w:w="231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5,6</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r>
    </w:tbl>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 Определяем среднегодовую стоимость вводимых основных фондов.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Она определяется делением стоимости вводимых основных фондов на 12 и умножением полученного результата на число полных месяцев эксплуатации этих основных фондов в планируемом году.</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Ос</w:t>
      </w:r>
      <w:r w:rsidRPr="00DC7E7A">
        <w:rPr>
          <w:rFonts w:ascii="Times New Roman" w:hAnsi="Times New Roman" w:cs="Times New Roman"/>
          <w:b/>
          <w:sz w:val="28"/>
          <w:szCs w:val="28"/>
          <w:vertAlign w:val="superscript"/>
        </w:rPr>
        <w:t>Ввод</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Ввод</w:t>
      </w:r>
      <w:r w:rsidRPr="00DC7E7A">
        <w:rPr>
          <w:rFonts w:ascii="Times New Roman" w:hAnsi="Times New Roman" w:cs="Times New Roman"/>
          <w:b/>
          <w:sz w:val="28"/>
          <w:szCs w:val="28"/>
        </w:rPr>
        <w:t>/ 12)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perscript"/>
        </w:rPr>
        <w:t>Ввод</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12)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12)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12)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среднегодовую стоимость выбывших основных фондов.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Она определяется делением стоимости выбывших основных фондов на 12 и умножением полученного результата на число полных месяцев, в течение которых эксплуатировались данные основные фонды в этом году.</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Ос</w:t>
      </w:r>
      <w:r w:rsidRPr="00DC7E7A">
        <w:rPr>
          <w:rFonts w:ascii="Times New Roman" w:hAnsi="Times New Roman" w:cs="Times New Roman"/>
          <w:b/>
          <w:sz w:val="28"/>
          <w:szCs w:val="28"/>
          <w:vertAlign w:val="superscript"/>
        </w:rPr>
        <w:t>Выб</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Выб</w:t>
      </w:r>
      <w:r w:rsidRPr="00DC7E7A">
        <w:rPr>
          <w:rFonts w:ascii="Times New Roman" w:hAnsi="Times New Roman" w:cs="Times New Roman"/>
          <w:b/>
          <w:sz w:val="28"/>
          <w:szCs w:val="28"/>
        </w:rPr>
        <w:t>/ 12)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perscript"/>
        </w:rPr>
        <w:t>Выб</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12)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12)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12)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Определяем плановую среднегодовую стоимость основных фондов.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Ос</w:t>
      </w:r>
      <w:r w:rsidRPr="00DC7E7A">
        <w:rPr>
          <w:rFonts w:ascii="Times New Roman" w:hAnsi="Times New Roman" w:cs="Times New Roman"/>
          <w:b/>
          <w:sz w:val="28"/>
          <w:szCs w:val="28"/>
          <w:vertAlign w:val="superscript"/>
        </w:rPr>
        <w:t>Пл</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Бал</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Ввод</w:t>
      </w:r>
      <w:r w:rsidRPr="00DC7E7A">
        <w:rPr>
          <w:rFonts w:ascii="Times New Roman" w:hAnsi="Times New Roman" w:cs="Times New Roman"/>
          <w:b/>
          <w:sz w:val="28"/>
          <w:szCs w:val="28"/>
        </w:rPr>
        <w:t xml:space="preserve"> - Ос</w:t>
      </w:r>
      <w:r w:rsidRPr="00DC7E7A">
        <w:rPr>
          <w:rFonts w:ascii="Times New Roman" w:hAnsi="Times New Roman" w:cs="Times New Roman"/>
          <w:b/>
          <w:sz w:val="28"/>
          <w:szCs w:val="28"/>
          <w:vertAlign w:val="superscript"/>
        </w:rPr>
        <w:t>Выб</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Бал</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 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Бал</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 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Бал</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 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амортизационные отчисления на реновацию (возобновление).</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xml:space="preserve">АО </w:t>
      </w:r>
      <w:r w:rsidRPr="00DC7E7A">
        <w:rPr>
          <w:rFonts w:ascii="Times New Roman" w:hAnsi="Times New Roman" w:cs="Times New Roman"/>
          <w:b/>
          <w:sz w:val="28"/>
          <w:szCs w:val="28"/>
          <w:vertAlign w:val="superscript"/>
        </w:rPr>
        <w:t>Р</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Пл</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q</w:t>
      </w:r>
      <w:r w:rsidRPr="00DC7E7A">
        <w:rPr>
          <w:rFonts w:ascii="Times New Roman" w:hAnsi="Times New Roman" w:cs="Times New Roman"/>
          <w:b/>
          <w:sz w:val="28"/>
          <w:szCs w:val="28"/>
          <w:vertAlign w:val="superscript"/>
        </w:rPr>
        <w:t>Р</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 Определяем амортизационные отчисления на капитальный ремонт.</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xml:space="preserve">АО </w:t>
      </w:r>
      <w:r w:rsidRPr="00DC7E7A">
        <w:rPr>
          <w:rFonts w:ascii="Times New Roman" w:hAnsi="Times New Roman" w:cs="Times New Roman"/>
          <w:b/>
          <w:sz w:val="28"/>
          <w:szCs w:val="28"/>
          <w:vertAlign w:val="superscript"/>
        </w:rPr>
        <w:t>К.Р</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Пл</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q</w:t>
      </w:r>
      <w:r w:rsidRPr="00DC7E7A">
        <w:rPr>
          <w:rFonts w:ascii="Times New Roman" w:hAnsi="Times New Roman" w:cs="Times New Roman"/>
          <w:b/>
          <w:sz w:val="28"/>
          <w:szCs w:val="28"/>
          <w:vertAlign w:val="superscript"/>
        </w:rPr>
        <w:t>К.Р</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 Определяем общую сумму амортизационных отчислений.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xml:space="preserve">АО </w:t>
      </w:r>
      <w:r w:rsidRPr="00DC7E7A">
        <w:rPr>
          <w:rFonts w:ascii="Times New Roman" w:hAnsi="Times New Roman" w:cs="Times New Roman"/>
          <w:b/>
          <w:sz w:val="28"/>
          <w:szCs w:val="28"/>
          <w:vertAlign w:val="superscript"/>
        </w:rPr>
        <w:t xml:space="preserve">О </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Пл</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q</w:t>
      </w:r>
      <w:r w:rsidRPr="00DC7E7A">
        <w:rPr>
          <w:rFonts w:ascii="Times New Roman" w:hAnsi="Times New Roman" w:cs="Times New Roman"/>
          <w:b/>
          <w:sz w:val="28"/>
          <w:szCs w:val="28"/>
          <w:vertAlign w:val="superscript"/>
        </w:rPr>
        <w:t>О</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7. Проверочный расчет.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xml:space="preserve">АО </w:t>
      </w:r>
      <w:r w:rsidRPr="00DC7E7A">
        <w:rPr>
          <w:rFonts w:ascii="Times New Roman" w:hAnsi="Times New Roman" w:cs="Times New Roman"/>
          <w:b/>
          <w:sz w:val="28"/>
          <w:szCs w:val="28"/>
          <w:vertAlign w:val="superscript"/>
        </w:rPr>
        <w:t xml:space="preserve">О </w:t>
      </w:r>
      <w:r w:rsidRPr="00DC7E7A">
        <w:rPr>
          <w:rFonts w:ascii="Times New Roman" w:hAnsi="Times New Roman" w:cs="Times New Roman"/>
          <w:b/>
          <w:sz w:val="28"/>
          <w:szCs w:val="28"/>
        </w:rPr>
        <w:t xml:space="preserve">= АО </w:t>
      </w:r>
      <w:r w:rsidRPr="00DC7E7A">
        <w:rPr>
          <w:rFonts w:ascii="Times New Roman" w:hAnsi="Times New Roman" w:cs="Times New Roman"/>
          <w:b/>
          <w:sz w:val="28"/>
          <w:szCs w:val="28"/>
          <w:vertAlign w:val="superscript"/>
        </w:rPr>
        <w:t>Р</w:t>
      </w:r>
      <w:r w:rsidRPr="00DC7E7A">
        <w:rPr>
          <w:rFonts w:ascii="Times New Roman" w:hAnsi="Times New Roman" w:cs="Times New Roman"/>
          <w:b/>
          <w:sz w:val="28"/>
          <w:szCs w:val="28"/>
        </w:rPr>
        <w:t xml:space="preserve">+ АО </w:t>
      </w:r>
      <w:r w:rsidRPr="00DC7E7A">
        <w:rPr>
          <w:rFonts w:ascii="Times New Roman" w:hAnsi="Times New Roman" w:cs="Times New Roman"/>
          <w:b/>
          <w:sz w:val="28"/>
          <w:szCs w:val="28"/>
          <w:vertAlign w:val="superscript"/>
        </w:rPr>
        <w:t>К.Р</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АО </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АО </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АО </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АО </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АО </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АО </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№8</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Обработка материалов индивидуально фотографии рабочего дня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Фотография рабочего дня</w:t>
      </w:r>
      <w:r w:rsidRPr="00DC7E7A">
        <w:rPr>
          <w:rFonts w:ascii="Times New Roman" w:hAnsi="Times New Roman" w:cs="Times New Roman"/>
          <w:sz w:val="28"/>
          <w:szCs w:val="28"/>
        </w:rPr>
        <w:t>– это способ технического нормирования, при котором наблюдаются, изучаются и анализируются все затраты времени в течение всей смены или другого периода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Цель фотографии рабочего дня</w:t>
      </w:r>
      <w:r w:rsidRPr="00DC7E7A">
        <w:rPr>
          <w:rFonts w:ascii="Times New Roman" w:hAnsi="Times New Roman" w:cs="Times New Roman"/>
          <w:sz w:val="28"/>
          <w:szCs w:val="28"/>
        </w:rPr>
        <w:t>– выявление недостатков в организации труда и мер по их устранению, выявление причин потерь рабочего времени, выявление невыполнения норм.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Фотография производится в 3 этапа: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-Подготовка наблюдения.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-Проведение наблюдения.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данных наблюдения.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Виды фотографии рабочего дня: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w:t>
      </w:r>
      <w:r w:rsidRPr="00DC7E7A">
        <w:rPr>
          <w:rFonts w:ascii="Times New Roman" w:hAnsi="Times New Roman" w:cs="Times New Roman"/>
          <w:b/>
          <w:sz w:val="28"/>
          <w:szCs w:val="28"/>
        </w:rPr>
        <w:t>индивидуальная</w:t>
      </w:r>
      <w:r w:rsidRPr="00DC7E7A">
        <w:rPr>
          <w:rFonts w:ascii="Times New Roman" w:hAnsi="Times New Roman" w:cs="Times New Roman"/>
          <w:sz w:val="28"/>
          <w:szCs w:val="28"/>
        </w:rPr>
        <w:t xml:space="preserve">– наблюдатель изучает использование времени одним рабочим с точностью до 1 минуты. В период наблюдения заносятся последовательно все операции в наблюдательный лист формы ТНУ-1 и указывается время окончания каждой из них. Разновидностью является </w:t>
      </w:r>
      <w:r w:rsidRPr="00DC7E7A">
        <w:rPr>
          <w:rFonts w:ascii="Times New Roman" w:hAnsi="Times New Roman" w:cs="Times New Roman"/>
          <w:b/>
          <w:sz w:val="28"/>
          <w:szCs w:val="28"/>
        </w:rPr>
        <w:t>самофотография</w:t>
      </w:r>
      <w:r w:rsidRPr="00DC7E7A">
        <w:rPr>
          <w:rFonts w:ascii="Times New Roman" w:hAnsi="Times New Roman" w:cs="Times New Roman"/>
          <w:sz w:val="28"/>
          <w:szCs w:val="28"/>
        </w:rPr>
        <w:t xml:space="preserve"> рабочего дня, когда сам рабочий регистрирует в наблюдательный лист продолжительность и причины возникновения всех простоев и перерывов в работе, а также непроизводительную и излишнюю работу. Все операции регистрируются условными индексами в наблюдательный лист формы ТНУ-4,</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w:t>
      </w:r>
      <w:r w:rsidRPr="00DC7E7A">
        <w:rPr>
          <w:rFonts w:ascii="Times New Roman" w:hAnsi="Times New Roman" w:cs="Times New Roman"/>
          <w:b/>
          <w:sz w:val="28"/>
          <w:szCs w:val="28"/>
        </w:rPr>
        <w:t>групповая</w:t>
      </w:r>
      <w:r w:rsidRPr="00DC7E7A">
        <w:rPr>
          <w:rFonts w:ascii="Times New Roman" w:hAnsi="Times New Roman" w:cs="Times New Roman"/>
          <w:sz w:val="28"/>
          <w:szCs w:val="28"/>
        </w:rPr>
        <w:t>– один или несколько наблюдателей регистрируют затраты рабочего времени группы рабочих. С помощью нее выявляют общую занятость каждого работника и распределение нагрузки между исполнителями в течение смены. Все операции регистрируются условными индексами,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w:t>
      </w:r>
      <w:r w:rsidRPr="00DC7E7A">
        <w:rPr>
          <w:rFonts w:ascii="Times New Roman" w:hAnsi="Times New Roman" w:cs="Times New Roman"/>
          <w:b/>
          <w:sz w:val="28"/>
          <w:szCs w:val="28"/>
        </w:rPr>
        <w:t>фотография методом моментальных наблюдений</w:t>
      </w:r>
      <w:r w:rsidRPr="00DC7E7A">
        <w:rPr>
          <w:rFonts w:ascii="Times New Roman" w:hAnsi="Times New Roman" w:cs="Times New Roman"/>
          <w:sz w:val="28"/>
          <w:szCs w:val="28"/>
        </w:rPr>
        <w:t>– проводится серия массовых внезапных, коротких и нерегулярных наблюдений за действием большого числа рабочих или работой большого количества оборудования. Наблюдатель перемещается строго по выбранному маршруту и, поравнявшись с очередным фиксажным пунктом, регистрирует условным индексом действия исполнителя или машины без замера времени. Все операции заносятся в наблюдательный лист формы ТНУ-19.</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Цель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Научиться обрабатывать данные наблюдений и делать вывод об использовании рабочего времени по результатам проведенной студентом индивидуальной фотографии рабочего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Таблица 1</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5"/>
        <w:gridCol w:w="1197"/>
        <w:gridCol w:w="2962"/>
        <w:gridCol w:w="909"/>
        <w:gridCol w:w="909"/>
        <w:gridCol w:w="915"/>
        <w:gridCol w:w="909"/>
        <w:gridCol w:w="909"/>
        <w:gridCol w:w="670"/>
      </w:tblGrid>
      <w:tr w:rsidR="00566F0D" w:rsidRPr="00DC7E7A" w:rsidTr="009F1CF5">
        <w:tc>
          <w:tcPr>
            <w:tcW w:w="685"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1197"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Индексы</w:t>
            </w:r>
          </w:p>
        </w:tc>
        <w:tc>
          <w:tcPr>
            <w:tcW w:w="2962"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Наименование затрат времени</w:t>
            </w:r>
          </w:p>
        </w:tc>
        <w:tc>
          <w:tcPr>
            <w:tcW w:w="2733"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Текущее время, час</w:t>
            </w:r>
          </w:p>
        </w:tc>
        <w:tc>
          <w:tcPr>
            <w:tcW w:w="2488"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Продолжительность затрат времени, мин</w:t>
            </w:r>
          </w:p>
        </w:tc>
      </w:tr>
      <w:tr w:rsidR="00566F0D" w:rsidRPr="00DC7E7A" w:rsidTr="009F1CF5">
        <w:tc>
          <w:tcPr>
            <w:tcW w:w="685"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1197"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2962"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2733"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наблюдение</w:t>
            </w:r>
          </w:p>
        </w:tc>
        <w:tc>
          <w:tcPr>
            <w:tcW w:w="2488"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наблюдение</w:t>
            </w:r>
          </w:p>
        </w:tc>
      </w:tr>
      <w:tr w:rsidR="00566F0D" w:rsidRPr="00DC7E7A" w:rsidTr="009F1CF5">
        <w:tc>
          <w:tcPr>
            <w:tcW w:w="685"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1197"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2962"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67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67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rPr>
                <w:rFonts w:ascii="Times New Roman" w:hAnsi="Times New Roman" w:cs="Times New Roman"/>
                <w:sz w:val="28"/>
                <w:szCs w:val="28"/>
              </w:rPr>
            </w:pPr>
          </w:p>
        </w:tc>
        <w:tc>
          <w:tcPr>
            <w:tcW w:w="1197"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Начало работы</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8-00</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ПЗ-1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Получение задания</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8-06</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8-07</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ПЗ-3</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Ознакомление с вагонным листом</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8-09</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8-11</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В-3</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Подход к вагону</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8-14</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В-3</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Снятие пломб</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8-24</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Открытие дверей вагона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8-27</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8-28</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8-29</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Выгрузка </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10-05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10-00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10-05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Прф-1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Отдых </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10-15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10-10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10-15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Выгрузка </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11-30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11-25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11-30</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Закрытие дверей вагона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11-45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11-45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11-45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1197"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Обед </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12-00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12-00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12-00</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Зн-1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Позднее возвращение с обеда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12-45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12-40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12-45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Открытие дверей вагона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12-48</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12-49</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12-48</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Выгрузка </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14-20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14-15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14-19</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Прф-1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Отдых </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14-25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14-20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14-26</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Нн-5</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Исправление инструмента не входящее в обязанности</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14-35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14-32</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14-37</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Выгрузка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15-35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15-40</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Закрытие дверей вагона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15-48</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Зп-3</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Хождение и разговор по личным надобностям</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15-49</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15-49</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В-2</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Проход в будку приемосдатчика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15-50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15-49</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15-50</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ПЗ-1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Выписывание наряда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16-00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16-00</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Пн-1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Простой в ожидании работы</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16-00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7577" w:type="dxa"/>
            <w:gridSpan w:val="6"/>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Итого</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bl>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Чтобы приступить к проведению наблюдения, студент должен получить наблюдательные листы (формы ТНУ-1) и карту индивидуальной фотографии рабочего дня (форма ТНУ-2).</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Определяются затраты рабочего времени по каждому элементу наблюдения путем вычитания из показания текущего времени, поставленного против данного действия, показания по предыдущему замеру. Продолжительность первого действия определяют как разность между временем его окончания и времени начала работы. Разность записывают в графу «Продолжительность» против наименования этого действия.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Подсчитывается сумма затрат времени, которая должна равняться общей продолжительности наблюдения.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Составляется одноименная сводка затрат рабочего времени по каждому наблюдательному листу отдельно. При отсутствии бланков наблюдательных листов (формы ТНУ-1) общую сводку одноименных затрат для всех наблюдений можно вычертить на листе пояснительной записки.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Таблица 2</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9"/>
        <w:gridCol w:w="1191"/>
        <w:gridCol w:w="1025"/>
        <w:gridCol w:w="1027"/>
        <w:gridCol w:w="1033"/>
        <w:gridCol w:w="1029"/>
        <w:gridCol w:w="1027"/>
        <w:gridCol w:w="1027"/>
        <w:gridCol w:w="2027"/>
      </w:tblGrid>
      <w:tr w:rsidR="00566F0D" w:rsidRPr="00DC7E7A" w:rsidTr="009F1CF5">
        <w:tc>
          <w:tcPr>
            <w:tcW w:w="679"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1191"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Индексы</w:t>
            </w:r>
          </w:p>
        </w:tc>
        <w:tc>
          <w:tcPr>
            <w:tcW w:w="3085"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Количество повторений</w:t>
            </w:r>
          </w:p>
        </w:tc>
        <w:tc>
          <w:tcPr>
            <w:tcW w:w="3083"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Продолжительность затрат времени, мин</w:t>
            </w:r>
          </w:p>
        </w:tc>
        <w:tc>
          <w:tcPr>
            <w:tcW w:w="2027"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Среднее время продолжитель-ности затрат времени, мин</w:t>
            </w:r>
          </w:p>
        </w:tc>
      </w:tr>
      <w:tr w:rsidR="00566F0D" w:rsidRPr="00DC7E7A" w:rsidTr="009F1CF5">
        <w:tc>
          <w:tcPr>
            <w:tcW w:w="679"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3085"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наблюдение</w:t>
            </w:r>
          </w:p>
        </w:tc>
        <w:tc>
          <w:tcPr>
            <w:tcW w:w="3083"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наблюдение</w:t>
            </w:r>
          </w:p>
        </w:tc>
        <w:tc>
          <w:tcPr>
            <w:tcW w:w="2027"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r>
      <w:tr w:rsidR="00566F0D" w:rsidRPr="00DC7E7A" w:rsidTr="009F1CF5">
        <w:tc>
          <w:tcPr>
            <w:tcW w:w="679"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102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103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102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2027"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02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103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102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2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ПЗ-1</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ПЗ-3</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В-3</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В-1</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Прф-1</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Зн-1</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Нн-5</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Зп-3</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В-2</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Пн-1</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Обед</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4955" w:type="dxa"/>
            <w:gridSpan w:val="5"/>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Итого</w:t>
            </w: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bl>
    <w:p w:rsidR="00352B30" w:rsidRPr="00DC7E7A" w:rsidRDefault="00352B30"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Составляется анализ затрат рабочего времени, который сводится в основном к выявлению лишних, непродуктивных затрат рабочего времени и установлению их причин. По материалам анализа причин лишних затрат рабочего времени необходимо разработать организационно-технические мероприятия по установлению этих причин.</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Таблица 3</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6"/>
        <w:gridCol w:w="1203"/>
        <w:gridCol w:w="1824"/>
        <w:gridCol w:w="1427"/>
        <w:gridCol w:w="1596"/>
        <w:gridCol w:w="2052"/>
        <w:gridCol w:w="1287"/>
      </w:tblGrid>
      <w:tr w:rsidR="00566F0D" w:rsidRPr="00DC7E7A" w:rsidTr="009F1CF5">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120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Индексы</w:t>
            </w:r>
          </w:p>
        </w:tc>
        <w:tc>
          <w:tcPr>
            <w:tcW w:w="182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Потери рабочего времени</w:t>
            </w:r>
          </w:p>
        </w:tc>
        <w:tc>
          <w:tcPr>
            <w:tcW w:w="14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Продолжи-тельность затрат рабочего времени</w:t>
            </w:r>
          </w:p>
        </w:tc>
        <w:tc>
          <w:tcPr>
            <w:tcW w:w="159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Причины затрат рабочего времени</w:t>
            </w:r>
          </w:p>
        </w:tc>
        <w:tc>
          <w:tcPr>
            <w:tcW w:w="205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Проектируемые организационно-технологические мероприятия</w:t>
            </w:r>
          </w:p>
        </w:tc>
        <w:tc>
          <w:tcPr>
            <w:tcW w:w="128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Возможное сокращение потерь рабочего времени</w:t>
            </w:r>
          </w:p>
        </w:tc>
      </w:tr>
      <w:tr w:rsidR="00566F0D" w:rsidRPr="00DC7E7A" w:rsidTr="009F1CF5">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20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82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4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159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205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128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r>
      <w:tr w:rsidR="00566F0D" w:rsidRPr="00DC7E7A" w:rsidTr="009F1CF5">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20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Зн-1</w:t>
            </w:r>
          </w:p>
        </w:tc>
        <w:tc>
          <w:tcPr>
            <w:tcW w:w="182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Позднее возвращение с обеда</w:t>
            </w:r>
          </w:p>
        </w:tc>
        <w:tc>
          <w:tcPr>
            <w:tcW w:w="14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596"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52"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28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20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Нн-5</w:t>
            </w:r>
          </w:p>
        </w:tc>
        <w:tc>
          <w:tcPr>
            <w:tcW w:w="182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Исправление инструмента не входящее в обязанности</w:t>
            </w:r>
          </w:p>
        </w:tc>
        <w:tc>
          <w:tcPr>
            <w:tcW w:w="14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596"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52"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28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20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Зп-3</w:t>
            </w:r>
          </w:p>
        </w:tc>
        <w:tc>
          <w:tcPr>
            <w:tcW w:w="182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Хождение и разговор по личным надобностям</w:t>
            </w:r>
          </w:p>
        </w:tc>
        <w:tc>
          <w:tcPr>
            <w:tcW w:w="14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596"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52"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28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120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Пн-1</w:t>
            </w:r>
          </w:p>
        </w:tc>
        <w:tc>
          <w:tcPr>
            <w:tcW w:w="182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Простой в ожидании работы</w:t>
            </w:r>
          </w:p>
        </w:tc>
        <w:tc>
          <w:tcPr>
            <w:tcW w:w="14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596"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52"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28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3703"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Итого</w:t>
            </w:r>
          </w:p>
        </w:tc>
        <w:tc>
          <w:tcPr>
            <w:tcW w:w="14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3648" w:type="dxa"/>
            <w:gridSpan w:val="2"/>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28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bl>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Данные аналитической сводки используются для расчета нормативов на подготовительно-заключительную работы, обслуживание рабочего места, регламентируемые перерывы, а также для определения величины возможного повышения производительности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Коэффициент возможного повышения производительности труда определяют по формуле:</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П.Т.</w:t>
      </w:r>
      <w:r w:rsidRPr="00DC7E7A">
        <w:rPr>
          <w:rFonts w:ascii="Times New Roman" w:hAnsi="Times New Roman" w:cs="Times New Roman"/>
          <w:b/>
          <w:sz w:val="28"/>
          <w:szCs w:val="28"/>
        </w:rPr>
        <w:t xml:space="preserve"> = 1 + (Т</w:t>
      </w:r>
      <w:r w:rsidRPr="00DC7E7A">
        <w:rPr>
          <w:rFonts w:ascii="Times New Roman" w:hAnsi="Times New Roman" w:cs="Times New Roman"/>
          <w:b/>
          <w:sz w:val="28"/>
          <w:szCs w:val="28"/>
          <w:vertAlign w:val="subscript"/>
        </w:rPr>
        <w:t>ПОТ</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СМ</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ПОТ</w:t>
      </w:r>
      <w:r w:rsidRPr="00DC7E7A">
        <w:rPr>
          <w:rFonts w:ascii="Times New Roman" w:hAnsi="Times New Roman" w:cs="Times New Roman"/>
          <w:b/>
          <w:sz w:val="28"/>
          <w:szCs w:val="28"/>
        </w:rPr>
        <w:t>)) ,</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Т</w:t>
      </w:r>
      <w:r w:rsidRPr="00DC7E7A">
        <w:rPr>
          <w:rFonts w:ascii="Times New Roman" w:hAnsi="Times New Roman" w:cs="Times New Roman"/>
          <w:sz w:val="28"/>
          <w:szCs w:val="28"/>
          <w:vertAlign w:val="subscript"/>
        </w:rPr>
        <w:t>ПОТ</w:t>
      </w:r>
      <w:r w:rsidRPr="00DC7E7A">
        <w:rPr>
          <w:rFonts w:ascii="Times New Roman" w:hAnsi="Times New Roman" w:cs="Times New Roman"/>
          <w:sz w:val="28"/>
          <w:szCs w:val="28"/>
        </w:rPr>
        <w:t>– количество потерь рабочего времени, мин;</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СМ</w:t>
      </w:r>
      <w:r w:rsidRPr="00DC7E7A">
        <w:rPr>
          <w:rFonts w:ascii="Times New Roman" w:hAnsi="Times New Roman" w:cs="Times New Roman"/>
          <w:sz w:val="28"/>
          <w:szCs w:val="28"/>
        </w:rPr>
        <w:t>– продолжительность рабочего времени, мин.</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7. Определяется рост производительности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№9</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Обработка материалов хронометража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Хронометраж</w:t>
      </w:r>
      <w:r w:rsidRPr="00DC7E7A">
        <w:rPr>
          <w:rFonts w:ascii="Times New Roman" w:hAnsi="Times New Roman" w:cs="Times New Roman"/>
          <w:sz w:val="28"/>
          <w:szCs w:val="28"/>
        </w:rPr>
        <w:t> – это метод изучения затрат рабочего времени на циклически повторяющиеся элементы оперативной работы, отдельные элементы подготовительно-заключительной работы и работы по обслуживанию рабочего места.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Основное назначение хронометража:</w:t>
      </w:r>
    </w:p>
    <w:p w:rsidR="00566F0D" w:rsidRPr="00DC7E7A" w:rsidRDefault="00566F0D" w:rsidP="00AD0CDE">
      <w:pPr>
        <w:numPr>
          <w:ilvl w:val="0"/>
          <w:numId w:val="6"/>
        </w:numPr>
        <w:tabs>
          <w:tab w:val="clear" w:pos="741"/>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определение нормальной продолжительности повторяющихся элементов операции (приемов, движений) для расчета норм или для разработки нормативов;</w:t>
      </w:r>
    </w:p>
    <w:p w:rsidR="00566F0D" w:rsidRPr="00DC7E7A" w:rsidRDefault="00566F0D" w:rsidP="00AD0CDE">
      <w:pPr>
        <w:numPr>
          <w:ilvl w:val="0"/>
          <w:numId w:val="6"/>
        </w:numPr>
        <w:tabs>
          <w:tab w:val="clear" w:pos="741"/>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выявление и изучение передовых приемов и методов труда в целях передачи их широкому кругу рабочих;</w:t>
      </w:r>
    </w:p>
    <w:p w:rsidR="00566F0D" w:rsidRPr="00DC7E7A" w:rsidRDefault="00566F0D" w:rsidP="00AD0CDE">
      <w:pPr>
        <w:numPr>
          <w:ilvl w:val="0"/>
          <w:numId w:val="6"/>
        </w:numPr>
        <w:tabs>
          <w:tab w:val="clear" w:pos="741"/>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проверка установленных норм;</w:t>
      </w:r>
    </w:p>
    <w:p w:rsidR="00566F0D" w:rsidRPr="00DC7E7A" w:rsidRDefault="00566F0D" w:rsidP="00AD0CDE">
      <w:pPr>
        <w:numPr>
          <w:ilvl w:val="0"/>
          <w:numId w:val="6"/>
        </w:numPr>
        <w:tabs>
          <w:tab w:val="clear" w:pos="741"/>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выявление причин, по которым отдельные рабочие не выполняют норму.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 зависимости от целей и способа измерения времени хронометраж может быть:</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Непрерывный (сплошной) -</w:t>
      </w:r>
      <w:r w:rsidRPr="00DC7E7A">
        <w:rPr>
          <w:rFonts w:ascii="Times New Roman" w:hAnsi="Times New Roman" w:cs="Times New Roman"/>
          <w:sz w:val="28"/>
          <w:szCs w:val="28"/>
        </w:rPr>
        <w:t xml:space="preserve"> когда замеры длительности элементов операции производятся непрерывно от начала до конца операции.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Выборочный</w:t>
      </w:r>
      <w:r w:rsidRPr="00DC7E7A">
        <w:rPr>
          <w:rFonts w:ascii="Times New Roman" w:hAnsi="Times New Roman" w:cs="Times New Roman"/>
          <w:sz w:val="28"/>
          <w:szCs w:val="28"/>
        </w:rPr>
        <w:t>, при котором проводятся замеры определенных элементов операции. Выборочный хронометраж применяют для определения или уточнения продолжительности элементов операции длительностью менее 10 с, а также при проведении наблюдений взамен данных, выбракованных в процессе обработки.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Цикловой </w:t>
      </w:r>
      <w:r w:rsidRPr="00DC7E7A">
        <w:rPr>
          <w:rFonts w:ascii="Times New Roman" w:hAnsi="Times New Roman" w:cs="Times New Roman"/>
          <w:sz w:val="28"/>
          <w:szCs w:val="28"/>
        </w:rPr>
        <w:t>– когда исследуются операции, имеющие очень малую продолжительность, что не позволяет делать их визуальные замеры без объединения в группы, каждая из которых периодически повторяется в каждом цикле и в определенной последовательности.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Проведение хронометражных наблюдений, так же как и фотографии рабочего времени, проводится в три этапа.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На первом этапе</w:t>
      </w:r>
      <w:r w:rsidRPr="00DC7E7A">
        <w:rPr>
          <w:rFonts w:ascii="Times New Roman" w:hAnsi="Times New Roman" w:cs="Times New Roman"/>
          <w:sz w:val="28"/>
          <w:szCs w:val="28"/>
        </w:rPr>
        <w:t xml:space="preserve"> в зависимости от цели хронометража определяется объект наблюдения. Если целью хронометража является разработка или уточнение норм времени, то в качестве объекта наблюдения выбираются рабочие, имеющие средний по группе уровень выполнения норм выработки за последние 3 месяца и стаж работы свыше 4 лет.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Если целью хронометража является выявление наиболее рациональных приемов и методов работы, наблюдения должны проводиться за передовыми рабочими.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Если цель состоит в установлении причин невыполнения норм, то в качестве объекта наблюдения отбираются (для сравнения полученных данных) рабочие, не выполняющие нормы и перевыполняющие их.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 ходе выбора исполнителя учитывается степень выполнения им норм, его квалификация, соответствие разряда нормируемой работы и квалификации рабочего, также проводится разъяснительная работа.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период подготовки к проведению хронометража наблюдатель анализирует режим работы оборудования, изучает организацию и обслуживание рабочего места. В случае их отклонения от условий, предусмотренных технологией и организацией труда, до начала наблюдений проводятся мероприятия по устранению выявленных недостатков (при проверке причин невыполнения норм организация труда не совершенствуется).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Важным элементом подготовительной работы является изучение на рабочем месте технологического процесса выполнения нормируемой операции. Исследователь расчленяет операцию на элементы, изучает ее структуру, последовательность, приемы и методы выполнения каждого элемента (при непрерывном хронометраже) и возможность устранения ненужных элементов или приемов.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Расчленяя операцию на элементы, исследователь определяет начало и конец каждого элемента операции, при этом устанавливает фиксажные точки, то есть внешние признаки, позволяющие определить конец выполнения одного элемента и начало выполнения элемента, следующего за ним.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Фиксажные точки</w:t>
      </w:r>
      <w:r w:rsidRPr="00DC7E7A">
        <w:rPr>
          <w:rFonts w:ascii="Times New Roman" w:hAnsi="Times New Roman" w:cs="Times New Roman"/>
          <w:sz w:val="28"/>
          <w:szCs w:val="28"/>
        </w:rPr>
        <w:t xml:space="preserve"> – это четко выраженные (по звуковому, зрительному восприятию) моменты начала и окончания элемента операции. Фиксажными точками могут быть прикосновение руки к инструменту или заготовке, характерный звук при начале резания металла.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Перед проведением хронометража необходимо определить, какое количество наблюдений необходимо и достаточно провести, чтобы обеспечить требуемую точность результатов. Число замеров зависит от продолжительности элемента операции, типа производства и от требований, предъявляемых к степени точности норм и нормативного коэффициента устойчивости хроноряда.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Второй этап</w:t>
      </w:r>
      <w:r w:rsidRPr="00DC7E7A">
        <w:rPr>
          <w:rFonts w:ascii="Times New Roman" w:hAnsi="Times New Roman" w:cs="Times New Roman"/>
          <w:sz w:val="28"/>
          <w:szCs w:val="28"/>
        </w:rPr>
        <w:t> – этап проведения хронометража, который проводится с помощью 1–2-стрелочного секундомера или хронометра.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Хронометраж целесообразно проводить 2 раза в течение смены через 45–60 минут после начала работы и за 1,5–2 часа до ее окончания. Закончить наблюдение следует не позднее чем за 30 мин до окончания смены. Количество замеров между двумя наблюдениями делится поровну, что позволяет точно учитывать затраты времени в период как наиболее высокой, так и пониженной (из-за утомления в течение смены) производительности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 проведении непрерывного хронометража в </w:t>
      </w:r>
      <w:r w:rsidRPr="00DC7E7A">
        <w:rPr>
          <w:rFonts w:ascii="Times New Roman" w:hAnsi="Times New Roman" w:cs="Times New Roman"/>
          <w:b/>
          <w:sz w:val="28"/>
          <w:szCs w:val="28"/>
        </w:rPr>
        <w:t>хронокарте</w:t>
      </w:r>
      <w:r w:rsidRPr="00DC7E7A">
        <w:rPr>
          <w:rFonts w:ascii="Times New Roman" w:hAnsi="Times New Roman" w:cs="Times New Roman"/>
          <w:sz w:val="28"/>
          <w:szCs w:val="28"/>
        </w:rPr>
        <w:t xml:space="preserve"> отмечается время начала хронометража, а затем фиксируется по текущему времени окончание первого и всех последующих элементов операции (без остановки секундомера), то есть при наблюдении по текущему времени фиксажная точка конца элемента является одновременно начальной точкой последующего элемента. Конечное показание секундомера является суммой продолжительности всех элементов операции.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Проведение выборочного хронометража отличается от хронометража по текущему времени. С его помощью замеряются и изучаются только отдельные элементы работы – приемы или действия. Поэтому операции не расчленяются на составляющие ее элементы, а выделяется только интересующий наблюдателя прием или комплекс приемов. Для выборочного хронометража обязательно устанавливаются начальные и конечные фиксажные точки. Таким образом, при выборочном хронометраже фиксируется текущее время начала и окончания изучаемого элемента.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 проведении циклового хронометража фиксируются затраты времени на элементы операции, объединенные в группы с разным составом изучаемых элементов.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Одновременно наблюдатель делает отметки обо всех отклонениях от нормального хода выполнения операции, а также отмечает те замеры, при проведении которых были допущены ошибки данных, то есть фиксирует дефектные замеры, которые при обработке результатов должны быть исключены из расчета продолжительности изучаемых элементов операции.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Во время проведения хронометража пользуются хронометражной картой.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 проведении циклового хронометража фиксируются затраты времени на элементы операции, объединенные в группы с разным составом изучаемых элементов.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 каждой из групп проводятся замеры.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Далее определяем суммарную продолжительность исследуемых элементов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Зная продолжительность выполнения элементов каждой группы, рассчитаем время выполнения каждого из элементов: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Третий этап</w:t>
      </w:r>
      <w:r w:rsidRPr="00DC7E7A">
        <w:rPr>
          <w:rFonts w:ascii="Times New Roman" w:hAnsi="Times New Roman" w:cs="Times New Roman"/>
          <w:sz w:val="28"/>
          <w:szCs w:val="28"/>
        </w:rPr>
        <w:t xml:space="preserve"> – обработка и анализ результатов наблюдения.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результатов наблюдений начинается с исключения дефектных замеров, о которых сделаны отметки при наблюдении, и с определения продолжительности выполнения отдельных элементов операции. При выборочном хронометраже она равна разности окончания и начала текущего времени выполнения элемента операции. При проведении непрерывного хронометража (разности показаний текущего времени двух смежных замеров – из текущего времени начала первого замера вычитается 0) получается продолжительность выполнения первого элемента. Из текущего времени окончания второго элемента вычитается текущее время окончания первого замера, получается продолжительность второго элемента и т.д. При переходе к обработке данных следующего замера из текущего времени окончания первого элемента во втором наблюдении вычитается текущее время окончания последнего элемента в первом замере. Таким образом, обрабатывается вся хронокарта, и получаются хроноряды по каждому элементу операции.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Хроноряд</w:t>
      </w:r>
      <w:r w:rsidRPr="00DC7E7A">
        <w:rPr>
          <w:rFonts w:ascii="Times New Roman" w:hAnsi="Times New Roman" w:cs="Times New Roman"/>
          <w:sz w:val="28"/>
          <w:szCs w:val="28"/>
        </w:rPr>
        <w:t> – это ряд значений продолжительности отдельного элемента во всех проведенных замерах.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Далее оценивается качество результатов наблюдений. Оно характеризуется величиной колебаний цифровых значений хроноряда. Колебания зависят от выполняемой работы, характера участия в ней рабочего, продолжительности элементов операции, типа производства, квалификации наблюдателя и используемого при измерении прибора. Для оценки хроноряда определяется фактический коэффициент устойчивости хроноряда</w:t>
      </w:r>
      <w:r w:rsidRPr="00DC7E7A">
        <w:rPr>
          <w:rFonts w:ascii="Times New Roman" w:hAnsi="Times New Roman" w:cs="Times New Roman"/>
          <w:b/>
          <w:sz w:val="28"/>
          <w:szCs w:val="28"/>
        </w:rPr>
        <w:t>Ку</w:t>
      </w:r>
      <w:r w:rsidRPr="00DC7E7A">
        <w:rPr>
          <w:rFonts w:ascii="Times New Roman" w:hAnsi="Times New Roman" w:cs="Times New Roman"/>
          <w:sz w:val="28"/>
          <w:szCs w:val="28"/>
        </w:rPr>
        <w:t xml:space="preserve"> как отношение максимальной продолжительности элемента операции в данномхроноряде к минимальному: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Коэффициент устойчивости показывает допустимый разброс максимального и минимального значений продолжительности элемента операции в хроноряде. Например, нормативный коэффициент устойчивости равен 1,5 (2,5), это означает, что максимальное значение коэффициента не должно превышать минимальное более чем в 1,5 (2,5) раза.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Фактические значения коэффициентов устойчивости сравниваются с нормативными, разработанными научно-исследовательскими организациями и сведенными в соответствующие таблицы.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Если полученный коэффициент устойчивости хроноряда меньше 1 или равен нормативному, хроноряд считается устойчивым, а само наблюдение качественным. Если фактический коэффициент устойчивости больше нормативного, то хроноряд считается неустойчивым. В этом случае из хроноряда должны быть исключены одно или два крайних значений, минимальное или максимальное. Затем определяется новое значение фактического коэффициента устойчивости, и проводится его сравнение с нормативным. При этом следует учитывать, что количество исключенных значений (дефектов) не должно превышать 15% всех замеров. Если коэффициент вновь превышает нормативный, то хроноряд признается неустойчивым, и хронометраж этого элемента проводится заново.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Далее определяется средняя продолжительность выполнения каждого элемента операции. Полученные данные анализируются, изыскиваются возможности сокращения затрат времени за счет установления отдельных, не вызываемых необходимостью элементов операции, замены некоторых приемов более рациональными и менее утомительными для рабочего, а также возможность перекрытия отдельных элементов ручной работы машинным временем.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На основе проведенного анализа устанавливаются наиболее целесообразный состав, содержание и последовательность элементов операции. Затем определяется оперативное время выполнения операции как сумма продолжительности выполнения всех элементов.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Аналогично проводится изучение хронометражем затрат времени на отдельные элементы подготовительно-заключительной работы и работы по обслуживанию рабочего места.</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sz w:val="28"/>
          <w:szCs w:val="28"/>
        </w:rPr>
        <w:t xml:space="preserve">Цель: </w:t>
      </w:r>
      <w:r w:rsidRPr="00DC7E7A">
        <w:rPr>
          <w:rFonts w:ascii="Times New Roman" w:hAnsi="Times New Roman" w:cs="Times New Roman"/>
          <w:sz w:val="28"/>
          <w:szCs w:val="28"/>
        </w:rPr>
        <w:t>Определить норму времени на выполнение операций</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7"/>
        <w:gridCol w:w="1031"/>
        <w:gridCol w:w="1027"/>
        <w:gridCol w:w="1028"/>
        <w:gridCol w:w="632"/>
        <w:gridCol w:w="633"/>
        <w:gridCol w:w="633"/>
        <w:gridCol w:w="632"/>
        <w:gridCol w:w="633"/>
        <w:gridCol w:w="633"/>
        <w:gridCol w:w="632"/>
        <w:gridCol w:w="633"/>
        <w:gridCol w:w="465"/>
        <w:gridCol w:w="168"/>
        <w:gridCol w:w="399"/>
        <w:gridCol w:w="234"/>
      </w:tblGrid>
      <w:tr w:rsidR="00566F0D" w:rsidRPr="00DC7E7A" w:rsidTr="009F1CF5">
        <w:trPr>
          <w:gridAfter w:val="1"/>
          <w:wAfter w:w="234" w:type="dxa"/>
        </w:trPr>
        <w:tc>
          <w:tcPr>
            <w:tcW w:w="4113" w:type="dxa"/>
            <w:gridSpan w:val="4"/>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Элементы трудового процесса</w:t>
            </w:r>
          </w:p>
        </w:tc>
        <w:tc>
          <w:tcPr>
            <w:tcW w:w="6093" w:type="dxa"/>
            <w:gridSpan w:val="11"/>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Наблюдения, сек</w:t>
            </w:r>
          </w:p>
        </w:tc>
      </w:tr>
      <w:tr w:rsidR="00566F0D" w:rsidRPr="00DC7E7A" w:rsidTr="009F1CF5">
        <w:trPr>
          <w:gridAfter w:val="1"/>
          <w:wAfter w:w="234" w:type="dxa"/>
        </w:trPr>
        <w:tc>
          <w:tcPr>
            <w:tcW w:w="1027"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Наиме-нова-ние</w:t>
            </w:r>
          </w:p>
        </w:tc>
        <w:tc>
          <w:tcPr>
            <w:tcW w:w="1031"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Содер-жание</w:t>
            </w:r>
          </w:p>
        </w:tc>
        <w:tc>
          <w:tcPr>
            <w:tcW w:w="2055"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Фиксированные точки</w:t>
            </w:r>
          </w:p>
        </w:tc>
        <w:tc>
          <w:tcPr>
            <w:tcW w:w="632"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633"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633"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632"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633"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633"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632"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c>
          <w:tcPr>
            <w:tcW w:w="633"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w:t>
            </w:r>
          </w:p>
        </w:tc>
        <w:tc>
          <w:tcPr>
            <w:tcW w:w="465"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9</w:t>
            </w:r>
          </w:p>
        </w:tc>
        <w:tc>
          <w:tcPr>
            <w:tcW w:w="56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w:t>
            </w:r>
          </w:p>
        </w:tc>
      </w:tr>
      <w:tr w:rsidR="00566F0D" w:rsidRPr="00DC7E7A" w:rsidTr="009F1CF5">
        <w:trPr>
          <w:gridAfter w:val="1"/>
          <w:wAfter w:w="234" w:type="dxa"/>
        </w:trPr>
        <w:tc>
          <w:tcPr>
            <w:tcW w:w="1027"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1031"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начало</w:t>
            </w:r>
          </w:p>
        </w:tc>
        <w:tc>
          <w:tcPr>
            <w:tcW w:w="1028"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конец</w:t>
            </w:r>
          </w:p>
        </w:tc>
        <w:tc>
          <w:tcPr>
            <w:tcW w:w="632"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2"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2"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465"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r>
      <w:tr w:rsidR="00566F0D" w:rsidRPr="00DC7E7A" w:rsidTr="009F1CF5">
        <w:trPr>
          <w:gridAfter w:val="1"/>
          <w:wAfter w:w="234" w:type="dxa"/>
          <w:cantSplit/>
          <w:trHeight w:val="437"/>
        </w:trPr>
        <w:tc>
          <w:tcPr>
            <w:tcW w:w="1027"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031"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027"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028"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632"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633"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633"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632"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633"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633"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tc>
        <w:tc>
          <w:tcPr>
            <w:tcW w:w="632"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tc>
        <w:tc>
          <w:tcPr>
            <w:tcW w:w="633"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465"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r>
      <w:tr w:rsidR="00566F0D" w:rsidRPr="00DC7E7A" w:rsidTr="009F1CF5">
        <w:trPr>
          <w:gridAfter w:val="1"/>
          <w:wAfter w:w="234" w:type="dxa"/>
          <w:cantSplit/>
          <w:trHeight w:val="1134"/>
        </w:trPr>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Навал-ка кожи в пачки</w:t>
            </w:r>
          </w:p>
        </w:tc>
        <w:tc>
          <w:tcPr>
            <w:tcW w:w="1031"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Взятие пачки в вагоне и укладка на тележ-ку</w:t>
            </w:r>
          </w:p>
        </w:tc>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Момент прикос-новения рук грузчи-ка к грузу</w:t>
            </w:r>
          </w:p>
        </w:tc>
        <w:tc>
          <w:tcPr>
            <w:tcW w:w="1028"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Момент первого шага грузчи-ка с груже-ной тележ-кой</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71</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85</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79</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74</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73</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w:t>
            </w:r>
          </w:p>
        </w:tc>
        <w:tc>
          <w:tcPr>
            <w:tcW w:w="465"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84</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w:t>
            </w:r>
          </w:p>
        </w:tc>
      </w:tr>
      <w:tr w:rsidR="00566F0D" w:rsidRPr="00DC7E7A" w:rsidTr="009F1CF5">
        <w:trPr>
          <w:cantSplit/>
          <w:trHeight w:val="1134"/>
        </w:trPr>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Провоз на тележ-ке</w:t>
            </w:r>
          </w:p>
        </w:tc>
        <w:tc>
          <w:tcPr>
            <w:tcW w:w="1031"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Перемещение грузчи-ка с груже-ной тележ-кой</w:t>
            </w:r>
          </w:p>
        </w:tc>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Момент первого шага грузчи-ка с груже-ной тележ-кой</w:t>
            </w:r>
          </w:p>
        </w:tc>
        <w:tc>
          <w:tcPr>
            <w:tcW w:w="1028"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Момент прикос-новения рук грузчи-ка к грузу</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16</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17</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20</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13</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w:t>
            </w:r>
          </w:p>
        </w:tc>
        <w:tc>
          <w:tcPr>
            <w:tcW w:w="633"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18</w:t>
            </w:r>
          </w:p>
        </w:tc>
        <w:tc>
          <w:tcPr>
            <w:tcW w:w="633"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17</w:t>
            </w:r>
          </w:p>
        </w:tc>
      </w:tr>
      <w:tr w:rsidR="00566F0D" w:rsidRPr="00DC7E7A" w:rsidTr="009F1CF5">
        <w:trPr>
          <w:cantSplit/>
          <w:trHeight w:val="1134"/>
        </w:trPr>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Снятие и уклад-ка</w:t>
            </w:r>
          </w:p>
        </w:tc>
        <w:tc>
          <w:tcPr>
            <w:tcW w:w="1031"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Взятие с тележ-ки пачки и укладка в шта-беля</w:t>
            </w:r>
          </w:p>
        </w:tc>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Момент прикос-новения рук грузчи-ка к грузу</w:t>
            </w:r>
          </w:p>
        </w:tc>
        <w:tc>
          <w:tcPr>
            <w:tcW w:w="1028"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Первый шаг с порож-нейтележ-кой</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72</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86</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76</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71</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84</w:t>
            </w:r>
          </w:p>
        </w:tc>
        <w:tc>
          <w:tcPr>
            <w:tcW w:w="633"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83</w:t>
            </w:r>
          </w:p>
        </w:tc>
        <w:tc>
          <w:tcPr>
            <w:tcW w:w="633"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78</w:t>
            </w:r>
          </w:p>
        </w:tc>
      </w:tr>
      <w:tr w:rsidR="00566F0D" w:rsidRPr="00DC7E7A" w:rsidTr="009F1CF5">
        <w:trPr>
          <w:cantSplit/>
          <w:trHeight w:val="1134"/>
        </w:trPr>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Возвращение с порож-нейтележ-кой</w:t>
            </w:r>
          </w:p>
        </w:tc>
        <w:tc>
          <w:tcPr>
            <w:tcW w:w="1031"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Возвращение с порож-нейтележ-кой</w:t>
            </w:r>
          </w:p>
        </w:tc>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Первый шаг с порож-нейтележ-кой</w:t>
            </w:r>
          </w:p>
        </w:tc>
        <w:tc>
          <w:tcPr>
            <w:tcW w:w="1028"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Момент прикос-новения рук грузчи-ка к грузу</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13</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18</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17</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16</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18</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w:t>
            </w:r>
          </w:p>
        </w:tc>
        <w:tc>
          <w:tcPr>
            <w:tcW w:w="633"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17</w:t>
            </w:r>
          </w:p>
        </w:tc>
        <w:tc>
          <w:tcPr>
            <w:tcW w:w="633"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16</w:t>
            </w:r>
          </w:p>
        </w:tc>
      </w:tr>
    </w:tbl>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сумму продолжительности наблюдений по каждому элементу трудового процесса.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1</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2</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 xml:space="preserve">3 </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4</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Определяем среднее время продолжительности наблюдений по каждому элементу трудового процесса.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perscript"/>
        </w:rPr>
        <w:t>сред</w:t>
      </w:r>
      <w:r w:rsidRPr="00DC7E7A">
        <w:rPr>
          <w:rFonts w:ascii="Times New Roman" w:hAnsi="Times New Roman" w:cs="Times New Roman"/>
          <w:sz w:val="28"/>
          <w:szCs w:val="28"/>
          <w:vertAlign w:val="subscript"/>
        </w:rPr>
        <w:t>1</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perscript"/>
        </w:rPr>
        <w:t>сред</w:t>
      </w:r>
      <w:r w:rsidRPr="00DC7E7A">
        <w:rPr>
          <w:rFonts w:ascii="Times New Roman" w:hAnsi="Times New Roman" w:cs="Times New Roman"/>
          <w:sz w:val="28"/>
          <w:szCs w:val="28"/>
          <w:vertAlign w:val="subscript"/>
        </w:rPr>
        <w:t>2</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perscript"/>
        </w:rPr>
        <w:t>сред</w:t>
      </w:r>
      <w:r w:rsidRPr="00DC7E7A">
        <w:rPr>
          <w:rFonts w:ascii="Times New Roman" w:hAnsi="Times New Roman" w:cs="Times New Roman"/>
          <w:sz w:val="28"/>
          <w:szCs w:val="28"/>
          <w:vertAlign w:val="subscript"/>
        </w:rPr>
        <w:t>3</w:t>
      </w:r>
      <w:r w:rsidRPr="00DC7E7A">
        <w:rPr>
          <w:rFonts w:ascii="Times New Roman" w:hAnsi="Times New Roman" w:cs="Times New Roman"/>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perscript"/>
        </w:rPr>
        <w:t>сред</w:t>
      </w:r>
      <w:r w:rsidRPr="00DC7E7A">
        <w:rPr>
          <w:rFonts w:ascii="Times New Roman" w:hAnsi="Times New Roman" w:cs="Times New Roman"/>
          <w:sz w:val="28"/>
          <w:szCs w:val="28"/>
          <w:vertAlign w:val="subscript"/>
        </w:rPr>
        <w:t>4</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Определяем действительный коэффициент устойчивости.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Действительный коэффициент устойчивости определяется по формуле:</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vertAlign w:val="subscript"/>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У</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lang w:val="en-US"/>
        </w:rPr>
        <w:t>max</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lang w:val="en-US"/>
        </w:rPr>
        <w:t>min</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bscript"/>
          <w:lang w:val="en-US"/>
        </w:rPr>
        <w:t>max</w:t>
      </w:r>
      <w:r w:rsidRPr="00DC7E7A">
        <w:rPr>
          <w:rFonts w:ascii="Times New Roman" w:hAnsi="Times New Roman" w:cs="Times New Roman"/>
          <w:sz w:val="28"/>
          <w:szCs w:val="28"/>
        </w:rPr>
        <w:t xml:space="preserve"> –максимальное время наблюдения из наблюдений элемента трудового процесса, сек;</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bscript"/>
          <w:lang w:val="en-US"/>
        </w:rPr>
        <w:t>min</w:t>
      </w:r>
      <w:r w:rsidRPr="00DC7E7A">
        <w:rPr>
          <w:rFonts w:ascii="Times New Roman" w:hAnsi="Times New Roman" w:cs="Times New Roman"/>
          <w:sz w:val="28"/>
          <w:szCs w:val="28"/>
        </w:rPr>
        <w:t xml:space="preserve"> – минимальное время наблюдения из наблюдений элемента трудового процесса, сек.</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У1</w:t>
      </w:r>
      <w:r w:rsidRPr="00DC7E7A">
        <w:rPr>
          <w:rFonts w:ascii="Times New Roman" w:hAnsi="Times New Roman" w:cs="Times New Roman"/>
          <w:sz w:val="28"/>
          <w:szCs w:val="28"/>
        </w:rPr>
        <w:t>=</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У2</w:t>
      </w:r>
      <w:r w:rsidRPr="00DC7E7A">
        <w:rPr>
          <w:rFonts w:ascii="Times New Roman" w:hAnsi="Times New Roman" w:cs="Times New Roman"/>
          <w:sz w:val="28"/>
          <w:szCs w:val="28"/>
        </w:rPr>
        <w:t xml:space="preserve"> =</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 xml:space="preserve">У3 </w:t>
      </w:r>
      <w:r w:rsidRPr="00DC7E7A">
        <w:rPr>
          <w:rFonts w:ascii="Times New Roman" w:hAnsi="Times New Roman" w:cs="Times New Roman"/>
          <w:sz w:val="28"/>
          <w:szCs w:val="28"/>
        </w:rPr>
        <w:t>=</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У4</w:t>
      </w:r>
      <w:r w:rsidRPr="00DC7E7A">
        <w:rPr>
          <w:rFonts w:ascii="Times New Roman" w:hAnsi="Times New Roman" w:cs="Times New Roman"/>
          <w:sz w:val="28"/>
          <w:szCs w:val="28"/>
        </w:rPr>
        <w:t xml:space="preserve"> =</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Определяем средний действительный коэффициент устойчивости по формуле:</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У</w:t>
      </w:r>
      <w:r w:rsidRPr="00DC7E7A">
        <w:rPr>
          <w:rFonts w:ascii="Times New Roman" w:hAnsi="Times New Roman" w:cs="Times New Roman"/>
          <w:b/>
          <w:sz w:val="28"/>
          <w:szCs w:val="28"/>
          <w:vertAlign w:val="superscript"/>
        </w:rPr>
        <w:t>сред</w:t>
      </w:r>
      <w:r w:rsidRPr="00DC7E7A">
        <w:rPr>
          <w:rFonts w:ascii="Times New Roman" w:hAnsi="Times New Roman" w:cs="Times New Roman"/>
          <w:b/>
          <w:sz w:val="28"/>
          <w:szCs w:val="28"/>
        </w:rPr>
        <w:t xml:space="preserve"> = (1/Т</w:t>
      </w:r>
      <w:r w:rsidRPr="00DC7E7A">
        <w:rPr>
          <w:rFonts w:ascii="Times New Roman" w:hAnsi="Times New Roman" w:cs="Times New Roman"/>
          <w:b/>
          <w:sz w:val="28"/>
          <w:szCs w:val="28"/>
          <w:vertAlign w:val="subscript"/>
        </w:rPr>
        <w:t>ОП</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perscript"/>
        </w:rPr>
        <w:t>сред</w:t>
      </w:r>
      <w:r w:rsidRPr="00DC7E7A">
        <w:rPr>
          <w:rFonts w:ascii="Times New Roman" w:hAnsi="Times New Roman" w:cs="Times New Roman"/>
          <w:b/>
          <w:sz w:val="28"/>
          <w:szCs w:val="28"/>
          <w:vertAlign w:val="subscript"/>
        </w:rPr>
        <w:t>1</w:t>
      </w: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У1</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perscript"/>
        </w:rPr>
        <w:t>сред</w:t>
      </w:r>
      <w:r w:rsidRPr="00DC7E7A">
        <w:rPr>
          <w:rFonts w:ascii="Times New Roman" w:hAnsi="Times New Roman" w:cs="Times New Roman"/>
          <w:b/>
          <w:sz w:val="28"/>
          <w:szCs w:val="28"/>
          <w:vertAlign w:val="subscript"/>
        </w:rPr>
        <w:t>2</w:t>
      </w: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 xml:space="preserve">У2 </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perscript"/>
        </w:rPr>
        <w:t>сред</w:t>
      </w:r>
      <w:r w:rsidRPr="00DC7E7A">
        <w:rPr>
          <w:rFonts w:ascii="Times New Roman" w:hAnsi="Times New Roman" w:cs="Times New Roman"/>
          <w:b/>
          <w:sz w:val="28"/>
          <w:szCs w:val="28"/>
          <w:vertAlign w:val="subscript"/>
        </w:rPr>
        <w:t>2</w:t>
      </w: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 xml:space="preserve">У3 </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perscript"/>
        </w:rPr>
        <w:t>сред</w:t>
      </w:r>
      <w:r w:rsidRPr="00DC7E7A">
        <w:rPr>
          <w:rFonts w:ascii="Times New Roman" w:hAnsi="Times New Roman" w:cs="Times New Roman"/>
          <w:b/>
          <w:sz w:val="28"/>
          <w:szCs w:val="28"/>
          <w:vertAlign w:val="subscript"/>
        </w:rPr>
        <w:t>4</w:t>
      </w: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У4</w:t>
      </w:r>
      <w:r w:rsidRPr="00DC7E7A">
        <w:rPr>
          <w:rFonts w:ascii="Times New Roman" w:hAnsi="Times New Roman" w:cs="Times New Roman"/>
          <w:b/>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 xml:space="preserve">ОП </w:t>
      </w:r>
      <w:r w:rsidRPr="00DC7E7A">
        <w:rPr>
          <w:rFonts w:ascii="Times New Roman" w:hAnsi="Times New Roman" w:cs="Times New Roman"/>
          <w:sz w:val="28"/>
          <w:szCs w:val="28"/>
        </w:rPr>
        <w:t>–оперативное время (Т</w:t>
      </w:r>
      <w:r w:rsidRPr="00DC7E7A">
        <w:rPr>
          <w:rFonts w:ascii="Times New Roman" w:hAnsi="Times New Roman" w:cs="Times New Roman"/>
          <w:sz w:val="28"/>
          <w:szCs w:val="28"/>
          <w:vertAlign w:val="subscript"/>
        </w:rPr>
        <w:t xml:space="preserve">ОП </w:t>
      </w:r>
      <w:r w:rsidRPr="00DC7E7A">
        <w:rPr>
          <w:rFonts w:ascii="Times New Roman" w:hAnsi="Times New Roman" w:cs="Times New Roman"/>
          <w:sz w:val="28"/>
          <w:szCs w:val="28"/>
        </w:rPr>
        <w:t xml:space="preserve">= </w:t>
      </w:r>
      <w:r w:rsidRPr="00DC7E7A">
        <w:rPr>
          <w:rFonts w:ascii="Times New Roman" w:hAnsi="Times New Roman" w:cs="Times New Roman"/>
          <w:sz w:val="28"/>
          <w:szCs w:val="28"/>
        </w:rPr>
        <w:sym w:font="Symbol" w:char="F053"/>
      </w:r>
      <w:r w:rsidRPr="00DC7E7A">
        <w:rPr>
          <w:rFonts w:ascii="Times New Roman" w:hAnsi="Times New Roman" w:cs="Times New Roman"/>
          <w:sz w:val="28"/>
          <w:szCs w:val="28"/>
        </w:rPr>
        <w:t>а</w:t>
      </w:r>
      <w:r w:rsidRPr="00DC7E7A">
        <w:rPr>
          <w:rFonts w:ascii="Times New Roman" w:hAnsi="Times New Roman" w:cs="Times New Roman"/>
          <w:sz w:val="28"/>
          <w:szCs w:val="28"/>
          <w:vertAlign w:val="superscript"/>
        </w:rPr>
        <w:t>сред</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perscript"/>
        </w:rPr>
        <w:t>сред</w:t>
      </w:r>
      <w:r w:rsidRPr="00DC7E7A">
        <w:rPr>
          <w:rFonts w:ascii="Times New Roman" w:hAnsi="Times New Roman" w:cs="Times New Roman"/>
          <w:sz w:val="28"/>
          <w:szCs w:val="28"/>
        </w:rPr>
        <w:t>–среднее время продолжительности наблюдений по каждому элементу трудового процесса, сек;</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У</w:t>
      </w:r>
      <w:r w:rsidRPr="00DC7E7A">
        <w:rPr>
          <w:rFonts w:ascii="Times New Roman" w:hAnsi="Times New Roman" w:cs="Times New Roman"/>
          <w:sz w:val="28"/>
          <w:szCs w:val="28"/>
        </w:rPr>
        <w:t xml:space="preserve"> – действительный коэффициент устойчивости.</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Определяем, выполняется ли условие:</w:t>
      </w:r>
    </w:p>
    <w:p w:rsidR="00566F0D" w:rsidRPr="00DC7E7A" w:rsidRDefault="00566F0D" w:rsidP="00CB50FC">
      <w:pPr>
        <w:shd w:val="clear" w:color="auto" w:fill="FFFFFF"/>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 xml:space="preserve">У </w:t>
      </w:r>
      <w:r w:rsidRPr="00DC7E7A">
        <w:rPr>
          <w:rFonts w:ascii="Times New Roman" w:hAnsi="Times New Roman" w:cs="Times New Roman"/>
          <w:b/>
          <w:sz w:val="28"/>
          <w:szCs w:val="28"/>
          <w:vertAlign w:val="superscript"/>
        </w:rPr>
        <w:t>СР</w:t>
      </w:r>
      <w:r w:rsidRPr="00DC7E7A">
        <w:rPr>
          <w:rFonts w:ascii="Times New Roman" w:hAnsi="Times New Roman" w:cs="Times New Roman"/>
          <w:b/>
          <w:sz w:val="28"/>
          <w:szCs w:val="28"/>
        </w:rPr>
        <w:sym w:font="Symbol" w:char="F0A3"/>
      </w:r>
      <w:r w:rsidRPr="00DC7E7A">
        <w:rPr>
          <w:rFonts w:ascii="Times New Roman" w:hAnsi="Times New Roman" w:cs="Times New Roman"/>
          <w:b/>
          <w:sz w:val="28"/>
          <w:szCs w:val="28"/>
        </w:rPr>
        <w:t xml:space="preserve"> К</w:t>
      </w:r>
      <w:r w:rsidRPr="00DC7E7A">
        <w:rPr>
          <w:rFonts w:ascii="Times New Roman" w:hAnsi="Times New Roman" w:cs="Times New Roman"/>
          <w:b/>
          <w:sz w:val="28"/>
          <w:szCs w:val="28"/>
          <w:vertAlign w:val="subscript"/>
        </w:rPr>
        <w:t xml:space="preserve">У </w:t>
      </w:r>
      <w:r w:rsidRPr="00DC7E7A">
        <w:rPr>
          <w:rFonts w:ascii="Times New Roman" w:hAnsi="Times New Roman" w:cs="Times New Roman"/>
          <w:b/>
          <w:sz w:val="28"/>
          <w:szCs w:val="28"/>
          <w:vertAlign w:val="superscript"/>
        </w:rPr>
        <w:t>УСЛ</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 xml:space="preserve">У </w:t>
      </w:r>
      <w:r w:rsidRPr="00DC7E7A">
        <w:rPr>
          <w:rFonts w:ascii="Times New Roman" w:hAnsi="Times New Roman" w:cs="Times New Roman"/>
          <w:b/>
          <w:sz w:val="28"/>
          <w:szCs w:val="28"/>
          <w:vertAlign w:val="superscript"/>
        </w:rPr>
        <w:t xml:space="preserve">УСЛ </w:t>
      </w:r>
      <w:r w:rsidRPr="00DC7E7A">
        <w:rPr>
          <w:rFonts w:ascii="Times New Roman" w:hAnsi="Times New Roman" w:cs="Times New Roman"/>
          <w:b/>
          <w:sz w:val="28"/>
          <w:szCs w:val="28"/>
        </w:rPr>
        <w:t>= 2,5</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№10</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норм затрат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характера производственного процесса применяют различные виды норм и нормативов труда.</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Нормы затрат труда </w:t>
      </w:r>
      <w:r w:rsidRPr="00DC7E7A">
        <w:rPr>
          <w:rFonts w:ascii="Times New Roman" w:hAnsi="Times New Roman" w:cs="Times New Roman"/>
          <w:sz w:val="28"/>
          <w:szCs w:val="28"/>
        </w:rPr>
        <w:t>– количество труда, которое необходимо затратить на выполнение заданной работы в определенных организационно-технических условиях.</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Различают нормы времени, нормы выработки и нормы расхода рабочей силы.</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Норма времени </w:t>
      </w:r>
      <w:r w:rsidRPr="00DC7E7A">
        <w:rPr>
          <w:rFonts w:ascii="Times New Roman" w:hAnsi="Times New Roman" w:cs="Times New Roman"/>
          <w:sz w:val="28"/>
          <w:szCs w:val="28"/>
        </w:rPr>
        <w:t>– рабочее время, необходимое для качественного выполнения единицы работы одним или группой рабочих соответствующей профессии и квалификации при наиболее эффективном использовании всех средств производства в условиях рациональной организации труда на конкретном рабочем месте.</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Норма времени выражается в нормо-минутах, нормо-часах в отличие от фактических затрат рабочего времени, которые измеряются в человеко-часах или человеко-минутах.</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Т=Т</w:t>
      </w:r>
      <w:r w:rsidRPr="00DC7E7A">
        <w:rPr>
          <w:rFonts w:ascii="Times New Roman" w:hAnsi="Times New Roman" w:cs="Times New Roman"/>
          <w:b/>
          <w:sz w:val="28"/>
          <w:szCs w:val="28"/>
          <w:vertAlign w:val="subscript"/>
        </w:rPr>
        <w:t xml:space="preserve">О </w:t>
      </w:r>
      <w:r w:rsidRPr="00DC7E7A">
        <w:rPr>
          <w:rFonts w:ascii="Times New Roman" w:hAnsi="Times New Roman" w:cs="Times New Roman"/>
          <w:b/>
          <w:sz w:val="28"/>
          <w:szCs w:val="28"/>
        </w:rPr>
        <w:t>+ Т</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ОБ</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ОТ.Л</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ПЕР</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П.З</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w:t>
      </w:r>
      <w:r w:rsidRPr="00DC7E7A">
        <w:rPr>
          <w:rFonts w:ascii="Times New Roman" w:hAnsi="Times New Roman" w:cs="Times New Roman"/>
          <w:sz w:val="28"/>
          <w:szCs w:val="28"/>
        </w:rPr>
        <w:t>– норма основного времени,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В</w:t>
      </w:r>
      <w:r w:rsidRPr="00DC7E7A">
        <w:rPr>
          <w:rFonts w:ascii="Times New Roman" w:hAnsi="Times New Roman" w:cs="Times New Roman"/>
          <w:iCs/>
          <w:spacing w:val="-6"/>
          <w:sz w:val="28"/>
          <w:szCs w:val="28"/>
        </w:rPr>
        <w:t xml:space="preserve"> - норма вспомогательного времени,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ОБ</w:t>
      </w:r>
      <w:r w:rsidRPr="00DC7E7A">
        <w:rPr>
          <w:rFonts w:ascii="Times New Roman" w:hAnsi="Times New Roman" w:cs="Times New Roman"/>
          <w:iCs/>
          <w:spacing w:val="-6"/>
          <w:sz w:val="28"/>
          <w:szCs w:val="28"/>
        </w:rPr>
        <w:t xml:space="preserve"> - норма времени обслуживания рабочего места,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ОТ.Л</w:t>
      </w:r>
      <w:r w:rsidRPr="00DC7E7A">
        <w:rPr>
          <w:rFonts w:ascii="Times New Roman" w:hAnsi="Times New Roman" w:cs="Times New Roman"/>
          <w:iCs/>
          <w:spacing w:val="-6"/>
          <w:sz w:val="28"/>
          <w:szCs w:val="28"/>
        </w:rPr>
        <w:t xml:space="preserve"> - норма времени на отдых и личные надобности,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ПЕР</w:t>
      </w:r>
      <w:r w:rsidRPr="00DC7E7A">
        <w:rPr>
          <w:rFonts w:ascii="Times New Roman" w:hAnsi="Times New Roman" w:cs="Times New Roman"/>
          <w:iCs/>
          <w:spacing w:val="-6"/>
          <w:sz w:val="28"/>
          <w:szCs w:val="28"/>
        </w:rPr>
        <w:t xml:space="preserve"> - норма времени на неперекрываемую часть технологических перерывов,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П.З</w:t>
      </w:r>
      <w:r w:rsidRPr="00DC7E7A">
        <w:rPr>
          <w:rFonts w:ascii="Times New Roman" w:hAnsi="Times New Roman" w:cs="Times New Roman"/>
          <w:iCs/>
          <w:spacing w:val="-6"/>
          <w:sz w:val="28"/>
          <w:szCs w:val="28"/>
        </w:rPr>
        <w:t xml:space="preserve"> - норма подготовительно-заключительного времени,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Т</w:t>
      </w:r>
      <w:r w:rsidRPr="00DC7E7A">
        <w:rPr>
          <w:rFonts w:ascii="Times New Roman" w:hAnsi="Times New Roman" w:cs="Times New Roman"/>
          <w:b/>
          <w:sz w:val="28"/>
          <w:szCs w:val="28"/>
          <w:vertAlign w:val="subscript"/>
        </w:rPr>
        <w:t xml:space="preserve">ОП </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 xml:space="preserve">О </w:t>
      </w:r>
      <w:r w:rsidRPr="00DC7E7A">
        <w:rPr>
          <w:rFonts w:ascii="Times New Roman" w:hAnsi="Times New Roman" w:cs="Times New Roman"/>
          <w:b/>
          <w:sz w:val="28"/>
          <w:szCs w:val="28"/>
        </w:rPr>
        <w:t>+ Т</w:t>
      </w:r>
      <w:r w:rsidRPr="00DC7E7A">
        <w:rPr>
          <w:rFonts w:ascii="Times New Roman" w:hAnsi="Times New Roman" w:cs="Times New Roman"/>
          <w:b/>
          <w:sz w:val="28"/>
          <w:szCs w:val="28"/>
          <w:vertAlign w:val="subscript"/>
        </w:rPr>
        <w:t>В</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Т=Т</w:t>
      </w:r>
      <w:r w:rsidRPr="00DC7E7A">
        <w:rPr>
          <w:rFonts w:ascii="Times New Roman" w:hAnsi="Times New Roman" w:cs="Times New Roman"/>
          <w:b/>
          <w:sz w:val="28"/>
          <w:szCs w:val="28"/>
          <w:vertAlign w:val="subscript"/>
        </w:rPr>
        <w:t xml:space="preserve">ОП  </w:t>
      </w:r>
      <w:r w:rsidRPr="00DC7E7A">
        <w:rPr>
          <w:rFonts w:ascii="Times New Roman" w:hAnsi="Times New Roman" w:cs="Times New Roman"/>
          <w:b/>
          <w:sz w:val="28"/>
          <w:szCs w:val="28"/>
        </w:rPr>
        <w:t>× (1 + ((а</w:t>
      </w:r>
      <w:r w:rsidRPr="00DC7E7A">
        <w:rPr>
          <w:rFonts w:ascii="Times New Roman" w:hAnsi="Times New Roman" w:cs="Times New Roman"/>
          <w:b/>
          <w:sz w:val="28"/>
          <w:szCs w:val="28"/>
          <w:vertAlign w:val="subscript"/>
        </w:rPr>
        <w:t>ОБ</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bscript"/>
        </w:rPr>
        <w:t>ПЕР</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ОТ.Л</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П.З</w:t>
      </w:r>
      <w:r w:rsidRPr="00DC7E7A">
        <w:rPr>
          <w:rFonts w:ascii="Times New Roman" w:hAnsi="Times New Roman" w:cs="Times New Roman"/>
          <w:b/>
          <w:sz w:val="28"/>
          <w:szCs w:val="28"/>
        </w:rPr>
        <w:t xml:space="preserve"> ) / 100))) ,</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ОП</w:t>
      </w:r>
      <w:r w:rsidRPr="00DC7E7A">
        <w:rPr>
          <w:rFonts w:ascii="Times New Roman" w:hAnsi="Times New Roman" w:cs="Times New Roman"/>
          <w:sz w:val="28"/>
          <w:szCs w:val="28"/>
        </w:rPr>
        <w:t>– оперативное время,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ОБ</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bscript"/>
        </w:rPr>
        <w:t>ПЕР</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bscript"/>
        </w:rPr>
        <w:t>ОТ.Л</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bscript"/>
        </w:rPr>
        <w:t>П.З</w:t>
      </w:r>
      <w:r w:rsidRPr="00DC7E7A">
        <w:rPr>
          <w:rFonts w:ascii="Times New Roman" w:hAnsi="Times New Roman" w:cs="Times New Roman"/>
          <w:iCs/>
          <w:spacing w:val="-6"/>
          <w:sz w:val="28"/>
          <w:szCs w:val="28"/>
        </w:rPr>
        <w:t>– нормативные коэффициенты: время обслуживания рабочего места., время технологических перерывов,, время на отдых и личные надобности, подготовительно-заключительное время.</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Норма выработки </w:t>
      </w:r>
      <w:r w:rsidRPr="00DC7E7A">
        <w:rPr>
          <w:rFonts w:ascii="Times New Roman" w:hAnsi="Times New Roman" w:cs="Times New Roman"/>
          <w:sz w:val="28"/>
          <w:szCs w:val="28"/>
        </w:rPr>
        <w:t>– количество продукции (объем работы) в натуральных единицах (штуках, тоннах и др.), которое должны вырабатывать один или группа рабочих в единицу времени (час, смену, месяц и др.) при тех же условиях.</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Норма времени и норма выработки являются обратно пропорциональными величинами. Зная одну из них, можно определить другую.</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Н</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 (Р / Т) × И ,</w:t>
      </w: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iCs/>
          <w:spacing w:val="-6"/>
          <w:sz w:val="28"/>
          <w:szCs w:val="28"/>
        </w:rPr>
      </w:pP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где Р</w:t>
      </w:r>
      <w:r w:rsidRPr="00DC7E7A">
        <w:rPr>
          <w:rFonts w:ascii="Times New Roman" w:hAnsi="Times New Roman" w:cs="Times New Roman"/>
          <w:sz w:val="28"/>
          <w:szCs w:val="28"/>
        </w:rPr>
        <w:t>– нормальная продолжительность рабочего времени в учетный период (день, смену, месяц и т.д.), ч, мин;</w:t>
      </w:r>
    </w:p>
    <w:p w:rsidR="00566F0D" w:rsidRPr="00DC7E7A" w:rsidRDefault="00566F0D" w:rsidP="00CB50FC">
      <w:pPr>
        <w:shd w:val="clear" w:color="auto" w:fill="FFFFFF"/>
        <w:tabs>
          <w:tab w:val="left" w:pos="0"/>
          <w:tab w:val="left" w:pos="1083"/>
        </w:tabs>
        <w:spacing w:after="0" w:line="240" w:lineRule="auto"/>
        <w:ind w:firstLine="709"/>
        <w:rPr>
          <w:rFonts w:ascii="Times New Roman" w:hAnsi="Times New Roman" w:cs="Times New Roman"/>
          <w:iCs/>
          <w:spacing w:val="-6"/>
          <w:sz w:val="28"/>
          <w:szCs w:val="28"/>
        </w:rPr>
      </w:pPr>
      <w:r w:rsidRPr="00DC7E7A">
        <w:rPr>
          <w:rFonts w:ascii="Times New Roman" w:hAnsi="Times New Roman" w:cs="Times New Roman"/>
          <w:iCs/>
          <w:spacing w:val="-6"/>
          <w:sz w:val="28"/>
          <w:szCs w:val="28"/>
        </w:rPr>
        <w:t>Т - норма времени на один измеритель работы, нормо-мин, нормо-час;</w:t>
      </w:r>
    </w:p>
    <w:p w:rsidR="00566F0D" w:rsidRPr="00DC7E7A" w:rsidRDefault="00566F0D" w:rsidP="00CB50FC">
      <w:pPr>
        <w:shd w:val="clear" w:color="auto" w:fill="FFFFFF"/>
        <w:tabs>
          <w:tab w:val="left" w:pos="0"/>
          <w:tab w:val="left" w:pos="1083"/>
        </w:tabs>
        <w:spacing w:after="0" w:line="240" w:lineRule="auto"/>
        <w:ind w:firstLine="709"/>
        <w:rPr>
          <w:rFonts w:ascii="Times New Roman" w:hAnsi="Times New Roman" w:cs="Times New Roman"/>
          <w:iCs/>
          <w:spacing w:val="-6"/>
          <w:sz w:val="28"/>
          <w:szCs w:val="28"/>
        </w:rPr>
      </w:pPr>
      <w:r w:rsidRPr="00DC7E7A">
        <w:rPr>
          <w:rFonts w:ascii="Times New Roman" w:hAnsi="Times New Roman" w:cs="Times New Roman"/>
          <w:iCs/>
          <w:spacing w:val="-6"/>
          <w:sz w:val="28"/>
          <w:szCs w:val="28"/>
        </w:rPr>
        <w:t>И - измеритель работы, на которую дана норма времени.</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Норма расхода рабочей силы </w:t>
      </w:r>
      <w:r w:rsidRPr="00DC7E7A">
        <w:rPr>
          <w:rFonts w:ascii="Times New Roman" w:hAnsi="Times New Roman" w:cs="Times New Roman"/>
          <w:sz w:val="28"/>
          <w:szCs w:val="28"/>
        </w:rPr>
        <w:t>– число работников соответствующей профессии и квалификации, требуемое для качественного выполнения заданной работы в установленное время при тех же условиях.</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Разновидностью норм расхода рабочей силы являются нормы обслуживания рабочих мест и оборудования.</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u w:val="single"/>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u w:val="single"/>
        </w:rPr>
      </w:pPr>
      <w:r w:rsidRPr="00DC7E7A">
        <w:rPr>
          <w:rFonts w:ascii="Times New Roman" w:hAnsi="Times New Roman" w:cs="Times New Roman"/>
          <w:b/>
          <w:sz w:val="28"/>
          <w:szCs w:val="28"/>
          <w:u w:val="single"/>
        </w:rPr>
        <w:t>Виды норм времени:</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1. По технологическому признаку:</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-Единые – обязательны для применения на всех предприятиях, для которых они предназначены,</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-Типовые – устанавливаются для данного типа производства (нормы времени на техническое обслуживание устройств в дистанции),</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-Местные – рассчитывают в тех случаях, когда устарели или отсутствуют нормы, имеющие более широкую сферу применения.</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2. По срокам действия:</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-Постоянные – устанавливаются на повторяющиеся операции для устойчивой номенклатуры работ и действуют до изменения организационно-технических условий выполняемых работ,</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-Временные – разрабатывают на повторяющиеся операции и вводят на период освоения новой продукции или новых технологических процессов на срок до 3-х месяцев, по истечении которых их заменяют постоянными нормами,</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-Разовые – устанавливают на работы, не предусмотренные планом и носящие единовременный характер.</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3. По структурному построению:</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-Дифференцированные – разрабатываются на отдельные рабочие операции,</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-Укрупненные – разрабатываются на рабочие и комплексные процессы. </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4. По методу определения:</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-Технические обоснованные – установленные на основе изучения и критического анализа сложившегося порядка и приемов выполнения работы, организации и условий труда на рабочем месте и рационализации трудового процесса с учетом наиболее рентабельного использования средств производства и рабочей силы,</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-Опытно-статистические – устанавливают в целом на рабочую операцию путем фиксации начала и окончания выполнения операции без анализа труда по составляющим его элементам.</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Наряду  с нормами затрат т руда в нормировании применяют </w:t>
      </w:r>
      <w:r w:rsidRPr="00DC7E7A">
        <w:rPr>
          <w:rFonts w:ascii="Times New Roman" w:hAnsi="Times New Roman" w:cs="Times New Roman"/>
          <w:b/>
          <w:sz w:val="28"/>
          <w:szCs w:val="28"/>
        </w:rPr>
        <w:t>нормативы</w:t>
      </w:r>
      <w:r w:rsidRPr="00DC7E7A">
        <w:rPr>
          <w:rFonts w:ascii="Times New Roman" w:hAnsi="Times New Roman" w:cs="Times New Roman"/>
          <w:sz w:val="28"/>
          <w:szCs w:val="28"/>
        </w:rPr>
        <w:t>:</w:t>
      </w:r>
    </w:p>
    <w:p w:rsidR="00566F0D" w:rsidRPr="00DC7E7A" w:rsidRDefault="00566F0D" w:rsidP="00AD0CDE">
      <w:pPr>
        <w:numPr>
          <w:ilvl w:val="1"/>
          <w:numId w:val="7"/>
        </w:numPr>
        <w:tabs>
          <w:tab w:val="left" w:pos="0"/>
          <w:tab w:val="left" w:pos="108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Нормативы затрат труда – это справочно-расчетные величины, предназначенные для проектирования технически обоснованных норм на выполнение определенных работ,</w:t>
      </w:r>
    </w:p>
    <w:p w:rsidR="00566F0D" w:rsidRPr="00DC7E7A" w:rsidRDefault="00566F0D" w:rsidP="00AD0CDE">
      <w:pPr>
        <w:numPr>
          <w:ilvl w:val="1"/>
          <w:numId w:val="7"/>
        </w:numPr>
        <w:tabs>
          <w:tab w:val="left" w:pos="0"/>
          <w:tab w:val="left" w:pos="108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Нормативы обслуживания – регламентированные затраты времени на обслуживание единицы оборудования, рабочего места и других производственных единиц,</w:t>
      </w:r>
    </w:p>
    <w:p w:rsidR="00566F0D" w:rsidRPr="00DC7E7A" w:rsidRDefault="00566F0D" w:rsidP="00AD0CDE">
      <w:pPr>
        <w:numPr>
          <w:ilvl w:val="1"/>
          <w:numId w:val="7"/>
        </w:numPr>
        <w:tabs>
          <w:tab w:val="left" w:pos="0"/>
          <w:tab w:val="left" w:pos="108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Норматив численности – это регламентированное количество работников для выполнения единицы общего объема работы или определенной ее части. Разрабатывается на основе фотографии рабочего времени и технико-экономического анализа использования имеющегося контингента работников.</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Методы исследования и нормирования труда</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нормирования труда применяют 3 способа:</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 </w:t>
      </w:r>
      <w:r w:rsidRPr="00DC7E7A">
        <w:rPr>
          <w:rFonts w:ascii="Times New Roman" w:hAnsi="Times New Roman" w:cs="Times New Roman"/>
          <w:sz w:val="28"/>
          <w:szCs w:val="28"/>
          <w:u w:val="single"/>
        </w:rPr>
        <w:t>Аналитически исследовательский</w:t>
      </w:r>
      <w:r w:rsidRPr="00DC7E7A">
        <w:rPr>
          <w:rFonts w:ascii="Times New Roman" w:hAnsi="Times New Roman" w:cs="Times New Roman"/>
          <w:sz w:val="28"/>
          <w:szCs w:val="28"/>
        </w:rPr>
        <w:t>– при котором затраты труда определяют на основе анализа данных, получаемых в результате наблюдений на рабочем месте, по каждому элементу нормируемой операции при организации труда, соответствующей принятым условиям производительной работы.</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w:t>
      </w:r>
      <w:r w:rsidRPr="00DC7E7A">
        <w:rPr>
          <w:rFonts w:ascii="Times New Roman" w:hAnsi="Times New Roman" w:cs="Times New Roman"/>
          <w:sz w:val="28"/>
          <w:szCs w:val="28"/>
          <w:u w:val="single"/>
        </w:rPr>
        <w:t>Аналитически расчетный</w:t>
      </w:r>
      <w:r w:rsidRPr="00DC7E7A">
        <w:rPr>
          <w:rFonts w:ascii="Times New Roman" w:hAnsi="Times New Roman" w:cs="Times New Roman"/>
          <w:sz w:val="28"/>
          <w:szCs w:val="28"/>
        </w:rPr>
        <w:t>– при котором затраты труда устанавливаются по нормативам времени или на основе расчета по специальным формулам, исходя из принятых режимов производительной работы оборудования и машин.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На предприятии применяют и </w:t>
      </w:r>
      <w:r w:rsidRPr="00DC7E7A">
        <w:rPr>
          <w:rFonts w:ascii="Times New Roman" w:hAnsi="Times New Roman" w:cs="Times New Roman"/>
          <w:sz w:val="28"/>
          <w:szCs w:val="28"/>
          <w:u w:val="single"/>
        </w:rPr>
        <w:t>опытно-статистический</w:t>
      </w:r>
      <w:r w:rsidRPr="00DC7E7A">
        <w:rPr>
          <w:rFonts w:ascii="Times New Roman" w:hAnsi="Times New Roman" w:cs="Times New Roman"/>
          <w:sz w:val="28"/>
          <w:szCs w:val="28"/>
        </w:rPr>
        <w:t xml:space="preserve"> метод нормирования труда (или суммарный), при котором нормы устанавливают в целом на операцию без расчленения ее на составляющие элементы.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Цель:</w:t>
      </w:r>
      <w:r w:rsidR="00352B30"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Определить норму выработки на выгрузку кожи в пачках из вагона</w:t>
      </w:r>
      <w:r w:rsidRPr="00DC7E7A">
        <w:rPr>
          <w:rFonts w:ascii="Times New Roman" w:hAnsi="Times New Roman" w:cs="Times New Roman"/>
          <w:b/>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Принять исходные данные из практических работ №3 и №4.</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Вес кожи в пачках </w:t>
      </w:r>
      <w:smartTag w:uri="urn:schemas-microsoft-com:office:smarttags" w:element="metricconverter">
        <w:smartTagPr>
          <w:attr w:name="ProductID" w:val="26 кг"/>
        </w:smartTagPr>
        <w:r w:rsidRPr="00DC7E7A">
          <w:rPr>
            <w:rFonts w:ascii="Times New Roman" w:hAnsi="Times New Roman" w:cs="Times New Roman"/>
            <w:sz w:val="28"/>
            <w:szCs w:val="28"/>
          </w:rPr>
          <w:t>26 кг</w:t>
        </w:r>
      </w:smartTag>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норму времени на рабочую операцию:</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Т=Т</w:t>
      </w:r>
      <w:r w:rsidRPr="00DC7E7A">
        <w:rPr>
          <w:rFonts w:ascii="Times New Roman" w:hAnsi="Times New Roman" w:cs="Times New Roman"/>
          <w:b/>
          <w:sz w:val="28"/>
          <w:szCs w:val="28"/>
          <w:vertAlign w:val="subscript"/>
        </w:rPr>
        <w:t xml:space="preserve">О </w:t>
      </w:r>
      <w:r w:rsidRPr="00DC7E7A">
        <w:rPr>
          <w:rFonts w:ascii="Times New Roman" w:hAnsi="Times New Roman" w:cs="Times New Roman"/>
          <w:b/>
          <w:sz w:val="28"/>
          <w:szCs w:val="28"/>
        </w:rPr>
        <w:t>+ Т</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ОБ</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ОТ.Л</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ПЕР</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П.З</w:t>
      </w:r>
      <w:r w:rsidRPr="00DC7E7A">
        <w:rPr>
          <w:rFonts w:ascii="Times New Roman" w:hAnsi="Times New Roman" w:cs="Times New Roman"/>
          <w:b/>
          <w:sz w:val="28"/>
          <w:szCs w:val="28"/>
        </w:rPr>
        <w:t xml:space="preserve"> ,</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w:t>
      </w:r>
      <w:r w:rsidRPr="00DC7E7A">
        <w:rPr>
          <w:rFonts w:ascii="Times New Roman" w:hAnsi="Times New Roman" w:cs="Times New Roman"/>
          <w:sz w:val="28"/>
          <w:szCs w:val="28"/>
        </w:rPr>
        <w:t>– норма основного времени,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В</w:t>
      </w:r>
      <w:r w:rsidRPr="00DC7E7A">
        <w:rPr>
          <w:rFonts w:ascii="Times New Roman" w:hAnsi="Times New Roman" w:cs="Times New Roman"/>
          <w:iCs/>
          <w:spacing w:val="-6"/>
          <w:sz w:val="28"/>
          <w:szCs w:val="28"/>
        </w:rPr>
        <w:t xml:space="preserve"> - норма вспомогательного времени,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ОБ</w:t>
      </w:r>
      <w:r w:rsidRPr="00DC7E7A">
        <w:rPr>
          <w:rFonts w:ascii="Times New Roman" w:hAnsi="Times New Roman" w:cs="Times New Roman"/>
          <w:iCs/>
          <w:spacing w:val="-6"/>
          <w:sz w:val="28"/>
          <w:szCs w:val="28"/>
        </w:rPr>
        <w:t xml:space="preserve"> - норма времени обслуживания рабочего места,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ОТ.Л</w:t>
      </w:r>
      <w:r w:rsidRPr="00DC7E7A">
        <w:rPr>
          <w:rFonts w:ascii="Times New Roman" w:hAnsi="Times New Roman" w:cs="Times New Roman"/>
          <w:iCs/>
          <w:spacing w:val="-6"/>
          <w:sz w:val="28"/>
          <w:szCs w:val="28"/>
        </w:rPr>
        <w:t xml:space="preserve"> - норма времени на отдых и личные надобности,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ПЕР</w:t>
      </w:r>
      <w:r w:rsidRPr="00DC7E7A">
        <w:rPr>
          <w:rFonts w:ascii="Times New Roman" w:hAnsi="Times New Roman" w:cs="Times New Roman"/>
          <w:iCs/>
          <w:spacing w:val="-6"/>
          <w:sz w:val="28"/>
          <w:szCs w:val="28"/>
        </w:rPr>
        <w:t xml:space="preserve"> - норма времени на неперекрываемую часть технологических перерывов,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П.З</w:t>
      </w:r>
      <w:r w:rsidRPr="00DC7E7A">
        <w:rPr>
          <w:rFonts w:ascii="Times New Roman" w:hAnsi="Times New Roman" w:cs="Times New Roman"/>
          <w:iCs/>
          <w:spacing w:val="-6"/>
          <w:sz w:val="28"/>
          <w:szCs w:val="28"/>
        </w:rPr>
        <w:t xml:space="preserve"> - норма подготовительно-заключительного времени, мин.</w:t>
      </w: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Т</w:t>
      </w:r>
      <w:r w:rsidRPr="00DC7E7A">
        <w:rPr>
          <w:rFonts w:ascii="Times New Roman" w:hAnsi="Times New Roman" w:cs="Times New Roman"/>
          <w:b/>
          <w:sz w:val="28"/>
          <w:szCs w:val="28"/>
          <w:vertAlign w:val="subscript"/>
        </w:rPr>
        <w:t xml:space="preserve">ОП </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 xml:space="preserve">О </w:t>
      </w:r>
      <w:r w:rsidRPr="00DC7E7A">
        <w:rPr>
          <w:rFonts w:ascii="Times New Roman" w:hAnsi="Times New Roman" w:cs="Times New Roman"/>
          <w:b/>
          <w:sz w:val="28"/>
          <w:szCs w:val="28"/>
        </w:rPr>
        <w:t>+ Т</w:t>
      </w:r>
      <w:r w:rsidRPr="00DC7E7A">
        <w:rPr>
          <w:rFonts w:ascii="Times New Roman" w:hAnsi="Times New Roman" w:cs="Times New Roman"/>
          <w:b/>
          <w:sz w:val="28"/>
          <w:szCs w:val="28"/>
          <w:vertAlign w:val="subscript"/>
        </w:rPr>
        <w:t>В</w:t>
      </w: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vertAlign w:val="subscript"/>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 xml:space="preserve">ОП </w:t>
      </w:r>
      <w:r w:rsidRPr="00DC7E7A">
        <w:rPr>
          <w:rFonts w:ascii="Times New Roman" w:hAnsi="Times New Roman" w:cs="Times New Roman"/>
          <w:sz w:val="28"/>
          <w:szCs w:val="28"/>
        </w:rPr>
        <w:t>=</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ОБ</w:t>
      </w:r>
      <w:r w:rsidRPr="00DC7E7A">
        <w:rPr>
          <w:rFonts w:ascii="Times New Roman" w:hAnsi="Times New Roman" w:cs="Times New Roman"/>
          <w:sz w:val="28"/>
          <w:szCs w:val="28"/>
        </w:rPr>
        <w:t>=</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ОТ.Л</w:t>
      </w:r>
      <w:r w:rsidRPr="00DC7E7A">
        <w:rPr>
          <w:rFonts w:ascii="Times New Roman" w:hAnsi="Times New Roman" w:cs="Times New Roman"/>
          <w:sz w:val="28"/>
          <w:szCs w:val="28"/>
        </w:rPr>
        <w:t>=</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ПЕР</w:t>
      </w:r>
      <w:r w:rsidRPr="00DC7E7A">
        <w:rPr>
          <w:rFonts w:ascii="Times New Roman" w:hAnsi="Times New Roman" w:cs="Times New Roman"/>
          <w:sz w:val="28"/>
          <w:szCs w:val="28"/>
        </w:rPr>
        <w:t>=</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П.З</w:t>
      </w:r>
      <w:r w:rsidRPr="00DC7E7A">
        <w:rPr>
          <w:rFonts w:ascii="Times New Roman" w:hAnsi="Times New Roman" w:cs="Times New Roman"/>
          <w:sz w:val="28"/>
          <w:szCs w:val="28"/>
        </w:rPr>
        <w:t>=</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2.Определяем норму выработки</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Н</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 (Р / Т) × И ,</w:t>
      </w: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iCs/>
          <w:spacing w:val="-6"/>
          <w:sz w:val="28"/>
          <w:szCs w:val="28"/>
        </w:rPr>
      </w:pP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где Р</w:t>
      </w:r>
      <w:r w:rsidRPr="00DC7E7A">
        <w:rPr>
          <w:rFonts w:ascii="Times New Roman" w:hAnsi="Times New Roman" w:cs="Times New Roman"/>
          <w:sz w:val="28"/>
          <w:szCs w:val="28"/>
        </w:rPr>
        <w:t>– нормальная продолжительность рабочего времени в учетный период (день, смену, месяц и т.д.), ч, мин;</w:t>
      </w:r>
    </w:p>
    <w:p w:rsidR="00566F0D" w:rsidRPr="00DC7E7A" w:rsidRDefault="00566F0D" w:rsidP="00CB50FC">
      <w:pPr>
        <w:shd w:val="clear" w:color="auto" w:fill="FFFFFF"/>
        <w:tabs>
          <w:tab w:val="left" w:pos="0"/>
          <w:tab w:val="left" w:pos="1083"/>
        </w:tabs>
        <w:spacing w:after="0" w:line="240" w:lineRule="auto"/>
        <w:ind w:firstLine="709"/>
        <w:rPr>
          <w:rFonts w:ascii="Times New Roman" w:hAnsi="Times New Roman" w:cs="Times New Roman"/>
          <w:iCs/>
          <w:spacing w:val="-6"/>
          <w:sz w:val="28"/>
          <w:szCs w:val="28"/>
        </w:rPr>
      </w:pPr>
      <w:r w:rsidRPr="00DC7E7A">
        <w:rPr>
          <w:rFonts w:ascii="Times New Roman" w:hAnsi="Times New Roman" w:cs="Times New Roman"/>
          <w:iCs/>
          <w:spacing w:val="-6"/>
          <w:sz w:val="28"/>
          <w:szCs w:val="28"/>
        </w:rPr>
        <w:t>Т - норма времени на один измеритель работы, нормо-мин, нормо-час;</w:t>
      </w:r>
    </w:p>
    <w:p w:rsidR="00566F0D" w:rsidRPr="00DC7E7A" w:rsidRDefault="00566F0D" w:rsidP="00CB50FC">
      <w:pPr>
        <w:shd w:val="clear" w:color="auto" w:fill="FFFFFF"/>
        <w:tabs>
          <w:tab w:val="left" w:pos="0"/>
          <w:tab w:val="left" w:pos="1083"/>
        </w:tabs>
        <w:spacing w:after="0" w:line="240" w:lineRule="auto"/>
        <w:ind w:firstLine="709"/>
        <w:rPr>
          <w:rFonts w:ascii="Times New Roman" w:hAnsi="Times New Roman" w:cs="Times New Roman"/>
          <w:iCs/>
          <w:spacing w:val="-6"/>
          <w:sz w:val="28"/>
          <w:szCs w:val="28"/>
        </w:rPr>
      </w:pPr>
      <w:r w:rsidRPr="00DC7E7A">
        <w:rPr>
          <w:rFonts w:ascii="Times New Roman" w:hAnsi="Times New Roman" w:cs="Times New Roman"/>
          <w:iCs/>
          <w:spacing w:val="-6"/>
          <w:sz w:val="28"/>
          <w:szCs w:val="28"/>
        </w:rPr>
        <w:t>И - измеритель работы, на которую дана норма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xml:space="preserve">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№11</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производительности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Производительность труда</w:t>
      </w:r>
      <w:r w:rsidRPr="00DC7E7A">
        <w:rPr>
          <w:rFonts w:ascii="Times New Roman" w:hAnsi="Times New Roman" w:cs="Times New Roman"/>
          <w:sz w:val="28"/>
          <w:szCs w:val="28"/>
        </w:rPr>
        <w:t>– это эффективность производственной деятельности людей, выраженная соотношением труда и количеством произведенных материальных благ.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Производительность труда измеряется количеством труда в натуральном, денежном или ином (условном) выражении, произведенной одним работником за какой-то период (час, смену, год) или временем, затраченным на изготовление единицы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производстве продукции участвуют два вида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Живой</w:t>
      </w:r>
      <w:r w:rsidRPr="00DC7E7A">
        <w:rPr>
          <w:rFonts w:ascii="Times New Roman" w:hAnsi="Times New Roman" w:cs="Times New Roman"/>
          <w:sz w:val="28"/>
          <w:szCs w:val="28"/>
        </w:rPr>
        <w:t>– труд, затрачиваемый работниками при осуществлении производственного процесса;</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Прошлый</w:t>
      </w:r>
      <w:r w:rsidRPr="00DC7E7A">
        <w:rPr>
          <w:rFonts w:ascii="Times New Roman" w:hAnsi="Times New Roman" w:cs="Times New Roman"/>
          <w:sz w:val="28"/>
          <w:szCs w:val="28"/>
        </w:rPr>
        <w:t xml:space="preserve"> (овеществленный) – израсходованный при создании данного вида продукции средствами производства (сырье, машины, топливо, электроэнергия, оборудование, материалы и т.д.).</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Рост производительности труда происходит в результате того, что доля  затрат живого труда уменьшается, а доля прошлого труда увеличивается так, что общие затраты на производство продукции уменьшаются.</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 учете только живого труда мы имеем дело с выработкой, а условно называем производительностью труда.</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Выработка</w:t>
      </w:r>
      <w:r w:rsidRPr="00DC7E7A">
        <w:rPr>
          <w:rFonts w:ascii="Times New Roman" w:hAnsi="Times New Roman" w:cs="Times New Roman"/>
          <w:sz w:val="28"/>
          <w:szCs w:val="28"/>
        </w:rPr>
        <w:t>– это количество продукции, приходящееся на человека за единицу времени.</w:t>
      </w:r>
    </w:p>
    <w:p w:rsidR="00566F0D" w:rsidRPr="00DC7E7A" w:rsidRDefault="00566F0D" w:rsidP="00CB50FC">
      <w:pPr>
        <w:shd w:val="clear" w:color="auto" w:fill="FFFFFF"/>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 xml:space="preserve">Существуют три метода определения производительности труда: </w:t>
      </w:r>
    </w:p>
    <w:p w:rsidR="00566F0D" w:rsidRPr="00DC7E7A" w:rsidRDefault="00566F0D" w:rsidP="00AD0CDE">
      <w:pPr>
        <w:numPr>
          <w:ilvl w:val="0"/>
          <w:numId w:val="2"/>
        </w:numPr>
        <w:shd w:val="clear" w:color="auto" w:fill="FFFFFF"/>
        <w:tabs>
          <w:tab w:val="left" w:pos="0"/>
          <w:tab w:val="left" w:pos="912"/>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 </w:t>
      </w:r>
      <w:r w:rsidRPr="00DC7E7A">
        <w:rPr>
          <w:rFonts w:ascii="Times New Roman" w:hAnsi="Times New Roman" w:cs="Times New Roman"/>
          <w:b/>
          <w:iCs/>
          <w:sz w:val="28"/>
          <w:szCs w:val="28"/>
        </w:rPr>
        <w:t>натуральном</w:t>
      </w:r>
      <w:r w:rsidRPr="00DC7E7A">
        <w:rPr>
          <w:rFonts w:ascii="Times New Roman" w:hAnsi="Times New Roman" w:cs="Times New Roman"/>
          <w:iCs/>
          <w:sz w:val="28"/>
          <w:szCs w:val="28"/>
        </w:rPr>
        <w:t xml:space="preserve"> методе </w:t>
      </w:r>
      <w:r w:rsidRPr="00DC7E7A">
        <w:rPr>
          <w:rFonts w:ascii="Times New Roman" w:hAnsi="Times New Roman" w:cs="Times New Roman"/>
          <w:sz w:val="28"/>
          <w:szCs w:val="28"/>
        </w:rPr>
        <w:t>производительность труда выражается за определенный период натуральными показателями (штуками, километрами и т.п.). Если на предприятии выпускается большое количество продукции, то с помощью коэффициента приведения, через трудоемкость затрат приводят к одному виду продукции.</w:t>
      </w:r>
    </w:p>
    <w:p w:rsidR="00566F0D" w:rsidRPr="00DC7E7A" w:rsidRDefault="00566F0D" w:rsidP="00CB50FC">
      <w:pPr>
        <w:shd w:val="clear" w:color="auto" w:fill="FFFFFF"/>
        <w:tabs>
          <w:tab w:val="left" w:pos="0"/>
          <w:tab w:val="left" w:pos="7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ab/>
      </w:r>
      <w:r w:rsidRPr="00DC7E7A">
        <w:rPr>
          <w:rFonts w:ascii="Times New Roman" w:hAnsi="Times New Roman" w:cs="Times New Roman"/>
          <w:b/>
          <w:sz w:val="28"/>
          <w:szCs w:val="28"/>
        </w:rPr>
        <w:t>Трудоемкость затрат</w:t>
      </w:r>
      <w:r w:rsidRPr="00DC7E7A">
        <w:rPr>
          <w:rFonts w:ascii="Times New Roman" w:hAnsi="Times New Roman" w:cs="Times New Roman"/>
          <w:sz w:val="28"/>
          <w:szCs w:val="28"/>
        </w:rPr>
        <w:t>– норма расхода рабочей силы на единицу продукции.</w:t>
      </w:r>
    </w:p>
    <w:p w:rsidR="00566F0D" w:rsidRPr="00DC7E7A" w:rsidRDefault="00566F0D" w:rsidP="00CB50FC">
      <w:pPr>
        <w:shd w:val="clear" w:color="auto" w:fill="FFFFFF"/>
        <w:tabs>
          <w:tab w:val="left" w:pos="0"/>
          <w:tab w:val="left" w:pos="7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ab/>
        <w:t>Эта величина обратно пропорциональная производительности руда, т.е. чем меньше норма расхода рабочей силы, тем выше производительность труда. Данный метод используется в хозяйстве движения.</w:t>
      </w:r>
    </w:p>
    <w:p w:rsidR="00566F0D" w:rsidRPr="00DC7E7A" w:rsidRDefault="00566F0D" w:rsidP="00AD0CDE">
      <w:pPr>
        <w:numPr>
          <w:ilvl w:val="0"/>
          <w:numId w:val="2"/>
        </w:numPr>
        <w:shd w:val="clear" w:color="auto" w:fill="FFFFFF"/>
        <w:tabs>
          <w:tab w:val="left" w:pos="0"/>
          <w:tab w:val="left" w:leader="dot" w:pos="557"/>
          <w:tab w:val="left" w:pos="912"/>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 </w:t>
      </w:r>
      <w:r w:rsidRPr="00DC7E7A">
        <w:rPr>
          <w:rFonts w:ascii="Times New Roman" w:hAnsi="Times New Roman" w:cs="Times New Roman"/>
          <w:b/>
          <w:iCs/>
          <w:sz w:val="28"/>
          <w:szCs w:val="28"/>
        </w:rPr>
        <w:t>стоимостном</w:t>
      </w:r>
      <w:r w:rsidRPr="00DC7E7A">
        <w:rPr>
          <w:rFonts w:ascii="Times New Roman" w:hAnsi="Times New Roman" w:cs="Times New Roman"/>
          <w:iCs/>
          <w:sz w:val="28"/>
          <w:szCs w:val="28"/>
        </w:rPr>
        <w:t xml:space="preserve"> методе </w:t>
      </w:r>
      <w:r w:rsidRPr="00DC7E7A">
        <w:rPr>
          <w:rFonts w:ascii="Times New Roman" w:hAnsi="Times New Roman" w:cs="Times New Roman"/>
          <w:sz w:val="28"/>
          <w:szCs w:val="28"/>
        </w:rPr>
        <w:t>производительность труда определяется в денежном выражении по суммарной стоимости общего объема производства продукции или выполненных работ.</w:t>
      </w:r>
    </w:p>
    <w:p w:rsidR="00566F0D" w:rsidRPr="00DC7E7A" w:rsidRDefault="00566F0D" w:rsidP="00AD0CDE">
      <w:pPr>
        <w:numPr>
          <w:ilvl w:val="0"/>
          <w:numId w:val="2"/>
        </w:numPr>
        <w:shd w:val="clear" w:color="auto" w:fill="FFFFFF"/>
        <w:tabs>
          <w:tab w:val="left" w:pos="0"/>
          <w:tab w:val="left" w:leader="dot" w:pos="557"/>
          <w:tab w:val="left" w:pos="912"/>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 </w:t>
      </w:r>
      <w:r w:rsidRPr="00DC7E7A">
        <w:rPr>
          <w:rFonts w:ascii="Times New Roman" w:hAnsi="Times New Roman" w:cs="Times New Roman"/>
          <w:b/>
          <w:sz w:val="28"/>
          <w:szCs w:val="28"/>
        </w:rPr>
        <w:t>трудовом</w:t>
      </w:r>
      <w:r w:rsidRPr="00DC7E7A">
        <w:rPr>
          <w:rFonts w:ascii="Times New Roman" w:hAnsi="Times New Roman" w:cs="Times New Roman"/>
          <w:sz w:val="28"/>
          <w:szCs w:val="28"/>
        </w:rPr>
        <w:t xml:space="preserve"> методе производительность труда измеряют затратами труда (в нормо-часах, чел.-днях и т.п.), приходящимися на единицу продукции или на объект обслуживания.</w:t>
      </w:r>
      <w:r w:rsidRPr="00DC7E7A">
        <w:rPr>
          <w:rFonts w:ascii="Times New Roman" w:hAnsi="Times New Roman" w:cs="Times New Roman"/>
          <w:sz w:val="28"/>
          <w:szCs w:val="28"/>
        </w:rPr>
        <w:br/>
      </w:r>
    </w:p>
    <w:p w:rsidR="00566F0D" w:rsidRPr="00DC7E7A" w:rsidRDefault="00566F0D" w:rsidP="00CB50FC">
      <w:pPr>
        <w:shd w:val="clear" w:color="auto" w:fill="FFFFFF"/>
        <w:tabs>
          <w:tab w:val="left" w:pos="0"/>
          <w:tab w:val="left" w:leader="dot" w:pos="557"/>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Производительность труда на железнодорожном транспорте определяется  объемом перевозок в приведенных т-км, приходящихся на одного работника эксплуатационного штата (численности) в течение определенного срока (квартал, год):</w:t>
      </w:r>
    </w:p>
    <w:p w:rsidR="00566F0D" w:rsidRPr="00DC7E7A" w:rsidRDefault="00566F0D" w:rsidP="00CB50FC">
      <w:pPr>
        <w:shd w:val="clear" w:color="auto" w:fill="FFFFFF"/>
        <w:tabs>
          <w:tab w:val="left" w:pos="0"/>
          <w:tab w:val="left" w:leader="dot" w:pos="557"/>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 w:val="left" w:leader="dot" w:pos="557"/>
        </w:tabs>
        <w:spacing w:after="0" w:line="240" w:lineRule="auto"/>
        <w:ind w:firstLine="709"/>
        <w:outlineLvl w:val="0"/>
        <w:rPr>
          <w:rFonts w:ascii="Times New Roman" w:hAnsi="Times New Roman" w:cs="Times New Roman"/>
          <w:b/>
          <w:sz w:val="28"/>
          <w:szCs w:val="28"/>
        </w:rPr>
      </w:pPr>
      <w:r w:rsidRPr="00DC7E7A">
        <w:rPr>
          <w:rFonts w:ascii="Times New Roman" w:hAnsi="Times New Roman" w:cs="Times New Roman"/>
          <w:b/>
          <w:sz w:val="28"/>
          <w:szCs w:val="28"/>
        </w:rPr>
        <w:t xml:space="preserve">П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Р</w:t>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vertAlign w:val="subscript"/>
        </w:rPr>
        <w:t xml:space="preserve">ПРИВ  </w:t>
      </w:r>
      <w:r w:rsidRPr="00DC7E7A">
        <w:rPr>
          <w:rFonts w:ascii="Times New Roman" w:hAnsi="Times New Roman" w:cs="Times New Roman"/>
          <w:b/>
          <w:sz w:val="28"/>
          <w:szCs w:val="28"/>
        </w:rPr>
        <w:t>/ Ч</w:t>
      </w:r>
      <w:r w:rsidRPr="00DC7E7A">
        <w:rPr>
          <w:rFonts w:ascii="Times New Roman" w:hAnsi="Times New Roman" w:cs="Times New Roman"/>
          <w:b/>
          <w:sz w:val="28"/>
          <w:szCs w:val="28"/>
          <w:vertAlign w:val="subscript"/>
        </w:rPr>
        <w:t>Э</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iCs/>
          <w:spacing w:val="-6"/>
          <w:sz w:val="28"/>
          <w:szCs w:val="28"/>
        </w:rPr>
      </w:pP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rPr>
        <w:sym w:font="Symbol" w:char="F053"/>
      </w:r>
      <w:r w:rsidRPr="00DC7E7A">
        <w:rPr>
          <w:rFonts w:ascii="Times New Roman" w:hAnsi="Times New Roman" w:cs="Times New Roman"/>
          <w:sz w:val="28"/>
          <w:szCs w:val="28"/>
        </w:rPr>
        <w:t>Р</w:t>
      </w:r>
      <w:r w:rsidRPr="00DC7E7A">
        <w:rPr>
          <w:rFonts w:ascii="Times New Roman" w:hAnsi="Times New Roman" w:cs="Times New Roman"/>
          <w:sz w:val="28"/>
          <w:szCs w:val="28"/>
          <w:lang w:val="en-US"/>
        </w:rPr>
        <w:t>l</w:t>
      </w:r>
      <w:r w:rsidRPr="00DC7E7A">
        <w:rPr>
          <w:rFonts w:ascii="Times New Roman" w:hAnsi="Times New Roman" w:cs="Times New Roman"/>
          <w:sz w:val="28"/>
          <w:szCs w:val="28"/>
          <w:vertAlign w:val="subscript"/>
        </w:rPr>
        <w:t>ПРИВ</w:t>
      </w:r>
      <w:r w:rsidRPr="00DC7E7A">
        <w:rPr>
          <w:rFonts w:ascii="Times New Roman" w:hAnsi="Times New Roman" w:cs="Times New Roman"/>
          <w:sz w:val="28"/>
          <w:szCs w:val="28"/>
        </w:rPr>
        <w:t>–приведенные т.км;</w:t>
      </w:r>
    </w:p>
    <w:p w:rsidR="00566F0D" w:rsidRPr="00DC7E7A" w:rsidRDefault="00566F0D" w:rsidP="00CB50FC">
      <w:pPr>
        <w:shd w:val="clear" w:color="auto" w:fill="FFFFFF"/>
        <w:tabs>
          <w:tab w:val="left" w:pos="0"/>
          <w:tab w:val="left" w:leader="dot" w:pos="557"/>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Ч</w:t>
      </w:r>
      <w:r w:rsidRPr="00DC7E7A">
        <w:rPr>
          <w:rFonts w:ascii="Times New Roman" w:hAnsi="Times New Roman" w:cs="Times New Roman"/>
          <w:sz w:val="28"/>
          <w:szCs w:val="28"/>
          <w:vertAlign w:val="subscript"/>
        </w:rPr>
        <w:t xml:space="preserve">Э </w:t>
      </w:r>
      <w:r w:rsidRPr="00DC7E7A">
        <w:rPr>
          <w:rFonts w:ascii="Times New Roman" w:hAnsi="Times New Roman" w:cs="Times New Roman"/>
          <w:sz w:val="28"/>
          <w:szCs w:val="28"/>
        </w:rPr>
        <w:t>– численность эксплуатационного штата, чел.</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Приведенные т.км рассчитывают по формуле:</w:t>
      </w:r>
    </w:p>
    <w:p w:rsidR="00566F0D" w:rsidRPr="00DC7E7A" w:rsidRDefault="00566F0D" w:rsidP="00CB50FC">
      <w:pPr>
        <w:shd w:val="clear" w:color="auto" w:fill="FFFFFF"/>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shd w:val="clear" w:color="auto" w:fill="FFFFFF"/>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Р</w:t>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vertAlign w:val="subscript"/>
        </w:rPr>
        <w:t>ПРИВ</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Р</w:t>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rPr>
        <w:t xml:space="preserve"> + 2×</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А</w:t>
      </w:r>
      <w:r w:rsidRPr="00DC7E7A">
        <w:rPr>
          <w:rFonts w:ascii="Times New Roman" w:hAnsi="Times New Roman" w:cs="Times New Roman"/>
          <w:b/>
          <w:sz w:val="28"/>
          <w:szCs w:val="28"/>
          <w:lang w:val="en-US"/>
        </w:rPr>
        <w:t>l</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iCs/>
          <w:spacing w:val="-6"/>
          <w:sz w:val="28"/>
          <w:szCs w:val="28"/>
        </w:rPr>
      </w:pP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rPr>
        <w:sym w:font="Symbol" w:char="F053"/>
      </w:r>
      <w:r w:rsidRPr="00DC7E7A">
        <w:rPr>
          <w:rFonts w:ascii="Times New Roman" w:hAnsi="Times New Roman" w:cs="Times New Roman"/>
          <w:sz w:val="28"/>
          <w:szCs w:val="28"/>
        </w:rPr>
        <w:t>Р</w:t>
      </w:r>
      <w:r w:rsidRPr="00DC7E7A">
        <w:rPr>
          <w:rFonts w:ascii="Times New Roman" w:hAnsi="Times New Roman" w:cs="Times New Roman"/>
          <w:sz w:val="28"/>
          <w:szCs w:val="28"/>
          <w:lang w:val="en-US"/>
        </w:rPr>
        <w:t>l</w:t>
      </w:r>
      <w:r w:rsidRPr="00DC7E7A">
        <w:rPr>
          <w:rFonts w:ascii="Times New Roman" w:hAnsi="Times New Roman" w:cs="Times New Roman"/>
          <w:sz w:val="28"/>
          <w:szCs w:val="28"/>
        </w:rPr>
        <w:t>–т.км нетто;</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sym w:font="Symbol" w:char="F053"/>
      </w:r>
      <w:r w:rsidRPr="00DC7E7A">
        <w:rPr>
          <w:rFonts w:ascii="Times New Roman" w:hAnsi="Times New Roman" w:cs="Times New Roman"/>
          <w:sz w:val="28"/>
          <w:szCs w:val="28"/>
        </w:rPr>
        <w:t>А</w:t>
      </w:r>
      <w:r w:rsidRPr="00DC7E7A">
        <w:rPr>
          <w:rFonts w:ascii="Times New Roman" w:hAnsi="Times New Roman" w:cs="Times New Roman"/>
          <w:sz w:val="28"/>
          <w:szCs w:val="28"/>
          <w:lang w:val="en-US"/>
        </w:rPr>
        <w:t>l</w:t>
      </w:r>
      <w:r w:rsidRPr="00DC7E7A">
        <w:rPr>
          <w:rFonts w:ascii="Times New Roman" w:hAnsi="Times New Roman" w:cs="Times New Roman"/>
          <w:sz w:val="28"/>
          <w:szCs w:val="28"/>
        </w:rPr>
        <w:t>–пассажиро-км.</w:t>
      </w:r>
    </w:p>
    <w:p w:rsidR="00566F0D" w:rsidRPr="00DC7E7A" w:rsidRDefault="00566F0D" w:rsidP="00CB50FC">
      <w:pPr>
        <w:shd w:val="clear" w:color="auto" w:fill="FFFFFF"/>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iCs/>
          <w:spacing w:val="-6"/>
          <w:sz w:val="28"/>
          <w:szCs w:val="28"/>
        </w:rPr>
        <w:t xml:space="preserve">2 - </w:t>
      </w:r>
      <w:r w:rsidRPr="00DC7E7A">
        <w:rPr>
          <w:rFonts w:ascii="Times New Roman" w:hAnsi="Times New Roman" w:cs="Times New Roman"/>
          <w:sz w:val="28"/>
          <w:szCs w:val="28"/>
        </w:rPr>
        <w:t>коэффициент перевода пассажиро-км в тонно-км.</w:t>
      </w:r>
    </w:p>
    <w:p w:rsidR="00566F0D" w:rsidRPr="00DC7E7A" w:rsidRDefault="00566F0D" w:rsidP="00CB50FC">
      <w:pPr>
        <w:shd w:val="clear" w:color="auto" w:fill="FFFFFF"/>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Основными путями повышения производительности труда являются:</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использование достижений научно-технического прогресса, </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внедрение современной высокопроизводительной техники, </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механизация и автоматизация производственных процессов, </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совершенствование технологических процессов, </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кооперирование и специализация производства,</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внедрение НОТ, </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распространение и повышение эффективности бригадной формы организации и стимулирования труда и т.п.</w:t>
      </w:r>
    </w:p>
    <w:p w:rsidR="00566F0D" w:rsidRPr="00DC7E7A" w:rsidRDefault="00566F0D" w:rsidP="00CB50FC">
      <w:pPr>
        <w:tabs>
          <w:tab w:val="left" w:pos="0"/>
          <w:tab w:val="left" w:pos="90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 w:val="left" w:pos="90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Факторы, определяющие уровень производительности труда:</w:t>
      </w:r>
    </w:p>
    <w:p w:rsidR="00566F0D" w:rsidRPr="00DC7E7A" w:rsidRDefault="00566F0D" w:rsidP="00AD0CDE">
      <w:pPr>
        <w:numPr>
          <w:ilvl w:val="0"/>
          <w:numId w:val="3"/>
        </w:numPr>
        <w:tabs>
          <w:tab w:val="clear" w:pos="86"/>
          <w:tab w:val="left" w:pos="0"/>
          <w:tab w:val="num" w:pos="18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уровень образованности, квалификации и профессионализма работников, организация и культура их труда,</w:t>
      </w:r>
    </w:p>
    <w:p w:rsidR="00566F0D" w:rsidRPr="00DC7E7A" w:rsidRDefault="00566F0D" w:rsidP="00AD0CDE">
      <w:pPr>
        <w:numPr>
          <w:ilvl w:val="0"/>
          <w:numId w:val="3"/>
        </w:numPr>
        <w:tabs>
          <w:tab w:val="clear" w:pos="86"/>
          <w:tab w:val="left" w:pos="0"/>
          <w:tab w:val="num" w:pos="18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степень заинтересованности производителей в результатах труда, их дисциплина и ответственность,</w:t>
      </w:r>
    </w:p>
    <w:p w:rsidR="00566F0D" w:rsidRPr="00DC7E7A" w:rsidRDefault="00566F0D" w:rsidP="00AD0CDE">
      <w:pPr>
        <w:numPr>
          <w:ilvl w:val="0"/>
          <w:numId w:val="3"/>
        </w:numPr>
        <w:tabs>
          <w:tab w:val="clear" w:pos="86"/>
          <w:tab w:val="left" w:pos="0"/>
          <w:tab w:val="num" w:pos="18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уровень развития науки и техники и эффективность их применения в производстве,</w:t>
      </w:r>
    </w:p>
    <w:p w:rsidR="00566F0D" w:rsidRPr="00DC7E7A" w:rsidRDefault="00566F0D" w:rsidP="00AD0CDE">
      <w:pPr>
        <w:numPr>
          <w:ilvl w:val="0"/>
          <w:numId w:val="3"/>
        </w:numPr>
        <w:tabs>
          <w:tab w:val="clear" w:pos="86"/>
          <w:tab w:val="left" w:pos="0"/>
          <w:tab w:val="num" w:pos="18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рациональность и экономичность использования сырья, материалов, топлива, энергии и других ресурсов,</w:t>
      </w:r>
    </w:p>
    <w:p w:rsidR="00566F0D" w:rsidRPr="00DC7E7A" w:rsidRDefault="00566F0D" w:rsidP="00AD0CDE">
      <w:pPr>
        <w:numPr>
          <w:ilvl w:val="0"/>
          <w:numId w:val="3"/>
        </w:numPr>
        <w:tabs>
          <w:tab w:val="clear" w:pos="86"/>
          <w:tab w:val="left" w:pos="0"/>
          <w:tab w:val="num" w:pos="18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природные условия (обилие и доступность полезных ископаемых, лесов, вод; плодородие почв, климат и т.д.).</w:t>
      </w:r>
    </w:p>
    <w:p w:rsidR="00566F0D" w:rsidRPr="00DC7E7A" w:rsidRDefault="00566F0D" w:rsidP="00CB50FC">
      <w:pPr>
        <w:widowControl w:val="0"/>
        <w:shd w:val="clear" w:color="auto" w:fill="FFFFFF"/>
        <w:tabs>
          <w:tab w:val="left" w:pos="0"/>
          <w:tab w:val="left" w:pos="509"/>
          <w:tab w:val="left" w:leader="dot" w:pos="629"/>
        </w:tabs>
        <w:autoSpaceDE w:val="0"/>
        <w:autoSpaceDN w:val="0"/>
        <w:adjustRightInd w:val="0"/>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Цель:</w:t>
      </w:r>
      <w:r w:rsidRPr="00DC7E7A">
        <w:rPr>
          <w:rFonts w:ascii="Times New Roman" w:hAnsi="Times New Roman" w:cs="Times New Roman"/>
          <w:sz w:val="28"/>
          <w:szCs w:val="28"/>
        </w:rPr>
        <w:t>Научиться определять производительность труда работников различных типов станций.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1.</w:t>
      </w:r>
      <w:r w:rsidRPr="00DC7E7A">
        <w:rPr>
          <w:rFonts w:ascii="Times New Roman" w:hAnsi="Times New Roman" w:cs="Times New Roman"/>
          <w:sz w:val="28"/>
          <w:szCs w:val="28"/>
        </w:rPr>
        <w:t>Определить производительность труда работников сортировочной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транзитных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 переработкой – 1400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-без переработки – 1200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-местных – 190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Контингент, занятый в обработке вагонов с переработкой – 100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Контингент, занятый в обработке вагонов без переработки – 20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Контингент, занятый в обработке местных вагонов – 50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Общий контингент рабочих – 190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Распределить контингент рабочих.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4"/>
        <w:gridCol w:w="1764"/>
        <w:gridCol w:w="4287"/>
        <w:gridCol w:w="2606"/>
      </w:tblGrid>
      <w:tr w:rsidR="00566F0D" w:rsidRPr="00DC7E7A" w:rsidTr="00566F0D">
        <w:tc>
          <w:tcPr>
            <w:tcW w:w="3528"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Количество</w:t>
            </w:r>
          </w:p>
        </w:tc>
        <w:tc>
          <w:tcPr>
            <w:tcW w:w="428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Распределение остального контингента</w:t>
            </w:r>
          </w:p>
        </w:tc>
        <w:tc>
          <w:tcPr>
            <w:tcW w:w="260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Всего</w:t>
            </w:r>
          </w:p>
        </w:tc>
      </w:tr>
      <w:tr w:rsidR="00566F0D" w:rsidRPr="00DC7E7A" w:rsidTr="00566F0D">
        <w:tc>
          <w:tcPr>
            <w:tcW w:w="176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b/>
                <w:sz w:val="28"/>
                <w:szCs w:val="28"/>
                <w:vertAlign w:val="subscript"/>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с/п</w:t>
            </w:r>
          </w:p>
        </w:tc>
        <w:tc>
          <w:tcPr>
            <w:tcW w:w="1764"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4287"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260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r>
      <w:tr w:rsidR="00566F0D" w:rsidRPr="00DC7E7A" w:rsidTr="00566F0D">
        <w:tc>
          <w:tcPr>
            <w:tcW w:w="176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б/п</w:t>
            </w:r>
          </w:p>
        </w:tc>
        <w:tc>
          <w:tcPr>
            <w:tcW w:w="1764"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4287"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260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r>
      <w:tr w:rsidR="00566F0D" w:rsidRPr="00DC7E7A" w:rsidTr="00566F0D">
        <w:tc>
          <w:tcPr>
            <w:tcW w:w="176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м</w:t>
            </w:r>
          </w:p>
        </w:tc>
        <w:tc>
          <w:tcPr>
            <w:tcW w:w="1764"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4287"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260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r>
      <w:tr w:rsidR="00566F0D" w:rsidRPr="00DC7E7A" w:rsidTr="00566F0D">
        <w:tc>
          <w:tcPr>
            <w:tcW w:w="176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Всего</w:t>
            </w:r>
          </w:p>
        </w:tc>
        <w:tc>
          <w:tcPr>
            <w:tcW w:w="1764"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4287"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260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r>
    </w:tbl>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Определяем трудоемкость затрат.</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,(чел./ваг.)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R</w:t>
      </w:r>
      <w:r w:rsidRPr="00DC7E7A">
        <w:rPr>
          <w:rFonts w:ascii="Times New Roman" w:hAnsi="Times New Roman" w:cs="Times New Roman"/>
          <w:sz w:val="28"/>
          <w:szCs w:val="28"/>
        </w:rPr>
        <w:t>– контингент рабочих,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rPr>
        <w:t>–количество вагонов,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2.1 Определяем трудоемкость затрат вагонов с переработкой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с/п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2.2 Определяем трудоемкость затрат вагонов без переработки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б/п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б/п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б/п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2.3 Определяем трудоемкость затрат местных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Определяем коэффициент приведения.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K</w:t>
      </w:r>
      <w:r w:rsidRPr="00DC7E7A">
        <w:rPr>
          <w:rFonts w:ascii="Times New Roman" w:hAnsi="Times New Roman" w:cs="Times New Roman"/>
          <w:b/>
          <w:sz w:val="28"/>
          <w:szCs w:val="28"/>
          <w:vertAlign w:val="subscript"/>
        </w:rPr>
        <w:t>прив</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3.1 Определяем коэффициент приведения вагонов с переработкой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K</w:t>
      </w:r>
      <w:r w:rsidRPr="00DC7E7A">
        <w:rPr>
          <w:rFonts w:ascii="Times New Roman" w:hAnsi="Times New Roman" w:cs="Times New Roman"/>
          <w:sz w:val="28"/>
          <w:szCs w:val="28"/>
          <w:vertAlign w:val="subscript"/>
        </w:rPr>
        <w:t>привс/п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3.2 Определяем коэффициент приведения вагонов без переработки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K</w:t>
      </w:r>
      <w:r w:rsidRPr="00DC7E7A">
        <w:rPr>
          <w:rFonts w:ascii="Times New Roman" w:hAnsi="Times New Roman" w:cs="Times New Roman"/>
          <w:sz w:val="28"/>
          <w:szCs w:val="28"/>
          <w:vertAlign w:val="subscript"/>
        </w:rPr>
        <w:t>привб/п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б/п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3.3 Определяем коэффициент приведения местных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K</w:t>
      </w:r>
      <w:r w:rsidRPr="00DC7E7A">
        <w:rPr>
          <w:rFonts w:ascii="Times New Roman" w:hAnsi="Times New Roman" w:cs="Times New Roman"/>
          <w:sz w:val="28"/>
          <w:szCs w:val="28"/>
          <w:vertAlign w:val="subscript"/>
        </w:rPr>
        <w:t>прив м</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Определяем сумму приведенных отправленных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прив</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K</w:t>
      </w:r>
      <w:r w:rsidRPr="00DC7E7A">
        <w:rPr>
          <w:rFonts w:ascii="Times New Roman" w:hAnsi="Times New Roman" w:cs="Times New Roman"/>
          <w:b/>
          <w:sz w:val="28"/>
          <w:szCs w:val="28"/>
          <w:vertAlign w:val="subscript"/>
        </w:rPr>
        <w:t>привс/п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б/п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K</w:t>
      </w:r>
      <w:r w:rsidRPr="00DC7E7A">
        <w:rPr>
          <w:rFonts w:ascii="Times New Roman" w:hAnsi="Times New Roman" w:cs="Times New Roman"/>
          <w:b/>
          <w:sz w:val="28"/>
          <w:szCs w:val="28"/>
          <w:vertAlign w:val="subscript"/>
        </w:rPr>
        <w:t>привб/п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K</w:t>
      </w:r>
      <w:r w:rsidRPr="00DC7E7A">
        <w:rPr>
          <w:rFonts w:ascii="Times New Roman" w:hAnsi="Times New Roman" w:cs="Times New Roman"/>
          <w:b/>
          <w:sz w:val="28"/>
          <w:szCs w:val="28"/>
          <w:vertAlign w:val="subscript"/>
        </w:rPr>
        <w:t>прив м</w:t>
      </w:r>
      <w:r w:rsidRPr="00DC7E7A">
        <w:rPr>
          <w:rFonts w:ascii="Times New Roman" w:hAnsi="Times New Roman" w:cs="Times New Roman"/>
          <w:b/>
          <w:sz w:val="28"/>
          <w:szCs w:val="28"/>
        </w:rPr>
        <w:t xml:space="preserve"> (прив.отправ.ваг.)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Определяем производительность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w:t>
      </w:r>
      <w:r w:rsidRPr="00DC7E7A">
        <w:rPr>
          <w:rFonts w:ascii="Times New Roman" w:hAnsi="Times New Roman" w:cs="Times New Roman"/>
          <w:b/>
          <w:sz w:val="28"/>
          <w:szCs w:val="28"/>
          <w:vertAlign w:val="subscript"/>
        </w:rPr>
        <w:t>т</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прив</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(прив.отправ.ваг./чел.)</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2.</w:t>
      </w:r>
      <w:r w:rsidRPr="00DC7E7A">
        <w:rPr>
          <w:rFonts w:ascii="Times New Roman" w:hAnsi="Times New Roman" w:cs="Times New Roman"/>
          <w:sz w:val="28"/>
          <w:szCs w:val="28"/>
        </w:rPr>
        <w:t>Определить производительность труда работников грузовой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Суточная погрузка – 190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Суточная выгрузка – 390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Статистическая нагрузка на вагон по погрузке – 40 т./ваг.,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Статистическая нагрузка на вагон по выгрузке – 35 т./ваг.,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Общий контингент рабочих – 600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количество погруженных и выгруженных тонн груза.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Р = Р</w:t>
      </w:r>
      <w:r w:rsidRPr="00DC7E7A">
        <w:rPr>
          <w:rFonts w:ascii="Times New Roman" w:hAnsi="Times New Roman" w:cs="Times New Roman"/>
          <w:b/>
          <w:sz w:val="28"/>
          <w:szCs w:val="28"/>
          <w:vertAlign w:val="subscript"/>
        </w:rPr>
        <w:t>п</w:t>
      </w:r>
      <w:r w:rsidRPr="00DC7E7A">
        <w:rPr>
          <w:rFonts w:ascii="Times New Roman" w:hAnsi="Times New Roman" w:cs="Times New Roman"/>
          <w:b/>
          <w:sz w:val="28"/>
          <w:szCs w:val="28"/>
        </w:rPr>
        <w:t xml:space="preserve"> + Р</w:t>
      </w:r>
      <w:r w:rsidRPr="00DC7E7A">
        <w:rPr>
          <w:rFonts w:ascii="Times New Roman" w:hAnsi="Times New Roman" w:cs="Times New Roman"/>
          <w:b/>
          <w:sz w:val="28"/>
          <w:szCs w:val="28"/>
          <w:vertAlign w:val="subscript"/>
        </w:rPr>
        <w:t>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где Р</w:t>
      </w:r>
      <w:r w:rsidRPr="00DC7E7A">
        <w:rPr>
          <w:rFonts w:ascii="Times New Roman" w:hAnsi="Times New Roman" w:cs="Times New Roman"/>
          <w:sz w:val="28"/>
          <w:szCs w:val="28"/>
          <w:vertAlign w:val="subscript"/>
        </w:rPr>
        <w:t>п</w:t>
      </w:r>
      <w:r w:rsidRPr="00DC7E7A">
        <w:rPr>
          <w:rFonts w:ascii="Times New Roman" w:hAnsi="Times New Roman" w:cs="Times New Roman"/>
          <w:sz w:val="28"/>
          <w:szCs w:val="28"/>
        </w:rPr>
        <w:t>– погруженный груз,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выгруженный груз,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1.1 Определяем количество погруженных тонн груза.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 xml:space="preserve">п </w:t>
      </w:r>
      <w:r w:rsidRPr="00DC7E7A">
        <w:rPr>
          <w:rFonts w:ascii="Times New Roman" w:hAnsi="Times New Roman" w:cs="Times New Roman"/>
          <w:sz w:val="28"/>
          <w:szCs w:val="28"/>
        </w:rPr>
        <w:sym w:font="Symbol" w:char="F0B4"/>
      </w:r>
      <w:r w:rsidRPr="00DC7E7A">
        <w:rPr>
          <w:rFonts w:ascii="Times New Roman" w:hAnsi="Times New Roman" w:cs="Times New Roman"/>
          <w:sz w:val="28"/>
          <w:szCs w:val="28"/>
        </w:rPr>
        <w:t>Р</w:t>
      </w:r>
      <w:r w:rsidRPr="00DC7E7A">
        <w:rPr>
          <w:rFonts w:ascii="Times New Roman" w:hAnsi="Times New Roman" w:cs="Times New Roman"/>
          <w:sz w:val="28"/>
          <w:szCs w:val="28"/>
          <w:vertAlign w:val="superscript"/>
        </w:rPr>
        <w:t>п</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xml:space="preserve">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п</w:t>
      </w:r>
      <w:r w:rsidRPr="00DC7E7A">
        <w:rPr>
          <w:rFonts w:ascii="Times New Roman" w:hAnsi="Times New Roman" w:cs="Times New Roman"/>
          <w:sz w:val="28"/>
          <w:szCs w:val="28"/>
        </w:rPr>
        <w:t>– вагоны погруженные,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perscript"/>
        </w:rPr>
        <w:t>п</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статическая нагрузка на вагон по погрузке, т./ваг.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1.2 Определяем количество выгруженных тонн груза.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 xml:space="preserve">в </w:t>
      </w:r>
      <w:r w:rsidRPr="00DC7E7A">
        <w:rPr>
          <w:rFonts w:ascii="Times New Roman" w:hAnsi="Times New Roman" w:cs="Times New Roman"/>
          <w:sz w:val="28"/>
          <w:szCs w:val="28"/>
        </w:rPr>
        <w:sym w:font="Symbol" w:char="F0B4"/>
      </w:r>
      <w:r w:rsidRPr="00DC7E7A">
        <w:rPr>
          <w:rFonts w:ascii="Times New Roman" w:hAnsi="Times New Roman" w:cs="Times New Roman"/>
          <w:sz w:val="28"/>
          <w:szCs w:val="28"/>
        </w:rPr>
        <w:t>Р</w:t>
      </w:r>
      <w:r w:rsidRPr="00DC7E7A">
        <w:rPr>
          <w:rFonts w:ascii="Times New Roman" w:hAnsi="Times New Roman" w:cs="Times New Roman"/>
          <w:sz w:val="28"/>
          <w:szCs w:val="28"/>
          <w:vertAlign w:val="superscript"/>
        </w:rPr>
        <w:t>в</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xml:space="preserve">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вагоны выгруженные,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perscript"/>
        </w:rPr>
        <w:t>в</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статическая нагрузка на вагон по выгрузке, т./ваг.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производительность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w:t>
      </w:r>
      <w:r w:rsidRPr="00DC7E7A">
        <w:rPr>
          <w:rFonts w:ascii="Times New Roman" w:hAnsi="Times New Roman" w:cs="Times New Roman"/>
          <w:b/>
          <w:sz w:val="28"/>
          <w:szCs w:val="28"/>
          <w:vertAlign w:val="subscript"/>
        </w:rPr>
        <w:t>т</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Р/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(т./чел.)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3.</w:t>
      </w:r>
      <w:r w:rsidRPr="00DC7E7A">
        <w:rPr>
          <w:rFonts w:ascii="Times New Roman" w:hAnsi="Times New Roman" w:cs="Times New Roman"/>
          <w:sz w:val="28"/>
          <w:szCs w:val="28"/>
        </w:rPr>
        <w:t>Определить производительность труда работников пассажирской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Отправление дальних и местных пассажирских поездов в сутки – 95 поездов,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Средний состав поезда дальнего и местного сообщения – 16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Населенность на ось вагона дальнего и местного сообщения – 8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Отправление пригородных пассажирских поездов в сутки – 190 поездов,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Средний состав поезда пригородного сообщения – 10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Населенность на ось вагона пригородного сообщения – 10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Общий контингент рабочих – 600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количество приведенных отправленных пассажиров.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прив</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д.м.</w:t>
      </w:r>
      <w:r w:rsidRPr="00DC7E7A">
        <w:rPr>
          <w:rFonts w:ascii="Times New Roman" w:hAnsi="Times New Roman" w:cs="Times New Roman"/>
          <w:b/>
          <w:sz w:val="28"/>
          <w:szCs w:val="28"/>
        </w:rPr>
        <w:t xml:space="preserve"> + 0,05 </w:t>
      </w:r>
      <w:r w:rsidRPr="00DC7E7A">
        <w:rPr>
          <w:rFonts w:ascii="Times New Roman" w:hAnsi="Times New Roman" w:cs="Times New Roman"/>
          <w:sz w:val="28"/>
          <w:szCs w:val="28"/>
        </w:rPr>
        <w:sym w:font="Symbol" w:char="F0B4"/>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приг</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где А</w:t>
      </w:r>
      <w:r w:rsidRPr="00DC7E7A">
        <w:rPr>
          <w:rFonts w:ascii="Times New Roman" w:hAnsi="Times New Roman" w:cs="Times New Roman"/>
          <w:sz w:val="28"/>
          <w:szCs w:val="28"/>
          <w:vertAlign w:val="subscript"/>
        </w:rPr>
        <w:t>д.м.</w:t>
      </w:r>
      <w:r w:rsidRPr="00DC7E7A">
        <w:rPr>
          <w:rFonts w:ascii="Times New Roman" w:hAnsi="Times New Roman" w:cs="Times New Roman"/>
          <w:sz w:val="28"/>
          <w:szCs w:val="28"/>
        </w:rPr>
        <w:t>– погруженный груз,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bscript"/>
        </w:rPr>
        <w:t>приг</w:t>
      </w:r>
      <w:r w:rsidRPr="00DC7E7A">
        <w:rPr>
          <w:rFonts w:ascii="Times New Roman" w:hAnsi="Times New Roman" w:cs="Times New Roman"/>
          <w:sz w:val="28"/>
          <w:szCs w:val="28"/>
        </w:rPr>
        <w:t>– выгруженный груз,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0,05 – коэффициент приведения.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1.1 Определяем количество отправленных пассажиров дальнего и местного сообщения.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д.м.</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д.м</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vertAlign w:val="subscript"/>
        </w:rPr>
        <w:t xml:space="preserve">ось д.м.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осей</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д.м</w:t>
      </w:r>
      <w:r w:rsidRPr="00DC7E7A">
        <w:rPr>
          <w:rFonts w:ascii="Times New Roman" w:hAnsi="Times New Roman" w:cs="Times New Roman"/>
          <w:sz w:val="28"/>
          <w:szCs w:val="28"/>
        </w:rPr>
        <w:t>– вагоны дальнего и местного сообщения,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L</w:t>
      </w:r>
      <w:r w:rsidRPr="00DC7E7A">
        <w:rPr>
          <w:rFonts w:ascii="Times New Roman" w:hAnsi="Times New Roman" w:cs="Times New Roman"/>
          <w:sz w:val="28"/>
          <w:szCs w:val="28"/>
          <w:vertAlign w:val="subscript"/>
        </w:rPr>
        <w:t>ось д.м.</w:t>
      </w:r>
      <w:r w:rsidRPr="00DC7E7A">
        <w:rPr>
          <w:rFonts w:ascii="Times New Roman" w:hAnsi="Times New Roman" w:cs="Times New Roman"/>
          <w:sz w:val="28"/>
          <w:szCs w:val="28"/>
        </w:rPr>
        <w:t>– населенность на ось вагона дальнего и местного сообщения, т./ваг.;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осей</w:t>
      </w:r>
      <w:r w:rsidRPr="00DC7E7A">
        <w:rPr>
          <w:rFonts w:ascii="Times New Roman" w:hAnsi="Times New Roman" w:cs="Times New Roman"/>
          <w:sz w:val="28"/>
          <w:szCs w:val="28"/>
        </w:rPr>
        <w:t>– количество осей вагона, ось.</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1.1.1 Определяем количество вагонов дальнего и местного сообщения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д.м</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д.м.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m</w:t>
      </w:r>
      <w:r w:rsidRPr="00DC7E7A">
        <w:rPr>
          <w:rFonts w:ascii="Times New Roman" w:hAnsi="Times New Roman" w:cs="Times New Roman"/>
          <w:b/>
          <w:sz w:val="28"/>
          <w:szCs w:val="28"/>
          <w:vertAlign w:val="subscript"/>
        </w:rPr>
        <w:t>с д.м.</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д.м. </w:t>
      </w:r>
      <w:r w:rsidRPr="00DC7E7A">
        <w:rPr>
          <w:rFonts w:ascii="Times New Roman" w:hAnsi="Times New Roman" w:cs="Times New Roman"/>
          <w:sz w:val="28"/>
          <w:szCs w:val="28"/>
        </w:rPr>
        <w:t>– поезда дальнего и местного сообщения, поезд;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lang w:val="en-US"/>
        </w:rPr>
        <w:t>m</w:t>
      </w:r>
      <w:r w:rsidRPr="00DC7E7A">
        <w:rPr>
          <w:rFonts w:ascii="Times New Roman" w:hAnsi="Times New Roman" w:cs="Times New Roman"/>
          <w:b/>
          <w:sz w:val="28"/>
          <w:szCs w:val="28"/>
          <w:vertAlign w:val="subscript"/>
        </w:rPr>
        <w:t>сд.м.</w:t>
      </w:r>
      <w:r w:rsidRPr="00DC7E7A">
        <w:rPr>
          <w:rFonts w:ascii="Times New Roman" w:hAnsi="Times New Roman" w:cs="Times New Roman"/>
          <w:sz w:val="28"/>
          <w:szCs w:val="28"/>
        </w:rPr>
        <w:t>– средний состав поезда дальнего и местного сообщения,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1.2 Определяем количество отправленных пассажиров пригородного сообщения.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приг</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приг</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vertAlign w:val="subscript"/>
        </w:rPr>
        <w:t>ось приг</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осей</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приг</w:t>
      </w:r>
      <w:r w:rsidRPr="00DC7E7A">
        <w:rPr>
          <w:rFonts w:ascii="Times New Roman" w:hAnsi="Times New Roman" w:cs="Times New Roman"/>
          <w:sz w:val="28"/>
          <w:szCs w:val="28"/>
        </w:rPr>
        <w:t>– вагоны пригородного сообщения,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L</w:t>
      </w:r>
      <w:r w:rsidRPr="00DC7E7A">
        <w:rPr>
          <w:rFonts w:ascii="Times New Roman" w:hAnsi="Times New Roman" w:cs="Times New Roman"/>
          <w:sz w:val="28"/>
          <w:szCs w:val="28"/>
          <w:vertAlign w:val="subscript"/>
        </w:rPr>
        <w:t>ось приг</w:t>
      </w:r>
      <w:r w:rsidRPr="00DC7E7A">
        <w:rPr>
          <w:rFonts w:ascii="Times New Roman" w:hAnsi="Times New Roman" w:cs="Times New Roman"/>
          <w:sz w:val="28"/>
          <w:szCs w:val="28"/>
        </w:rPr>
        <w:t>– населенность на ось вагона пригородного сообщения, т./ваг.;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осей</w:t>
      </w:r>
      <w:r w:rsidRPr="00DC7E7A">
        <w:rPr>
          <w:rFonts w:ascii="Times New Roman" w:hAnsi="Times New Roman" w:cs="Times New Roman"/>
          <w:sz w:val="28"/>
          <w:szCs w:val="28"/>
        </w:rPr>
        <w:t>– количество осей вагона, ось.</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1.2.1 Определяем количество вагонов пригородного сообщения.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приг</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приг</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m</w:t>
      </w:r>
      <w:r w:rsidRPr="00DC7E7A">
        <w:rPr>
          <w:rFonts w:ascii="Times New Roman" w:hAnsi="Times New Roman" w:cs="Times New Roman"/>
          <w:b/>
          <w:sz w:val="28"/>
          <w:szCs w:val="28"/>
          <w:vertAlign w:val="subscript"/>
        </w:rPr>
        <w:t>с приг</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приг</w:t>
      </w:r>
      <w:r w:rsidRPr="00DC7E7A">
        <w:rPr>
          <w:rFonts w:ascii="Times New Roman" w:hAnsi="Times New Roman" w:cs="Times New Roman"/>
          <w:sz w:val="28"/>
          <w:szCs w:val="28"/>
        </w:rPr>
        <w:t>– поезда пригородного сообщения, поезд;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m</w:t>
      </w:r>
      <w:r w:rsidRPr="00DC7E7A">
        <w:rPr>
          <w:rFonts w:ascii="Times New Roman" w:hAnsi="Times New Roman" w:cs="Times New Roman"/>
          <w:sz w:val="28"/>
          <w:szCs w:val="28"/>
          <w:vertAlign w:val="subscript"/>
        </w:rPr>
        <w:t>сприг</w:t>
      </w:r>
      <w:r w:rsidRPr="00DC7E7A">
        <w:rPr>
          <w:rFonts w:ascii="Times New Roman" w:hAnsi="Times New Roman" w:cs="Times New Roman"/>
          <w:sz w:val="28"/>
          <w:szCs w:val="28"/>
        </w:rPr>
        <w:t>– средний состав поезда пригородного сообщения,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производительность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w:t>
      </w:r>
      <w:r w:rsidRPr="00DC7E7A">
        <w:rPr>
          <w:rFonts w:ascii="Times New Roman" w:hAnsi="Times New Roman" w:cs="Times New Roman"/>
          <w:b/>
          <w:sz w:val="28"/>
          <w:szCs w:val="28"/>
          <w:vertAlign w:val="subscript"/>
        </w:rPr>
        <w:t>т</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прив</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(прив.отправ.пасс./чел.)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E957F3" w:rsidRPr="00DC7E7A" w:rsidRDefault="00E957F3"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№12</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заработной платы работников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Заработная плата. Формы и системы оплаты труда. </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Тарифная система и ее элементы.</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Заработная плата</w:t>
      </w:r>
      <w:r w:rsidRPr="00DC7E7A">
        <w:rPr>
          <w:rFonts w:ascii="Times New Roman" w:hAnsi="Times New Roman" w:cs="Times New Roman"/>
          <w:sz w:val="28"/>
          <w:szCs w:val="28"/>
        </w:rPr>
        <w:t>– доля труда работника, выраженная в денежной форме, которая выплачивается ему в соответствии с количеством и качеством затраченного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Виды заработной платы:</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Номинальная – сумма денежных средств, получаемых работником в соответствии с количеством и качеством затраченного им труда. Она характеризует уровень заработной платы без связи с ценами на товары и услуги,</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Реальная– показывает количество материальных благ и услуг, которые могут быть приобретены работником на номинальную заработную плату</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Дополнительная– количество денежных средств, выплачиваемых за неотработанное, но по закону оплачиваемое время (отпуск, больничные т.д.),</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Поощрительная – выплаты из фонда материального поощрения (премия и т.д.).</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Заработная плата состоит из двух частей: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1. Постоянная -</w:t>
      </w:r>
      <w:r w:rsidRPr="00DC7E7A">
        <w:rPr>
          <w:rFonts w:ascii="Times New Roman" w:hAnsi="Times New Roman" w:cs="Times New Roman"/>
          <w:sz w:val="28"/>
          <w:szCs w:val="28"/>
        </w:rPr>
        <w:t xml:space="preserve"> тарифная ставка, должностной оклад.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2. Переменная</w:t>
      </w:r>
      <w:r w:rsidRPr="00DC7E7A">
        <w:rPr>
          <w:rFonts w:ascii="Times New Roman" w:hAnsi="Times New Roman" w:cs="Times New Roman"/>
          <w:sz w:val="28"/>
          <w:szCs w:val="28"/>
        </w:rPr>
        <w:t xml:space="preserve">– премии, сдельный приработок, доплаты, надбавки.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Формы оплаты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1. Повременная</w:t>
      </w:r>
      <w:r w:rsidRPr="00DC7E7A">
        <w:rPr>
          <w:rFonts w:ascii="Times New Roman" w:hAnsi="Times New Roman" w:cs="Times New Roman"/>
          <w:sz w:val="28"/>
          <w:szCs w:val="28"/>
        </w:rPr>
        <w:t xml:space="preserve">– применяется там, где труд рабочего не поддается нормированию, т.е. на тех работах, где невозможно установить норму времени, или при небольшом объеме работ, где трудно осуществить полный учет, контроль и приемку работ.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Главное преимущество для рабочего при повременной оплате труда состоит в том,</w:t>
      </w:r>
      <w:r w:rsidRPr="00DC7E7A">
        <w:rPr>
          <w:rFonts w:ascii="Times New Roman" w:hAnsi="Times New Roman" w:cs="Times New Roman"/>
          <w:sz w:val="28"/>
          <w:szCs w:val="28"/>
        </w:rPr>
        <w:t xml:space="preserve"> что он имеет гарантированный ежемесячный заработок, не зависящий от возможного снижения уровня производства в данный период времени.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Недостатком для рабочего</w:t>
      </w:r>
      <w:r w:rsidRPr="00DC7E7A">
        <w:rPr>
          <w:rFonts w:ascii="Times New Roman" w:hAnsi="Times New Roman" w:cs="Times New Roman"/>
          <w:sz w:val="28"/>
          <w:szCs w:val="28"/>
        </w:rPr>
        <w:t>является то, что рабочий не имеет возможности повысить свой заработок путем увеличения личной доли участия в производственном процессе.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С точки зрения предприятия главный недостаток повременной оплаты в том,</w:t>
      </w:r>
      <w:r w:rsidRPr="00DC7E7A">
        <w:rPr>
          <w:rFonts w:ascii="Times New Roman" w:hAnsi="Times New Roman" w:cs="Times New Roman"/>
          <w:sz w:val="28"/>
          <w:szCs w:val="28"/>
        </w:rPr>
        <w:t xml:space="preserve"> что она не стимулирует повышения выработки рабочих, не оказывает воздействие на снижение себестоимости продукции или работ,. При этом предприятие имеет относительную экономию на заработной плате при увеличении производства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Документом для начисления заработной платы</w:t>
      </w:r>
      <w:r w:rsidRPr="00DC7E7A">
        <w:rPr>
          <w:rFonts w:ascii="Times New Roman" w:hAnsi="Times New Roman" w:cs="Times New Roman"/>
          <w:sz w:val="28"/>
          <w:szCs w:val="28"/>
        </w:rPr>
        <w:t xml:space="preserve"> служит табель учета рабочего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r w:rsidRPr="00DC7E7A">
        <w:rPr>
          <w:rFonts w:ascii="Times New Roman" w:hAnsi="Times New Roman" w:cs="Times New Roman"/>
          <w:sz w:val="28"/>
          <w:szCs w:val="28"/>
          <w:u w:val="single"/>
        </w:rPr>
        <w:t>Системы повременной формы оплаты труда:</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простая повременная – сумма заработка определяется тарифной ставкой и фактически отработанным временем;</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повременно-премиальная – сверх заработка по тарифной ставке дополнительно выплачивается премия за выполнение определенных количественных и качественных показателей;</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система должностных окладов.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2. Иная(бригадный подряд)</w:t>
      </w:r>
      <w:r w:rsidRPr="00DC7E7A">
        <w:rPr>
          <w:rFonts w:ascii="Times New Roman" w:hAnsi="Times New Roman" w:cs="Times New Roman"/>
          <w:sz w:val="28"/>
          <w:szCs w:val="28"/>
        </w:rPr>
        <w:t>– договор, в соответствие с которым  одна сторона – подрядчик, которая обязуется выполнить определенные работы в установленное время соответствующего качества, другая – заказчик – обязуется принять и оплатить выполненные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3. Сдельная</w:t>
      </w:r>
      <w:r w:rsidRPr="00DC7E7A">
        <w:rPr>
          <w:rFonts w:ascii="Times New Roman" w:hAnsi="Times New Roman" w:cs="Times New Roman"/>
          <w:sz w:val="28"/>
          <w:szCs w:val="28"/>
        </w:rPr>
        <w:t>– оплата труда работников за единицу выполненной работы по сдельным расценкам. Расценки устанавливают исходя из тарифной ставки, соответствующего разряда данного вида работ и установленной нормы выработки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Сдельная расценка</w:t>
      </w:r>
      <w:r w:rsidRPr="00DC7E7A">
        <w:rPr>
          <w:rFonts w:ascii="Times New Roman" w:hAnsi="Times New Roman" w:cs="Times New Roman"/>
          <w:sz w:val="28"/>
          <w:szCs w:val="28"/>
        </w:rPr>
        <w:t xml:space="preserve">– производная величина, которая определяется расчетным путем. Для этого часовая (дневная) тарифная ставка по соответствующему разряду выполняемой работы делится на часовую (дневную) норму выработки либо умножается на установленную норму времени в часах или днях. Для определения конечного заработка сдельная расценка умножается на количество произведенной продукции (выполненных работ).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Сдельные расценки не зависят от того, когда выполнялась работа: в дневное , ночное, или сверхурочное время.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 определении сдельной расценки исходят из тарифных ставок (окладов) выполняемой работы, а не из тарифного разряда, присвоенного работнику.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С точки зрения рабочего сдельная форма оплаты труда имеет то преимущество</w:t>
      </w:r>
      <w:r w:rsidRPr="00DC7E7A">
        <w:rPr>
          <w:rFonts w:ascii="Times New Roman" w:hAnsi="Times New Roman" w:cs="Times New Roman"/>
          <w:sz w:val="28"/>
          <w:szCs w:val="28"/>
        </w:rPr>
        <w:t>, что дает возможность повышения заработка при увеличении интенсивности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Для предприятия применение сдельной системы оплаты труда дает возможность</w:t>
      </w:r>
      <w:r w:rsidRPr="00DC7E7A">
        <w:rPr>
          <w:rFonts w:ascii="Times New Roman" w:hAnsi="Times New Roman" w:cs="Times New Roman"/>
          <w:sz w:val="28"/>
          <w:szCs w:val="28"/>
        </w:rPr>
        <w:t xml:space="preserve"> стимулировать рост производительности труда, качество работы и при правильно установленных расценках способствует снижению эксплуатационных расходов.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Недостатком для предприятия</w:t>
      </w:r>
      <w:r w:rsidRPr="00DC7E7A">
        <w:rPr>
          <w:rFonts w:ascii="Times New Roman" w:hAnsi="Times New Roman" w:cs="Times New Roman"/>
          <w:sz w:val="28"/>
          <w:szCs w:val="28"/>
        </w:rPr>
        <w:t>является возможное снижение качества при росте выработки.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Документом для начисления заработной платы</w:t>
      </w:r>
      <w:r w:rsidRPr="00DC7E7A">
        <w:rPr>
          <w:rFonts w:ascii="Times New Roman" w:hAnsi="Times New Roman" w:cs="Times New Roman"/>
          <w:sz w:val="28"/>
          <w:szCs w:val="28"/>
        </w:rPr>
        <w:t xml:space="preserve"> служит наряд на сдельные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r w:rsidRPr="00DC7E7A">
        <w:rPr>
          <w:rFonts w:ascii="Times New Roman" w:hAnsi="Times New Roman" w:cs="Times New Roman"/>
          <w:sz w:val="28"/>
          <w:szCs w:val="28"/>
          <w:u w:val="single"/>
        </w:rPr>
        <w:t>Системы повременной формы оплаты труда:</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прямая сдельная – оплата производится за каждую единицу произведенной продукции или выполненного объема работ определенного качества с учетом сложности и условий труда по заранее установленным расценкам;</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сдельно-премиальная – сверх заработка по прямым сдельным расценкам дополнительно выплачивается премия за определенные количественные и качественные показатели, предусмотренные действующими на предприятии условиями премирования;</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индивидуальная сдельная – применяется на тех работах, которые выполняются одним рабочим, или когда выработка каждого работника может учитываться отдельно;</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бригадная сдельная – применяется тогда, когда технологический процесс, характер использования оборудования или специфика выполняемых операций вызывают необходимость участия в работе бригадных рабочих;</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аккордная– размер оплаты устанавливается не на отдельную операцию, а на весь заранее установленный комплекс работ с определением срока его выполнения. Сумма оплаты труда за выполнение этого комплекса работ объявляется заранее, как и срок ее выполнения до начала работы. Если для выполнения аккордного задания требуется длительный срок, то производятся промежуточные выплаты за практически выполненные в данном расчетном (платежном) периоде работы, а окончательный расчет осуществляется после окончания и приемки всех работ по наряду.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Аккордная система оплаты труда применяется при оплате труда бригады работников. Сумма вознаграждения делится между работниками бригады исходя из того, сколько времени отработал каждый член бригады. Расценки по каждому заданию определяются администрацией организации по согласованию с работниками бригады.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 xml:space="preserve">Цель: </w:t>
      </w:r>
      <w:r w:rsidRPr="00DC7E7A">
        <w:rPr>
          <w:rFonts w:ascii="Times New Roman" w:hAnsi="Times New Roman" w:cs="Times New Roman"/>
          <w:sz w:val="28"/>
          <w:szCs w:val="28"/>
        </w:rPr>
        <w:t>Научиться рассчитывать заработную плату работникам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1.</w:t>
      </w:r>
      <w:r w:rsidRPr="00DC7E7A">
        <w:rPr>
          <w:rFonts w:ascii="Times New Roman" w:hAnsi="Times New Roman" w:cs="Times New Roman"/>
          <w:sz w:val="28"/>
          <w:szCs w:val="28"/>
        </w:rPr>
        <w:t>Определить заработную плату приемосдатчику груза и багажа.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Фактически отработанное время – 164час.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часов, отработанных в праздничные дни – 16час.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часов, отработанных в ночное время – 56час.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Премия 30%</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рабочего – 5 разряд.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Количество рабочих – 2 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 Определяем часовую тарифную ставку.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месячную тарифную ставку.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Определяем доплаты: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3.1 Определяем доплату за работу в ночное время.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3.2 Определяем доплату за работу в праздничные дни.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3.3 Определяем сумму премии.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фонд заработной платы.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 Определяем  фонд заработной платы на всех приемосдатчиков.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2.</w:t>
      </w:r>
      <w:r w:rsidRPr="00DC7E7A">
        <w:rPr>
          <w:rFonts w:ascii="Times New Roman" w:hAnsi="Times New Roman" w:cs="Times New Roman"/>
          <w:sz w:val="28"/>
          <w:szCs w:val="28"/>
        </w:rPr>
        <w:t>Определить заработную плату дежурного по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Фактически отработанное время – 180час.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часов, отработанных в праздничные дни – 12час.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часов, отработанных в ночное время – 60час.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Премия 20%</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рабочего – 10 разряд.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 Определяем часовую тарифную ставку.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месячную тарифную ставку.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Определяем доплаты: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3.1 Определяем доплату за работу в ночное время.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3.2 Определяем доплату за работу в праздничные дни.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3.3 Определяем сумму премии.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фонд заработной платы.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Default="00566F0D" w:rsidP="00CB50FC">
      <w:pPr>
        <w:tabs>
          <w:tab w:val="left" w:pos="0"/>
        </w:tabs>
        <w:spacing w:after="0" w:line="240" w:lineRule="auto"/>
        <w:ind w:firstLine="709"/>
        <w:rPr>
          <w:rFonts w:ascii="Times New Roman" w:hAnsi="Times New Roman" w:cs="Times New Roman"/>
          <w:b/>
          <w:sz w:val="28"/>
          <w:szCs w:val="28"/>
        </w:rPr>
      </w:pPr>
    </w:p>
    <w:p w:rsidR="00764D20" w:rsidRDefault="00764D20" w:rsidP="00CB50FC">
      <w:pPr>
        <w:tabs>
          <w:tab w:val="left" w:pos="0"/>
        </w:tabs>
        <w:spacing w:after="0" w:line="240" w:lineRule="auto"/>
        <w:ind w:firstLine="709"/>
        <w:rPr>
          <w:rFonts w:ascii="Times New Roman" w:hAnsi="Times New Roman" w:cs="Times New Roman"/>
          <w:b/>
          <w:sz w:val="28"/>
          <w:szCs w:val="28"/>
        </w:rPr>
      </w:pPr>
    </w:p>
    <w:p w:rsidR="00764D20" w:rsidRDefault="00764D20" w:rsidP="00CB50FC">
      <w:pPr>
        <w:tabs>
          <w:tab w:val="left" w:pos="0"/>
        </w:tabs>
        <w:spacing w:after="0" w:line="240" w:lineRule="auto"/>
        <w:ind w:firstLine="709"/>
        <w:rPr>
          <w:rFonts w:ascii="Times New Roman" w:hAnsi="Times New Roman" w:cs="Times New Roman"/>
          <w:b/>
          <w:sz w:val="28"/>
          <w:szCs w:val="28"/>
        </w:rPr>
      </w:pPr>
    </w:p>
    <w:p w:rsidR="00764D20" w:rsidRPr="00DC7E7A" w:rsidRDefault="00764D20" w:rsidP="00CB50FC">
      <w:pPr>
        <w:tabs>
          <w:tab w:val="left" w:pos="0"/>
        </w:tabs>
        <w:spacing w:after="0" w:line="240" w:lineRule="auto"/>
        <w:ind w:firstLine="709"/>
        <w:rPr>
          <w:rFonts w:ascii="Times New Roman" w:hAnsi="Times New Roman" w:cs="Times New Roman"/>
          <w:b/>
          <w:sz w:val="28"/>
          <w:szCs w:val="28"/>
        </w:rPr>
      </w:pPr>
    </w:p>
    <w:p w:rsidR="00ED7F05" w:rsidRDefault="00ED7F05" w:rsidP="00CB50FC">
      <w:pPr>
        <w:tabs>
          <w:tab w:val="left" w:pos="0"/>
        </w:tabs>
        <w:spacing w:after="0" w:line="240" w:lineRule="auto"/>
        <w:ind w:firstLine="709"/>
        <w:jc w:val="center"/>
        <w:rPr>
          <w:rFonts w:ascii="Times New Roman" w:hAnsi="Times New Roman" w:cs="Times New Roman"/>
          <w:b/>
          <w:sz w:val="28"/>
          <w:szCs w:val="28"/>
        </w:rPr>
      </w:pPr>
    </w:p>
    <w:p w:rsidR="00ED7F05" w:rsidRDefault="00ED7F05" w:rsidP="00CB50FC">
      <w:pPr>
        <w:tabs>
          <w:tab w:val="left" w:pos="0"/>
        </w:tabs>
        <w:spacing w:after="0" w:line="240" w:lineRule="auto"/>
        <w:ind w:firstLine="709"/>
        <w:jc w:val="center"/>
        <w:rPr>
          <w:rFonts w:ascii="Times New Roman" w:hAnsi="Times New Roman" w:cs="Times New Roman"/>
          <w:b/>
          <w:sz w:val="28"/>
          <w:szCs w:val="28"/>
        </w:rPr>
      </w:pPr>
    </w:p>
    <w:p w:rsidR="00ED7F05" w:rsidRDefault="00ED7F05"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№13</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численности различных категорий работников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Трудовые ресурсы железнодорожного транспорта являются ведущей составляющей производственных ресурсов отрасли. В составе текущих транспортных расходов около 35 % – расходы на оплату труда. Это свидетельствует о высокой трудоемкости производства транспортной продукции и выдвигает особые требования к формированию и необходимости снижения численности работников.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 современных условиях на формирование численности работников отрасли ведущее влияние оказывает ее структурное реформирование – разделение производственного штата на работников основной и прочей деятельности; на работников, занятых выполнением перевозочного процесса и входящих в состав дочерних, зависимых и прочих компаний холдинга «РЖД».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Плановая потребность в контингенте во всех структурах управления железнодорожным транспортом на момент их формирования определяется на основе общих принципов и положений нормирования труда с использованием следующих методов:</w:t>
      </w:r>
    </w:p>
    <w:p w:rsidR="00566F0D" w:rsidRPr="00DC7E7A" w:rsidRDefault="00566F0D" w:rsidP="00AD0CDE">
      <w:pPr>
        <w:numPr>
          <w:ilvl w:val="0"/>
          <w:numId w:val="8"/>
        </w:numPr>
        <w:tabs>
          <w:tab w:val="clear" w:pos="741"/>
          <w:tab w:val="left" w:pos="0"/>
          <w:tab w:val="num" w:pos="540"/>
          <w:tab w:val="left"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По плановому объему работы и установленным отраслевым нормам выработки.</w:t>
      </w:r>
      <w:r w:rsidRPr="00DC7E7A">
        <w:rPr>
          <w:rFonts w:ascii="Times New Roman" w:hAnsi="Times New Roman" w:cs="Times New Roman"/>
          <w:sz w:val="28"/>
          <w:szCs w:val="28"/>
        </w:rPr>
        <w:t xml:space="preserve"> Этот метод используется при определении нормативной потребности в работниках локомотивных бригад, работниках, занятых на ремонте вагонов, работниках грузового хозяйства.</w:t>
      </w:r>
    </w:p>
    <w:p w:rsidR="00566F0D" w:rsidRPr="00DC7E7A" w:rsidRDefault="00566F0D" w:rsidP="00AD0CDE">
      <w:pPr>
        <w:numPr>
          <w:ilvl w:val="0"/>
          <w:numId w:val="8"/>
        </w:numPr>
        <w:tabs>
          <w:tab w:val="clear" w:pos="741"/>
          <w:tab w:val="left" w:pos="0"/>
          <w:tab w:val="num" w:pos="540"/>
          <w:tab w:val="left"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По плановой трудоемкости работ, нормам времени и номинальному годовому фонду рабочего времени одного работника</w:t>
      </w:r>
      <w:r w:rsidRPr="00DC7E7A">
        <w:rPr>
          <w:rFonts w:ascii="Times New Roman" w:hAnsi="Times New Roman" w:cs="Times New Roman"/>
          <w:sz w:val="28"/>
          <w:szCs w:val="28"/>
        </w:rPr>
        <w:t>. Этот способ преимущественно используется при планировании контингента, обслуживающего объекты инфраструктуры транспорта и занятых на ремонте локомотивов. Установление нормированного задания на основе трудоемкости управленческих функций применяется и при расчете потребности в работниках производственного или организационно-административного аппарата управления различных транспортных структур.</w:t>
      </w:r>
    </w:p>
    <w:p w:rsidR="00566F0D" w:rsidRPr="00DC7E7A" w:rsidRDefault="00566F0D" w:rsidP="00AD0CDE">
      <w:pPr>
        <w:numPr>
          <w:ilvl w:val="0"/>
          <w:numId w:val="8"/>
        </w:numPr>
        <w:tabs>
          <w:tab w:val="clear" w:pos="741"/>
          <w:tab w:val="left" w:pos="0"/>
          <w:tab w:val="num" w:pos="540"/>
          <w:tab w:val="left"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По числу объектов (оборудования, технических устройств, рабочих мест) и нормам обслуживания одного объекта в смену.</w:t>
      </w:r>
      <w:r w:rsidRPr="00DC7E7A">
        <w:rPr>
          <w:rFonts w:ascii="Times New Roman" w:hAnsi="Times New Roman" w:cs="Times New Roman"/>
          <w:sz w:val="28"/>
          <w:szCs w:val="28"/>
        </w:rPr>
        <w:t xml:space="preserve"> Этот способ планирования используется при определении численности персонала, занятого на экипировке локомотивов, в пунктах технического обслуживания вагонов, некоторых групп работников обслуживающих постоянные устройства транспортной инфраструктуры.</w:t>
      </w:r>
    </w:p>
    <w:p w:rsidR="00566F0D" w:rsidRPr="00DC7E7A" w:rsidRDefault="00566F0D" w:rsidP="00AD0CDE">
      <w:pPr>
        <w:numPr>
          <w:ilvl w:val="0"/>
          <w:numId w:val="8"/>
        </w:numPr>
        <w:tabs>
          <w:tab w:val="clear" w:pos="741"/>
          <w:tab w:val="left" w:pos="0"/>
          <w:tab w:val="num" w:pos="540"/>
          <w:tab w:val="left"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По числу структурных подразделений и штатному расписанию</w:t>
      </w:r>
      <w:r w:rsidRPr="00DC7E7A">
        <w:rPr>
          <w:rFonts w:ascii="Times New Roman" w:hAnsi="Times New Roman" w:cs="Times New Roman"/>
          <w:sz w:val="28"/>
          <w:szCs w:val="28"/>
        </w:rPr>
        <w:t>. Так определяется нормативная потребность руководителей, специалистов и технических исполнителей аппарата управления внутрипроизводственных структур управления транспортом.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Данные методы планирования численности определяют его явочный состав, соответствующий рабочим местам транспортного технологического процесса или функциональным задачам организации управления отрасли и ее структурных подразделений. Списочный состав контингента учитывает необходимость замещения работников, находящихся в отпуске или отсутствующих по иным причинам, не связанным с нарушением трудовой дисциплины (болезнь, учеба, повышение квалификации, производственные командировки и др.).</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При текущем планировании контингента используется корректировочный метод, который основан на технологической зависимости численности работников от определенных факторов. Число этих факторов и характер их влияния различны в отдельные временные периоды.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 обобщенном виде к таким факторам можно отнести:</w:t>
      </w:r>
    </w:p>
    <w:p w:rsidR="00566F0D" w:rsidRPr="00DC7E7A" w:rsidRDefault="00566F0D" w:rsidP="00AD0CDE">
      <w:pPr>
        <w:numPr>
          <w:ilvl w:val="0"/>
          <w:numId w:val="9"/>
        </w:numPr>
        <w:tabs>
          <w:tab w:val="clear" w:pos="741"/>
          <w:tab w:val="left" w:pos="0"/>
          <w:tab w:val="num"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изменение объема перевозок и его структуры;</w:t>
      </w:r>
    </w:p>
    <w:p w:rsidR="00566F0D" w:rsidRPr="00DC7E7A" w:rsidRDefault="00566F0D" w:rsidP="00AD0CDE">
      <w:pPr>
        <w:numPr>
          <w:ilvl w:val="0"/>
          <w:numId w:val="9"/>
        </w:numPr>
        <w:tabs>
          <w:tab w:val="clear" w:pos="741"/>
          <w:tab w:val="left" w:pos="0"/>
          <w:tab w:val="num"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внедрение новой техники и технологий;</w:t>
      </w:r>
    </w:p>
    <w:p w:rsidR="00566F0D" w:rsidRPr="00DC7E7A" w:rsidRDefault="00566F0D" w:rsidP="00AD0CDE">
      <w:pPr>
        <w:numPr>
          <w:ilvl w:val="0"/>
          <w:numId w:val="9"/>
        </w:numPr>
        <w:tabs>
          <w:tab w:val="clear" w:pos="741"/>
          <w:tab w:val="left" w:pos="0"/>
          <w:tab w:val="num"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внедрение прогрессивных методов труда;</w:t>
      </w:r>
    </w:p>
    <w:p w:rsidR="00566F0D" w:rsidRPr="00DC7E7A" w:rsidRDefault="00566F0D" w:rsidP="00AD0CDE">
      <w:pPr>
        <w:numPr>
          <w:ilvl w:val="0"/>
          <w:numId w:val="9"/>
        </w:numPr>
        <w:tabs>
          <w:tab w:val="clear" w:pos="741"/>
          <w:tab w:val="left" w:pos="0"/>
          <w:tab w:val="num"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улучшение качественных показателей, как выполнения перевозочного процесса, так и отдельных видов работ;</w:t>
      </w:r>
    </w:p>
    <w:p w:rsidR="00566F0D" w:rsidRPr="00DC7E7A" w:rsidRDefault="00566F0D" w:rsidP="00AD0CDE">
      <w:pPr>
        <w:numPr>
          <w:ilvl w:val="0"/>
          <w:numId w:val="9"/>
        </w:numPr>
        <w:tabs>
          <w:tab w:val="clear" w:pos="741"/>
          <w:tab w:val="left" w:pos="0"/>
          <w:tab w:val="num"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изменение организационно-производственной структуры управления отраслью или отдельными ее производственными подразделениями и др.</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Изменение объема перевозок неоднозначно влияет на изменение нормативной численности работников. Здесь определенное влияние оказывает степень зависимости производственного контингента от объема перевозок. По степени влияния изменения объема перевозок на численность работников контингент можно разделить на четыре группы: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1. Полностью зависящий контингент</w:t>
      </w:r>
      <w:r w:rsidRPr="00DC7E7A">
        <w:rPr>
          <w:rFonts w:ascii="Times New Roman" w:hAnsi="Times New Roman" w:cs="Times New Roman"/>
          <w:sz w:val="28"/>
          <w:szCs w:val="28"/>
        </w:rPr>
        <w:t>. Изменение потребности в этом контингенте происходит при изменении объема перевозок в размере до 5 %. К этой группе работников относятся локомотивные бригады, проводники пассажирских вагонов, составители поездов на станциях.</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2. Частично зависящий контингент</w:t>
      </w:r>
      <w:r w:rsidRPr="00DC7E7A">
        <w:rPr>
          <w:rFonts w:ascii="Times New Roman" w:hAnsi="Times New Roman" w:cs="Times New Roman"/>
          <w:sz w:val="28"/>
          <w:szCs w:val="28"/>
        </w:rPr>
        <w:t>. Потребность в данном контингенте зависит от изменения объема перевозок в пределах пропускной способности железных дорог. На долю этого контингента приходится до 35 % численности производственного штата. Это бригады по экипировке локомотивов, бригады ПТО вагонов на станциях, грузчики и приемосдатчики, рабочие по выполнению технического осмотра локомотивов и др.</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3. Частично независящий контингент</w:t>
      </w:r>
      <w:r w:rsidRPr="00DC7E7A">
        <w:rPr>
          <w:rFonts w:ascii="Times New Roman" w:hAnsi="Times New Roman" w:cs="Times New Roman"/>
          <w:sz w:val="28"/>
          <w:szCs w:val="28"/>
        </w:rPr>
        <w:t>. Изменение потребности в этом контингенте происходит лишь в том случае, если объем перевозок возрастает выше уровня пропускной способности участков сети. При такой ситуации возникает необходимость в технической реконструкции участков и существенном изменении организационно-технологической структуры. В текущем планировании такие ситуации практически не возникают. К этой группе относится наибольшая численность производственного штата РЖД – 60–65 %.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4. Независящий контингент</w:t>
      </w:r>
      <w:r w:rsidRPr="00DC7E7A">
        <w:rPr>
          <w:rFonts w:ascii="Times New Roman" w:hAnsi="Times New Roman" w:cs="Times New Roman"/>
          <w:sz w:val="28"/>
          <w:szCs w:val="28"/>
        </w:rPr>
        <w:t>. В его состав входят работники аппарата управления отрасли и ее внутрипроизводственных структур (руководители, ведущие специалисты, исполнители управленческих функций).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Планирование численности первых двух групп контингента производится с использованием технико-экономических расчетов, которые имеют специфику по каждому отраслевому хозяйству транспорта и видам работ. При планировании численности работников железных дорог с использованием корректировочного метода следует учитывать, что при расчете изменения групп зависящего от объема перевозок контингента необходимо определять пути достижения роста объемов. Если увеличение грузооборота достигается за счет улучшения качественных показателей эксплуатационной работы, то может не происходить увеличения зависящего контингента.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Например:</w:t>
      </w:r>
      <w:r w:rsidRPr="00DC7E7A">
        <w:rPr>
          <w:rFonts w:ascii="Times New Roman" w:hAnsi="Times New Roman" w:cs="Times New Roman"/>
          <w:sz w:val="28"/>
          <w:szCs w:val="28"/>
        </w:rPr>
        <w:t xml:space="preserve"> При увеличении объема перевозок за счет роста средней статической нагрузки вагонов или повышения массы грузового поезда не будет изменения потребности в локомотивных или составительских бригадах. В том случае, когда рост объема перевозок сопровождается увеличением размеров движения поездов, потребность в данном контингенте также возрастет.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Внедрение новой техники и технологий производства, использование прогрессивных методов организации и нормирования труда, а также улучшение качественных показателей работы обеспечивают снижение трудоемкости работ и приводят к уменьшению потребности в производственном контингенте в подразделениях РЖД.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Изменение структуры управления железнодорожным транспортом, особенно при его реформировании, приводит к структурным сдвигам в составе численности. Это может повлиять как на снижение, так и рост контингента и зависит от конкретных мероприятий по проводимым реформам. За годы формирования железнодорожного транспорта как рыночной корпорации и структурного укрупнения некоторых его производственных подразделений численность работников аппарата управления различного уровня сократилась почти на 20 %.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xml:space="preserve">Цель: </w:t>
      </w:r>
      <w:r w:rsidRPr="00DC7E7A">
        <w:rPr>
          <w:rFonts w:ascii="Times New Roman" w:hAnsi="Times New Roman" w:cs="Times New Roman"/>
          <w:sz w:val="28"/>
          <w:szCs w:val="28"/>
        </w:rPr>
        <w:t>Научиться определять контингент рабочих различных типов станций</w:t>
      </w:r>
      <w:r w:rsidRPr="00DC7E7A">
        <w:rPr>
          <w:rFonts w:ascii="Times New Roman" w:hAnsi="Times New Roman" w:cs="Times New Roman"/>
          <w:b/>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1.</w:t>
      </w:r>
      <w:r w:rsidRPr="00DC7E7A">
        <w:rPr>
          <w:rFonts w:ascii="Times New Roman" w:hAnsi="Times New Roman" w:cs="Times New Roman"/>
          <w:sz w:val="28"/>
          <w:szCs w:val="28"/>
        </w:rPr>
        <w:t>Определить контингент приемосдатчиков груза и багажа и агентов СФТО для грузовой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Погруженный груз на путях общего пользования – 2520т.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Погруженный груз на путях общего пользования – 5100т.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Норма выработки – 50т/чел.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приемосдатчиков груза и багаж – 5 и 6 разряд.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агентов СФТО – 6 и 7 разряд.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1. Определяем контингент приемосдатчиков груза и багажа и агентов СФТО.</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ПР,ТОВ.КАС</w:t>
      </w:r>
      <w:r w:rsidRPr="00DC7E7A">
        <w:rPr>
          <w:rFonts w:ascii="Times New Roman" w:hAnsi="Times New Roman" w:cs="Times New Roman"/>
          <w:b/>
          <w:sz w:val="28"/>
          <w:szCs w:val="28"/>
        </w:rPr>
        <w:t xml:space="preserve"> = (Р</w:t>
      </w:r>
      <w:r w:rsidRPr="00DC7E7A">
        <w:rPr>
          <w:rFonts w:ascii="Times New Roman" w:hAnsi="Times New Roman" w:cs="Times New Roman"/>
          <w:b/>
          <w:sz w:val="28"/>
          <w:szCs w:val="28"/>
          <w:vertAlign w:val="subscript"/>
        </w:rPr>
        <w:t>п</w:t>
      </w:r>
      <w:r w:rsidRPr="00DC7E7A">
        <w:rPr>
          <w:rFonts w:ascii="Times New Roman" w:hAnsi="Times New Roman" w:cs="Times New Roman"/>
          <w:b/>
          <w:sz w:val="28"/>
          <w:szCs w:val="28"/>
        </w:rPr>
        <w:t>+ Р</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vertAlign w:val="superscript"/>
        </w:rPr>
        <w:t>о.п.</w:t>
      </w:r>
      <w:r w:rsidRPr="00DC7E7A">
        <w:rPr>
          <w:rFonts w:ascii="Times New Roman" w:hAnsi="Times New Roman" w:cs="Times New Roman"/>
          <w:b/>
          <w:sz w:val="28"/>
          <w:szCs w:val="28"/>
        </w:rPr>
        <w:t xml:space="preserve"> / (2 </w:t>
      </w:r>
      <w:r w:rsidRPr="00DC7E7A">
        <w:rPr>
          <w:rFonts w:ascii="Times New Roman" w:hAnsi="Times New Roman" w:cs="Times New Roman"/>
          <w:b/>
          <w:sz w:val="28"/>
          <w:szCs w:val="28"/>
          <w:lang w:val="en-US"/>
        </w:rPr>
        <w:t>x</w:t>
      </w:r>
      <w:r w:rsidRPr="00DC7E7A">
        <w:rPr>
          <w:rFonts w:ascii="Times New Roman" w:hAnsi="Times New Roman" w:cs="Times New Roman"/>
          <w:b/>
          <w:sz w:val="28"/>
          <w:szCs w:val="28"/>
        </w:rPr>
        <w:t>Н</w:t>
      </w:r>
      <w:r w:rsidRPr="00DC7E7A">
        <w:rPr>
          <w:rFonts w:ascii="Times New Roman" w:hAnsi="Times New Roman" w:cs="Times New Roman"/>
          <w:b/>
          <w:sz w:val="28"/>
          <w:szCs w:val="28"/>
          <w:vertAlign w:val="subscript"/>
        </w:rPr>
        <w:t>выр</w:t>
      </w:r>
      <w:r w:rsidRPr="00DC7E7A">
        <w:rPr>
          <w:rFonts w:ascii="Times New Roman" w:hAnsi="Times New Roman" w:cs="Times New Roman"/>
          <w:b/>
          <w:sz w:val="28"/>
          <w:szCs w:val="28"/>
        </w:rPr>
        <w:t>) ,</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(Р</w:t>
      </w:r>
      <w:r w:rsidRPr="00DC7E7A">
        <w:rPr>
          <w:rFonts w:ascii="Times New Roman" w:hAnsi="Times New Roman" w:cs="Times New Roman"/>
          <w:sz w:val="28"/>
          <w:szCs w:val="28"/>
          <w:vertAlign w:val="subscript"/>
        </w:rPr>
        <w:t>п</w:t>
      </w:r>
      <w:r w:rsidRPr="00DC7E7A">
        <w:rPr>
          <w:rFonts w:ascii="Times New Roman" w:hAnsi="Times New Roman" w:cs="Times New Roman"/>
          <w:sz w:val="28"/>
          <w:szCs w:val="28"/>
        </w:rPr>
        <w:t>+ Р</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xml:space="preserve">) </w:t>
      </w:r>
      <w:r w:rsidRPr="00DC7E7A">
        <w:rPr>
          <w:rFonts w:ascii="Times New Roman" w:hAnsi="Times New Roman" w:cs="Times New Roman"/>
          <w:sz w:val="28"/>
          <w:szCs w:val="28"/>
          <w:vertAlign w:val="superscript"/>
        </w:rPr>
        <w:t>о.п.</w:t>
      </w:r>
      <w:r w:rsidRPr="00DC7E7A">
        <w:rPr>
          <w:rFonts w:ascii="Times New Roman" w:hAnsi="Times New Roman" w:cs="Times New Roman"/>
          <w:sz w:val="28"/>
          <w:szCs w:val="28"/>
        </w:rPr>
        <w:t xml:space="preserve">– количество погруженного и выгруженного груза на путях общего пользования, т;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w:t>
      </w:r>
      <w:r w:rsidRPr="00DC7E7A">
        <w:rPr>
          <w:rFonts w:ascii="Times New Roman" w:hAnsi="Times New Roman" w:cs="Times New Roman"/>
          <w:sz w:val="28"/>
          <w:szCs w:val="28"/>
          <w:vertAlign w:val="subscript"/>
        </w:rPr>
        <w:t>выр</w:t>
      </w:r>
      <w:r w:rsidRPr="00DC7E7A">
        <w:rPr>
          <w:rFonts w:ascii="Times New Roman" w:hAnsi="Times New Roman" w:cs="Times New Roman"/>
          <w:sz w:val="28"/>
          <w:szCs w:val="28"/>
        </w:rPr>
        <w:t xml:space="preserve"> - норма выработки, т/чел.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ПР,ТОВ.КАС</w:t>
      </w:r>
      <w:r w:rsidRPr="00DC7E7A">
        <w:rPr>
          <w:rFonts w:ascii="Times New Roman" w:hAnsi="Times New Roman" w:cs="Times New Roman"/>
          <w:sz w:val="28"/>
          <w:szCs w:val="28"/>
        </w:rPr>
        <w:t xml:space="preserve">= </w:t>
      </w:r>
      <w:r w:rsidRPr="00DC7E7A">
        <w:rPr>
          <w:rFonts w:ascii="Times New Roman" w:hAnsi="Times New Roman" w:cs="Times New Roman"/>
          <w:sz w:val="28"/>
          <w:szCs w:val="28"/>
        </w:rPr>
        <w:tab/>
      </w:r>
      <w:r w:rsidRPr="00DC7E7A">
        <w:rPr>
          <w:rFonts w:ascii="Times New Roman" w:hAnsi="Times New Roman" w:cs="Times New Roman"/>
          <w:sz w:val="28"/>
          <w:szCs w:val="28"/>
        </w:rPr>
        <w:tab/>
        <w:t>(чел)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ab/>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От общего контингента 70% составляют приёмосдатчики груза и багажа, 30% - агенты СФТО.</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1.1 Определяем контингент приёмосдатчиков груза и багажа: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разряд -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разряд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1.2 Определяем контингент агентов СФТО: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разряд -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разряд -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2.</w:t>
      </w:r>
      <w:r w:rsidRPr="00DC7E7A">
        <w:rPr>
          <w:rFonts w:ascii="Times New Roman" w:hAnsi="Times New Roman" w:cs="Times New Roman"/>
          <w:sz w:val="28"/>
          <w:szCs w:val="28"/>
        </w:rPr>
        <w:t>Определить контингент составителей поездов.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Число объектов -1 локомотив.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Норма расхода рабочей силы на 1 объект – 1 (в одно лицо).</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Число смен 4.</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составителей поездов – 5 и 6 разряд.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1. Определяем контингент составителей поездов.</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7410"/>
        </w:tabs>
        <w:spacing w:after="0" w:line="240" w:lineRule="auto"/>
        <w:ind w:firstLine="709"/>
        <w:rPr>
          <w:rFonts w:ascii="Times New Roman" w:hAnsi="Times New Roman" w:cs="Times New Roman"/>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сост</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об </w:t>
      </w:r>
      <w:r w:rsidRPr="00DC7E7A">
        <w:rPr>
          <w:rFonts w:ascii="Times New Roman" w:hAnsi="Times New Roman" w:cs="Times New Roman"/>
          <w:b/>
          <w:sz w:val="28"/>
          <w:szCs w:val="28"/>
          <w:lang w:val="en-US"/>
        </w:rPr>
        <w:t>xrx</w:t>
      </w:r>
      <w:r w:rsidRPr="00DC7E7A">
        <w:rPr>
          <w:rFonts w:ascii="Times New Roman" w:hAnsi="Times New Roman" w:cs="Times New Roman"/>
          <w:b/>
          <w:sz w:val="28"/>
          <w:szCs w:val="28"/>
        </w:rPr>
        <w:t>С</w:t>
      </w:r>
      <w:r w:rsidRPr="00DC7E7A">
        <w:rPr>
          <w:rFonts w:ascii="Times New Roman" w:hAnsi="Times New Roman" w:cs="Times New Roman"/>
          <w:b/>
          <w:sz w:val="28"/>
          <w:szCs w:val="28"/>
          <w:vertAlign w:val="subscript"/>
        </w:rPr>
        <w:t>см</w:t>
      </w:r>
      <w:r w:rsidRPr="00DC7E7A">
        <w:rPr>
          <w:rFonts w:ascii="Times New Roman" w:hAnsi="Times New Roman" w:cs="Times New Roman"/>
          <w:b/>
          <w:sz w:val="28"/>
          <w:szCs w:val="28"/>
        </w:rPr>
        <w:t xml:space="preserve"> ,</w:t>
      </w:r>
    </w:p>
    <w:p w:rsidR="00566F0D" w:rsidRPr="00DC7E7A" w:rsidRDefault="00566F0D" w:rsidP="00CB50FC">
      <w:pPr>
        <w:tabs>
          <w:tab w:val="left" w:pos="0"/>
          <w:tab w:val="left" w:pos="7410"/>
        </w:tabs>
        <w:spacing w:after="0" w:line="240" w:lineRule="auto"/>
        <w:ind w:firstLine="709"/>
        <w:rPr>
          <w:rFonts w:ascii="Times New Roman" w:hAnsi="Times New Roman" w:cs="Times New Roman"/>
          <w:sz w:val="28"/>
          <w:szCs w:val="28"/>
        </w:rPr>
      </w:pP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об</w:t>
      </w:r>
      <w:r w:rsidRPr="00DC7E7A">
        <w:rPr>
          <w:rFonts w:ascii="Times New Roman" w:hAnsi="Times New Roman" w:cs="Times New Roman"/>
          <w:sz w:val="28"/>
          <w:szCs w:val="28"/>
        </w:rPr>
        <w:t xml:space="preserve"> - число объектов, локомотив;</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rPr>
        <w:t xml:space="preserve"> - норма расхода рабочей силы на 1 объект (в одно лицо);</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w:t>
      </w:r>
      <w:r w:rsidRPr="00DC7E7A">
        <w:rPr>
          <w:rFonts w:ascii="Times New Roman" w:hAnsi="Times New Roman" w:cs="Times New Roman"/>
          <w:sz w:val="28"/>
          <w:szCs w:val="28"/>
          <w:vertAlign w:val="subscript"/>
        </w:rPr>
        <w:t>см</w:t>
      </w:r>
      <w:r w:rsidRPr="00DC7E7A">
        <w:rPr>
          <w:rFonts w:ascii="Times New Roman" w:hAnsi="Times New Roman" w:cs="Times New Roman"/>
          <w:sz w:val="28"/>
          <w:szCs w:val="28"/>
        </w:rPr>
        <w:t xml:space="preserve"> - число смен, смена.</w:t>
      </w:r>
    </w:p>
    <w:p w:rsidR="00566F0D" w:rsidRPr="00DC7E7A" w:rsidRDefault="00566F0D" w:rsidP="00CB50FC">
      <w:pPr>
        <w:tabs>
          <w:tab w:val="left" w:pos="0"/>
          <w:tab w:val="left" w:pos="513"/>
          <w:tab w:val="left" w:pos="1938"/>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сост</w:t>
      </w:r>
      <w:r w:rsidRPr="00DC7E7A">
        <w:rPr>
          <w:rFonts w:ascii="Times New Roman" w:hAnsi="Times New Roman" w:cs="Times New Roman"/>
          <w:sz w:val="28"/>
          <w:szCs w:val="28"/>
        </w:rPr>
        <w:t>=</w:t>
      </w:r>
      <w:r w:rsidRPr="00DC7E7A">
        <w:rPr>
          <w:rFonts w:ascii="Times New Roman" w:hAnsi="Times New Roman" w:cs="Times New Roman"/>
          <w:sz w:val="28"/>
          <w:szCs w:val="28"/>
        </w:rPr>
        <w:tab/>
        <w:t>(чел.)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1.1 Определяем контингент составителей поездов: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разряд -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разряд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3.</w:t>
      </w:r>
      <w:r w:rsidRPr="00DC7E7A">
        <w:rPr>
          <w:rFonts w:ascii="Times New Roman" w:hAnsi="Times New Roman" w:cs="Times New Roman"/>
          <w:sz w:val="28"/>
          <w:szCs w:val="28"/>
        </w:rPr>
        <w:t>Определить контингент приемосдатчиков груза и багажа и агентов СФТО для сортировочной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транзитных вагонов с переработкой – 780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местных вагонов – 430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Норма выработки – 46 ваг/чел.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приемосдатчиков груза и багаж – 5 и 6 разряд.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агентов СФТО – 6 и 7 разряд.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1. Определяем контингент приемосдатчиков груза и багажа и агентов СФТО.</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ПР,ТОВ.КАС</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t>+ п</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xml:space="preserve">) / (2 </w:t>
      </w:r>
      <w:r w:rsidRPr="00DC7E7A">
        <w:rPr>
          <w:rFonts w:ascii="Times New Roman" w:hAnsi="Times New Roman" w:cs="Times New Roman"/>
          <w:b/>
          <w:sz w:val="28"/>
          <w:szCs w:val="28"/>
          <w:lang w:val="en-US"/>
        </w:rPr>
        <w:t>x</w:t>
      </w:r>
      <w:r w:rsidRPr="00DC7E7A">
        <w:rPr>
          <w:rFonts w:ascii="Times New Roman" w:hAnsi="Times New Roman" w:cs="Times New Roman"/>
          <w:b/>
          <w:sz w:val="28"/>
          <w:szCs w:val="28"/>
        </w:rPr>
        <w:t>Н</w:t>
      </w:r>
      <w:r w:rsidRPr="00DC7E7A">
        <w:rPr>
          <w:rFonts w:ascii="Times New Roman" w:hAnsi="Times New Roman" w:cs="Times New Roman"/>
          <w:b/>
          <w:sz w:val="28"/>
          <w:szCs w:val="28"/>
          <w:vertAlign w:val="subscript"/>
        </w:rPr>
        <w:t>выр</w:t>
      </w:r>
      <w:r w:rsidRPr="00DC7E7A">
        <w:rPr>
          <w:rFonts w:ascii="Times New Roman" w:hAnsi="Times New Roman" w:cs="Times New Roman"/>
          <w:b/>
          <w:sz w:val="28"/>
          <w:szCs w:val="28"/>
        </w:rPr>
        <w:t>)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xml:space="preserve">– количество транзитных вагонов с переработкой, ваг;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lang w:val="en-US"/>
        </w:rPr>
        <w:t>M</w:t>
      </w:r>
      <w:r w:rsidRPr="00DC7E7A">
        <w:rPr>
          <w:rFonts w:ascii="Times New Roman" w:hAnsi="Times New Roman" w:cs="Times New Roman"/>
          <w:sz w:val="28"/>
          <w:szCs w:val="28"/>
        </w:rPr>
        <w:t>– количество местных вагонов,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w:t>
      </w:r>
      <w:r w:rsidRPr="00DC7E7A">
        <w:rPr>
          <w:rFonts w:ascii="Times New Roman" w:hAnsi="Times New Roman" w:cs="Times New Roman"/>
          <w:sz w:val="28"/>
          <w:szCs w:val="28"/>
          <w:vertAlign w:val="subscript"/>
        </w:rPr>
        <w:t>выр</w:t>
      </w:r>
      <w:r w:rsidRPr="00DC7E7A">
        <w:rPr>
          <w:rFonts w:ascii="Times New Roman" w:hAnsi="Times New Roman" w:cs="Times New Roman"/>
          <w:sz w:val="28"/>
          <w:szCs w:val="28"/>
        </w:rPr>
        <w:t xml:space="preserve"> - норма выработки, ваг./чел.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ПР,ТОВ.КАС</w:t>
      </w:r>
      <w:r w:rsidRPr="00DC7E7A">
        <w:rPr>
          <w:rFonts w:ascii="Times New Roman" w:hAnsi="Times New Roman" w:cs="Times New Roman"/>
          <w:sz w:val="28"/>
          <w:szCs w:val="28"/>
        </w:rPr>
        <w:t xml:space="preserve">= </w:t>
      </w:r>
      <w:r w:rsidRPr="00DC7E7A">
        <w:rPr>
          <w:rFonts w:ascii="Times New Roman" w:hAnsi="Times New Roman" w:cs="Times New Roman"/>
          <w:sz w:val="28"/>
          <w:szCs w:val="28"/>
        </w:rPr>
        <w:tab/>
      </w:r>
      <w:r w:rsidRPr="00DC7E7A">
        <w:rPr>
          <w:rFonts w:ascii="Times New Roman" w:hAnsi="Times New Roman" w:cs="Times New Roman"/>
          <w:sz w:val="28"/>
          <w:szCs w:val="28"/>
        </w:rPr>
        <w:tab/>
        <w:t>(чел)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От общего контингента 70% составляют приёмосдатчики груза и багажа, 30% - агенты СФТО.</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1.1 Определяем контингент приёмосдатчиков груза и багажа: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разряд -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разряд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1.2 Определяем контингент агентов СФТО: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разряд -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разряд - </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4.</w:t>
      </w:r>
      <w:r w:rsidRPr="00DC7E7A">
        <w:rPr>
          <w:rFonts w:ascii="Times New Roman" w:hAnsi="Times New Roman" w:cs="Times New Roman"/>
          <w:sz w:val="28"/>
          <w:szCs w:val="28"/>
        </w:rPr>
        <w:t>Определить контингент регулировщиков скорости.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Общее число путей подгорочного парка - 32.</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Число смен 4.</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Станция односторонняя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1. Определяем контингент регулировщиков скорости.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ab/>
        <w:t>Численность данных работников зависит от количества путей подгорочного парка. На каждого работника норма обслуживания этих путей – от 3 до 5. На каждого регулировщика приходится от 4 до 5 старших регулировщиков.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 Определяем количество человек в смену.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 Определяем количество человек в месяц.</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1.3 Определяем количество старших регулировщиков.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764D20" w:rsidRDefault="00764D20" w:rsidP="00CB50FC">
      <w:pPr>
        <w:tabs>
          <w:tab w:val="left" w:pos="0"/>
        </w:tabs>
        <w:spacing w:after="0" w:line="240" w:lineRule="auto"/>
        <w:ind w:firstLine="709"/>
        <w:jc w:val="center"/>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№14</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фонда оплаты труда и среднемесячного заработка работников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Заработная плата. Формы и системы оплаты труда. </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Тарифная система и ее элементы.</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Заработная плата</w:t>
      </w:r>
      <w:r w:rsidRPr="00DC7E7A">
        <w:rPr>
          <w:rFonts w:ascii="Times New Roman" w:hAnsi="Times New Roman" w:cs="Times New Roman"/>
          <w:sz w:val="28"/>
          <w:szCs w:val="28"/>
        </w:rPr>
        <w:t>– доля труда работника, выраженная в денежной форме, которая выплачивается ему в соответствии с количеством и качеством затраченного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Виды заработной платы:</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Номинальная – сумма денежных средств, получаемых работником в соответствии с количеством и качеством затраченного им труда. Она характеризует уровень заработной платы без связи с ценами на товары и услуги,</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Реальная– показывает количество материальных благ и услуг, которые могут быть приобретены работником на номинальную заработную плату</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Дополнительная– количество денежных средств, выплачиваемых за неотработанное, но по закону оплачиваемое время (отпуск, больничные т.д.),</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Поощрительная – выплаты из фонда материального поощрения (премия и т.д.).</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Заработная плата состоит из двух частей: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1. Постоянная -</w:t>
      </w:r>
      <w:r w:rsidRPr="00DC7E7A">
        <w:rPr>
          <w:rFonts w:ascii="Times New Roman" w:hAnsi="Times New Roman" w:cs="Times New Roman"/>
          <w:sz w:val="28"/>
          <w:szCs w:val="28"/>
        </w:rPr>
        <w:t xml:space="preserve"> тарифная ставка, должностной оклад.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2. Переменная</w:t>
      </w:r>
      <w:r w:rsidRPr="00DC7E7A">
        <w:rPr>
          <w:rFonts w:ascii="Times New Roman" w:hAnsi="Times New Roman" w:cs="Times New Roman"/>
          <w:sz w:val="28"/>
          <w:szCs w:val="28"/>
        </w:rPr>
        <w:t xml:space="preserve">– премии, сдельный приработок, доплаты, надбавки.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Формы оплаты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1. Повременная</w:t>
      </w:r>
      <w:r w:rsidRPr="00DC7E7A">
        <w:rPr>
          <w:rFonts w:ascii="Times New Roman" w:hAnsi="Times New Roman" w:cs="Times New Roman"/>
          <w:sz w:val="28"/>
          <w:szCs w:val="28"/>
        </w:rPr>
        <w:t xml:space="preserve">– применяется там, где труд рабочего не поддается нормированию, т.е. на тех работах, где невозможно установить норму времени, или при небольшом объеме работ, где трудно осуществить полный учет, контроль и приемку работ.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Главное преимущество для рабочего при повременной оплате труда состоит в том,</w:t>
      </w:r>
      <w:r w:rsidRPr="00DC7E7A">
        <w:rPr>
          <w:rFonts w:ascii="Times New Roman" w:hAnsi="Times New Roman" w:cs="Times New Roman"/>
          <w:sz w:val="28"/>
          <w:szCs w:val="28"/>
        </w:rPr>
        <w:t xml:space="preserve"> что он имеет гарантированный ежемесячный заработок, не зависящий от возможного снижения уровня производства в данный период времени.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Недостатком для рабочего</w:t>
      </w:r>
      <w:r w:rsidRPr="00DC7E7A">
        <w:rPr>
          <w:rFonts w:ascii="Times New Roman" w:hAnsi="Times New Roman" w:cs="Times New Roman"/>
          <w:sz w:val="28"/>
          <w:szCs w:val="28"/>
        </w:rPr>
        <w:t>является то, что рабочий не имеет возможности повысить свой заработок путем увеличения личной доли участия в производственном процессе.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С точки зрения предприятия главный недостаток повременной оплаты в том,</w:t>
      </w:r>
      <w:r w:rsidRPr="00DC7E7A">
        <w:rPr>
          <w:rFonts w:ascii="Times New Roman" w:hAnsi="Times New Roman" w:cs="Times New Roman"/>
          <w:sz w:val="28"/>
          <w:szCs w:val="28"/>
        </w:rPr>
        <w:t xml:space="preserve"> что она не стимулирует повышения выработки рабочих, не оказывает воздействие на снижение себестоимости продукции или работ,. При этом предприятие имеет относительную экономию на заработной плате при увеличении производства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Документом для начисления заработной платы</w:t>
      </w:r>
      <w:r w:rsidRPr="00DC7E7A">
        <w:rPr>
          <w:rFonts w:ascii="Times New Roman" w:hAnsi="Times New Roman" w:cs="Times New Roman"/>
          <w:sz w:val="28"/>
          <w:szCs w:val="28"/>
        </w:rPr>
        <w:t xml:space="preserve"> служит табель учета рабочего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r w:rsidRPr="00DC7E7A">
        <w:rPr>
          <w:rFonts w:ascii="Times New Roman" w:hAnsi="Times New Roman" w:cs="Times New Roman"/>
          <w:sz w:val="28"/>
          <w:szCs w:val="28"/>
          <w:u w:val="single"/>
        </w:rPr>
        <w:t>Системы повременной формы оплаты труда:</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простая повременная – сумма заработка определяется тарифной ставкой и фактически отработанным временем;</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повременно-премиальная – сверх заработка по тарифной ставке дополнительно выплачивается премия за выполнение определенных количественных и качественных показателей;</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система должностных окладов.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2. Иная(бригадный подряд)</w:t>
      </w:r>
      <w:r w:rsidRPr="00DC7E7A">
        <w:rPr>
          <w:rFonts w:ascii="Times New Roman" w:hAnsi="Times New Roman" w:cs="Times New Roman"/>
          <w:sz w:val="28"/>
          <w:szCs w:val="28"/>
        </w:rPr>
        <w:t>– договор, в соответствие с которым  одна сторона – подрядчик, которая обязуется выполнить определенные работы в установленное время соответствующего качества, другая – заказчик – обязуется принять и оплатить выполненные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3. Сдельная</w:t>
      </w:r>
      <w:r w:rsidRPr="00DC7E7A">
        <w:rPr>
          <w:rFonts w:ascii="Times New Roman" w:hAnsi="Times New Roman" w:cs="Times New Roman"/>
          <w:sz w:val="28"/>
          <w:szCs w:val="28"/>
        </w:rPr>
        <w:t>– оплата труда работников за единицу выполненной работы по сдельным расценкам. Расценки устанавливают исходя из тарифной ставки, соответствующего разряда данного вида работ и установленной нормы выработки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Сдельная расценка</w:t>
      </w:r>
      <w:r w:rsidRPr="00DC7E7A">
        <w:rPr>
          <w:rFonts w:ascii="Times New Roman" w:hAnsi="Times New Roman" w:cs="Times New Roman"/>
          <w:sz w:val="28"/>
          <w:szCs w:val="28"/>
        </w:rPr>
        <w:t xml:space="preserve">– производная величина, которая определяется расчетным путем. Для этого часовая (дневная) тарифная ставка по соответствующему разряду выполняемой работы делится на часовую (дневную) норму выработки либо умножается на установленную норму времени в часах или днях. Для определения конечного заработка сдельная расценка умножается на количество произведенной продукции (выполненных работ).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Сдельные расценки не зависят от того, когда выполнялась работа: в дневное , ночное, или сверхурочное время.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 определении сдельной расценки исходят из тарифных ставок (окладов) выполняемой работы, а не из тарифного разряда, присвоенного работнику.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С точки зрения рабочего сдельная форма оплаты труда имеет то преимущество</w:t>
      </w:r>
      <w:r w:rsidRPr="00DC7E7A">
        <w:rPr>
          <w:rFonts w:ascii="Times New Roman" w:hAnsi="Times New Roman" w:cs="Times New Roman"/>
          <w:sz w:val="28"/>
          <w:szCs w:val="28"/>
        </w:rPr>
        <w:t>, что дает возможность повышения заработка при увеличении интенсивности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Для предприятия применение сдельной системы оплаты труда дает возможность</w:t>
      </w:r>
      <w:r w:rsidRPr="00DC7E7A">
        <w:rPr>
          <w:rFonts w:ascii="Times New Roman" w:hAnsi="Times New Roman" w:cs="Times New Roman"/>
          <w:sz w:val="28"/>
          <w:szCs w:val="28"/>
        </w:rPr>
        <w:t xml:space="preserve"> стимулировать рост производительности труда, качество работы и при правильно установленных расценках способствует снижению эксплуатационных расходов.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Недостатком для предприятия</w:t>
      </w:r>
      <w:r w:rsidRPr="00DC7E7A">
        <w:rPr>
          <w:rFonts w:ascii="Times New Roman" w:hAnsi="Times New Roman" w:cs="Times New Roman"/>
          <w:sz w:val="28"/>
          <w:szCs w:val="28"/>
        </w:rPr>
        <w:t>является возможное снижение качества при росте выработки.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Документом для начисления заработной платы</w:t>
      </w:r>
      <w:r w:rsidRPr="00DC7E7A">
        <w:rPr>
          <w:rFonts w:ascii="Times New Roman" w:hAnsi="Times New Roman" w:cs="Times New Roman"/>
          <w:sz w:val="28"/>
          <w:szCs w:val="28"/>
        </w:rPr>
        <w:t xml:space="preserve"> служит наряд на сдельные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r w:rsidRPr="00DC7E7A">
        <w:rPr>
          <w:rFonts w:ascii="Times New Roman" w:hAnsi="Times New Roman" w:cs="Times New Roman"/>
          <w:sz w:val="28"/>
          <w:szCs w:val="28"/>
          <w:u w:val="single"/>
        </w:rPr>
        <w:t>Системы повременной формы оплаты труда:</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прямая сдельная – оплата производится за каждую единицу произведенной продукции или выполненного объема работ определенного качества с учетом сложности и условий труда по заранее установленным расценкам;</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сдельно-премиальная – сверх заработка по прямым сдельным расценкам дополнительно выплачивается премия за определенные количественные и качественные показатели, предусмотренные действующими на предприятии условиями премирования;</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индивидуальная сдельная – применяется на тех работах, которые выполняются одним рабочим, или когда выработка каждого работника может учитываться отдельно;</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бригадная сдельная – применяется тогда, когда технологический процесс, характер использования оборудования или специфика выполняемых операций вызывают необходимость участия в работе бригадных рабочих;</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аккордная– размер оплаты устанавливается не на отдельную операцию, а на весь заранее установленный комплекс работ с определением срока его выполнения. Сумма оплаты труда за выполнение этого комплекса работ объявляется заранее, как и срок ее выполнения до начала работы. Если для выполнения аккордного задания требуется длительный срок, то производятся промежуточные выплаты за практически выполненные в данном расчетном (платежном) периоде работы, а окончательный расчет осуществляется после окончания и приемки всех работ по наряду.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Аккордная система оплаты труда применяется при оплате труда бригады работников. Сумма вознаграждения делится между работниками бригады исходя из того, сколько времени отработал каждый член бригады. Расценки по каждому заданию определяются администрацией организации по согласованию с работниками бригады.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Методика расчета доплаты за работу в праздничные дни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(12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24) / (</w:t>
      </w:r>
      <w:r w:rsidRPr="00DC7E7A">
        <w:rPr>
          <w:rFonts w:ascii="Times New Roman" w:hAnsi="Times New Roman" w:cs="Times New Roman"/>
          <w:b/>
          <w:sz w:val="28"/>
          <w:szCs w:val="28"/>
          <w:lang w:val="en-US"/>
        </w:rPr>
        <w:t>C</w:t>
      </w:r>
      <w:r w:rsidRPr="00DC7E7A">
        <w:rPr>
          <w:rFonts w:ascii="Times New Roman" w:hAnsi="Times New Roman" w:cs="Times New Roman"/>
          <w:b/>
          <w:sz w:val="28"/>
          <w:szCs w:val="28"/>
          <w:vertAlign w:val="subscript"/>
          <w:lang w:val="en-US"/>
        </w:rPr>
        <w:t>C</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12),</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12 – количество праздничных дней в году;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24 – количество часов в сутках;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C</w:t>
      </w:r>
      <w:r w:rsidRPr="00DC7E7A">
        <w:rPr>
          <w:rFonts w:ascii="Times New Roman" w:hAnsi="Times New Roman" w:cs="Times New Roman"/>
          <w:sz w:val="28"/>
          <w:szCs w:val="28"/>
          <w:vertAlign w:val="subscript"/>
          <w:lang w:val="en-US"/>
        </w:rPr>
        <w:t>C</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число смен (</w:t>
      </w:r>
      <w:r w:rsidRPr="00DC7E7A">
        <w:rPr>
          <w:rFonts w:ascii="Times New Roman" w:hAnsi="Times New Roman" w:cs="Times New Roman"/>
          <w:sz w:val="28"/>
          <w:szCs w:val="28"/>
          <w:lang w:val="en-US"/>
        </w:rPr>
        <w:t>C</w:t>
      </w:r>
      <w:r w:rsidRPr="00DC7E7A">
        <w:rPr>
          <w:rFonts w:ascii="Times New Roman" w:hAnsi="Times New Roman" w:cs="Times New Roman"/>
          <w:sz w:val="28"/>
          <w:szCs w:val="28"/>
          <w:vertAlign w:val="subscript"/>
          <w:lang w:val="en-US"/>
        </w:rPr>
        <w:t>C</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xml:space="preserve"> = 4);</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 – количество месяцев в году.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Пример: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(12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24) / (4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12) = 6 (час)</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(6/165,5)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100 = 3,62%</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165,5 – среднемесячная норма времени, час.</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Методика расчета доплаты за ночное время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165,5 / 3 = 54,16 часов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(54,16 / 165,5)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40% = 13,09%</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165,5 – среднемесячная норма времени, 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 третья часть суток, приходящаяся на ночное время (или 8 часов);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40% - процент доплат в ночное время,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Тарифная система</w:t>
      </w:r>
      <w:r w:rsidRPr="00DC7E7A">
        <w:rPr>
          <w:rFonts w:ascii="Times New Roman" w:hAnsi="Times New Roman" w:cs="Times New Roman"/>
          <w:sz w:val="28"/>
          <w:szCs w:val="28"/>
        </w:rPr>
        <w:t>– это совокупность мероприятий, направленных на обеспечение оплаты труда рабочих в соответствии с количеством выполняемой ими работы и ее сложностью.</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Тарифная система состоит из трех элементов:</w:t>
      </w:r>
    </w:p>
    <w:p w:rsidR="00566F0D" w:rsidRPr="00DC7E7A" w:rsidRDefault="00566F0D" w:rsidP="00AD0CDE">
      <w:pPr>
        <w:numPr>
          <w:ilvl w:val="0"/>
          <w:numId w:val="10"/>
        </w:numPr>
        <w:tabs>
          <w:tab w:val="left" w:pos="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тарифная сетка – система позволяющая оплачивать труд рабочего в зависимости от квалификации. Она состоит из разрядов, определяющих квалификацию рабочего, и тарифных коэффициентов,</w:t>
      </w:r>
    </w:p>
    <w:p w:rsidR="00566F0D" w:rsidRPr="00DC7E7A" w:rsidRDefault="00566F0D" w:rsidP="00AD0CDE">
      <w:pPr>
        <w:numPr>
          <w:ilvl w:val="0"/>
          <w:numId w:val="10"/>
        </w:numPr>
        <w:tabs>
          <w:tab w:val="left" w:pos="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тарифная ставка –размер оплаты труда рабочих за единицу времени в зависимости от квалификации (разряда),</w:t>
      </w:r>
    </w:p>
    <w:p w:rsidR="00566F0D" w:rsidRPr="00DC7E7A" w:rsidRDefault="00566F0D" w:rsidP="00AD0CDE">
      <w:pPr>
        <w:numPr>
          <w:ilvl w:val="0"/>
          <w:numId w:val="10"/>
        </w:numPr>
        <w:tabs>
          <w:tab w:val="left" w:pos="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единый тарифно-квалификационный справочник – сборник требований к разрядам соответствующих профессий.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Цель:</w:t>
      </w:r>
      <w:r w:rsidRPr="00DC7E7A">
        <w:rPr>
          <w:rFonts w:ascii="Times New Roman" w:hAnsi="Times New Roman" w:cs="Times New Roman"/>
          <w:sz w:val="28"/>
          <w:szCs w:val="28"/>
        </w:rPr>
        <w:t xml:space="preserve"> Научиться рассчитывать среднемесячную заработную плату рабочим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1. </w:t>
      </w:r>
      <w:r w:rsidRPr="00DC7E7A">
        <w:rPr>
          <w:rFonts w:ascii="Times New Roman" w:hAnsi="Times New Roman" w:cs="Times New Roman"/>
          <w:sz w:val="28"/>
          <w:szCs w:val="28"/>
        </w:rPr>
        <w:t>Расчет среднемесячного заработка и фонда заработной платы приемосдатчиков.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Приемосдатчики 5 разряда – 7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Приемосдатчики 6 разряда – 4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праздничных дней в году – 12,</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Премия – 15%,</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 Определяем часовую тарифную ставку.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месячную тарифную ставку.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Определяем доплаты: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3.1 Определяем доплату за работу в ночное время.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3.2 Определяем доплату за работу в праздничные дни.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3.3 Определяем сумму премии.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фонд заработной платы.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 Определяем  фонд заработной платы на всех приемосдатчиков.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 Определяем годовой фонд заработной платы.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2. </w:t>
      </w:r>
      <w:r w:rsidRPr="00DC7E7A">
        <w:rPr>
          <w:rFonts w:ascii="Times New Roman" w:hAnsi="Times New Roman" w:cs="Times New Roman"/>
          <w:sz w:val="28"/>
          <w:szCs w:val="28"/>
        </w:rPr>
        <w:t>Расчет среднемесячного заработка и фонда заработной платы ДСП 10 разряда.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человек – 3,</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Премия – 25%,</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№15</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Составление рекламы на новый вид продукции и услуг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Реклама</w:t>
      </w:r>
      <w:r w:rsidRPr="00DC7E7A">
        <w:rPr>
          <w:rFonts w:ascii="Times New Roman" w:hAnsi="Times New Roman" w:cs="Times New Roman"/>
          <w:sz w:val="28"/>
          <w:szCs w:val="28"/>
        </w:rPr>
        <w:t>– это изображение, текст, действие – измеряется той же меркой, что и произведения искусств. Но они имеют отличия. Рекламные образы не обязаны побуждать в людях высокие, очищающие душу переживания. Не обязательно погружаться в глубины личностной психологии или будить социальный протест. Высокие и грозные эмоции – не достояние рекламы. Образы, создаваемые рекламой, должны быть близки и понятны большинству обычных людей.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Рекламные образы реализуются одновременно в нескольких формах: один и тот же товар (услуга, фирма) рекламируется при помощи текстов (рекламные объявления, листовки, статьи), словосочетаний (слоганы или лозунги), неподвижных изображений (плакаты, щиты, вывески), движущихся изображений (кино- и видеоролики).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Независимо от формы, которую принимает реклама, рекламируемый объект (товар, услуга, фирма) должен отличаться от конкурирующих объектов, быть легко узнаваемым, иметь свое неповторимое лицо.</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Участники процесса производства и восприятия рекламы:</w:t>
      </w:r>
    </w:p>
    <w:p w:rsidR="00566F0D" w:rsidRPr="00DC7E7A" w:rsidRDefault="00566F0D" w:rsidP="00AD0CDE">
      <w:pPr>
        <w:numPr>
          <w:ilvl w:val="0"/>
          <w:numId w:val="11"/>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Заказчик рекламы. Он платит за весь процесс и прежде, чем она выйдет в тираж, она должна понравиться заказчику.</w:t>
      </w:r>
    </w:p>
    <w:p w:rsidR="00566F0D" w:rsidRPr="00DC7E7A" w:rsidRDefault="00566F0D" w:rsidP="00AD0CDE">
      <w:pPr>
        <w:numPr>
          <w:ilvl w:val="0"/>
          <w:numId w:val="11"/>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Исполнитель рекламы.</w:t>
      </w:r>
    </w:p>
    <w:p w:rsidR="00566F0D" w:rsidRPr="00DC7E7A" w:rsidRDefault="00566F0D" w:rsidP="00AD0CDE">
      <w:pPr>
        <w:numPr>
          <w:ilvl w:val="0"/>
          <w:numId w:val="11"/>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Рекламный образ должен быть воспринят потребителем, а точнее социокультурной средой, в которую он входит.</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Производство и трансляция рекламного продукта включает несколько этапов: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Сбор необходимых сведений о рекламируемом товаре или фирме (на основе собеседования), потребителе рекламируемого товара (опрос).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Разработка ведущей идеи рекламного продукта – это оригинальный ход (герой, сюжетный поворот, фраза), который придаст рекламе яркий и запоминающийся индивидуальный характер.</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Производство идей –криэйтинг, а деятель –криэйтор.</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Преобразование идеи в оригинал-макет рекламного продукта – это дизайн рекламы.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большинства товаров конечным потребителем являются физические лица или небольшие предприятия. Для них пригодны массовые носители рекламы – это телевидение, радио, газеты и журналы с большим тиражом.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Эффективность рекламы зависит от заинтересованной аудитории.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некоторых групп товаров рекламу составляет специализированный конечный потребитель – это компьютерные программы узкоспециального характера, услуги, специалистам в их профессиональной деятельности. Может размещаться на сайтах в Интернете.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Не все слова удобны для работы с образом:</w:t>
      </w:r>
    </w:p>
    <w:p w:rsidR="00566F0D" w:rsidRPr="00DC7E7A" w:rsidRDefault="00566F0D" w:rsidP="00AD0CDE">
      <w:pPr>
        <w:numPr>
          <w:ilvl w:val="0"/>
          <w:numId w:val="12"/>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Служебные слова – предлоги, связки.</w:t>
      </w:r>
    </w:p>
    <w:p w:rsidR="00566F0D" w:rsidRPr="00DC7E7A" w:rsidRDefault="00566F0D" w:rsidP="00AD0CDE">
      <w:pPr>
        <w:numPr>
          <w:ilvl w:val="0"/>
          <w:numId w:val="12"/>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Слова – паразиты.</w:t>
      </w:r>
    </w:p>
    <w:p w:rsidR="00566F0D" w:rsidRPr="00DC7E7A" w:rsidRDefault="00566F0D" w:rsidP="00AD0CDE">
      <w:pPr>
        <w:numPr>
          <w:ilvl w:val="0"/>
          <w:numId w:val="12"/>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Сравнительные формы – «больше» (больше чего?).</w:t>
      </w:r>
    </w:p>
    <w:p w:rsidR="00566F0D" w:rsidRPr="00DC7E7A" w:rsidRDefault="00566F0D" w:rsidP="00AD0CDE">
      <w:pPr>
        <w:numPr>
          <w:ilvl w:val="0"/>
          <w:numId w:val="12"/>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Многозначные слова - престижно.</w:t>
      </w:r>
    </w:p>
    <w:p w:rsidR="00566F0D" w:rsidRPr="00DC7E7A" w:rsidRDefault="00566F0D" w:rsidP="00AD0CDE">
      <w:pPr>
        <w:numPr>
          <w:ilvl w:val="0"/>
          <w:numId w:val="12"/>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Слова с нечетким значением – как положено.</w:t>
      </w:r>
    </w:p>
    <w:p w:rsidR="00566F0D" w:rsidRPr="00DC7E7A" w:rsidRDefault="00566F0D" w:rsidP="00AD0CDE">
      <w:pPr>
        <w:numPr>
          <w:ilvl w:val="0"/>
          <w:numId w:val="12"/>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Собственные слова – круто.</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полного описания образа достаточно 12-15 слов. Наборы слов, характеризующие товар, услугу, фирму:</w:t>
      </w:r>
    </w:p>
    <w:p w:rsidR="00566F0D" w:rsidRPr="00DC7E7A" w:rsidRDefault="00566F0D" w:rsidP="00AD0CDE">
      <w:pPr>
        <w:numPr>
          <w:ilvl w:val="1"/>
          <w:numId w:val="13"/>
        </w:numPr>
        <w:tabs>
          <w:tab w:val="clear" w:pos="990"/>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Надежный, устойчивый, традиционный, стабильный, прочный;</w:t>
      </w:r>
    </w:p>
    <w:p w:rsidR="00566F0D" w:rsidRPr="00DC7E7A" w:rsidRDefault="00566F0D" w:rsidP="00AD0CDE">
      <w:pPr>
        <w:numPr>
          <w:ilvl w:val="1"/>
          <w:numId w:val="13"/>
        </w:numPr>
        <w:tabs>
          <w:tab w:val="clear" w:pos="990"/>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Подвижный, динамичный, гибкий, разнообразный, растущий;</w:t>
      </w:r>
    </w:p>
    <w:p w:rsidR="00566F0D" w:rsidRPr="00DC7E7A" w:rsidRDefault="00566F0D" w:rsidP="00AD0CDE">
      <w:pPr>
        <w:numPr>
          <w:ilvl w:val="1"/>
          <w:numId w:val="13"/>
        </w:numPr>
        <w:tabs>
          <w:tab w:val="clear" w:pos="990"/>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Мягкий, заботливый, склонный к сотрудничеству, отзывчивый, теплый;</w:t>
      </w:r>
    </w:p>
    <w:p w:rsidR="00566F0D" w:rsidRPr="00DC7E7A" w:rsidRDefault="00566F0D" w:rsidP="00AD0CDE">
      <w:pPr>
        <w:numPr>
          <w:ilvl w:val="1"/>
          <w:numId w:val="13"/>
        </w:numPr>
        <w:tabs>
          <w:tab w:val="clear" w:pos="990"/>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Напористый, стремительный, властный, мощный, жесткий.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Рекламный продукт можно считать высококачественным, если он удовлетворяет следующим требованиям: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1.его содержание и форма (композиция, видеоряд, язык и т.д.) эффективно способствует формированию спроса среди целевой аудитории;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Две опасности: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 чрезмерное увлечение творческой стороной дела в ущерб прикладной,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б) автор забывает выделить основную цель. </w:t>
      </w:r>
      <w:r w:rsidRPr="00DC7E7A">
        <w:rPr>
          <w:rFonts w:ascii="Times New Roman" w:hAnsi="Times New Roman" w:cs="Times New Roman"/>
          <w:b/>
          <w:sz w:val="28"/>
          <w:szCs w:val="28"/>
        </w:rPr>
        <w:t>Пример:</w:t>
      </w:r>
      <w:r w:rsidRPr="00DC7E7A">
        <w:rPr>
          <w:rFonts w:ascii="Times New Roman" w:hAnsi="Times New Roman" w:cs="Times New Roman"/>
          <w:sz w:val="28"/>
          <w:szCs w:val="28"/>
        </w:rPr>
        <w:t xml:space="preserve"> «Всемирная история. Банк «Империал»» - никакой связи между содержанием роликов и банков нет, но реклама достигла своей цели. Другой слоган: «Хороший банк – устойчивый банк». Слоган помнят все, но вот кто вспомнит, о каком банке шла речь?</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его содержание не противоречит законодательству о рекламе;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его форма не противоречит культурным нормам общества – не являются рифмами «за косу - по двору», «любви – ты», «везде – уже». Автор, отступающий от культурных норм, позиционирует себя как не профессионал. Пример: Смешно смотрится компания, когда приглашает покупателей на мероприятие, характеризуемое, как «туса на пять с плюсом».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Существует проблема, связанная с варваризацией (варваризмы – заимствования из чужих языков):</w:t>
      </w:r>
    </w:p>
    <w:p w:rsidR="00566F0D" w:rsidRPr="00DC7E7A" w:rsidRDefault="00566F0D" w:rsidP="00AD0CDE">
      <w:pPr>
        <w:numPr>
          <w:ilvl w:val="0"/>
          <w:numId w:val="14"/>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Знак </w:t>
      </w:r>
      <w:r w:rsidRPr="00DC7E7A">
        <w:rPr>
          <w:rFonts w:ascii="Times New Roman" w:hAnsi="Times New Roman" w:cs="Times New Roman"/>
          <w:b/>
          <w:sz w:val="28"/>
          <w:szCs w:val="28"/>
        </w:rPr>
        <w:sym w:font="Symbol" w:char="F026"/>
      </w:r>
      <w:r w:rsidRPr="00DC7E7A">
        <w:rPr>
          <w:rFonts w:ascii="Times New Roman" w:hAnsi="Times New Roman" w:cs="Times New Roman"/>
          <w:sz w:val="28"/>
          <w:szCs w:val="28"/>
        </w:rPr>
        <w:t xml:space="preserve">, в английском языке заменяет </w:t>
      </w:r>
      <w:r w:rsidRPr="00DC7E7A">
        <w:rPr>
          <w:rFonts w:ascii="Times New Roman" w:hAnsi="Times New Roman" w:cs="Times New Roman"/>
          <w:b/>
          <w:sz w:val="28"/>
          <w:szCs w:val="28"/>
          <w:lang w:val="en-US"/>
        </w:rPr>
        <w:t>and</w:t>
      </w:r>
      <w:r w:rsidRPr="00DC7E7A">
        <w:rPr>
          <w:rFonts w:ascii="Times New Roman" w:hAnsi="Times New Roman" w:cs="Times New Roman"/>
          <w:sz w:val="28"/>
          <w:szCs w:val="28"/>
        </w:rPr>
        <w:t>, но в русском языке совершенно не нужный;</w:t>
      </w:r>
    </w:p>
    <w:p w:rsidR="00566F0D" w:rsidRPr="00DC7E7A" w:rsidRDefault="00566F0D" w:rsidP="00AD0CDE">
      <w:pPr>
        <w:numPr>
          <w:ilvl w:val="0"/>
          <w:numId w:val="14"/>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Использование выражений и слов, не свойственных русскому языку – междометия типа «вау!», «упс!»; кальки из других языков вроде «зимняя свежесть», «сильные волосы»; новообразования «диско» вместо «дискотека»;</w:t>
      </w:r>
    </w:p>
    <w:p w:rsidR="00566F0D" w:rsidRPr="00DC7E7A" w:rsidRDefault="00566F0D" w:rsidP="00AD0CDE">
      <w:pPr>
        <w:numPr>
          <w:ilvl w:val="0"/>
          <w:numId w:val="14"/>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Использование «не наших» образов (Санта-Клаус), «фруктовый бал».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Цель:</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Изготовить рекламу к товару или услуге со всеми необходимыми  требованиями.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Действующие или вновь образующиеся подразделения РЖД.</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Выбрать действующее подразделение РЖД или образовать новое.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Придумать название и специфику деятельности.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Создать одну из форм рекламы: текст, словосочетание, неподвижные изображения, движущиеся изображения.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Оформить рисунок.</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Месторасположения рекламы, тираж, форма.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Проанализировать конкурентоспособность услуги (товара).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№16</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Планирование объемных и качественных показателей работы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Деятельность транспорта невозможно спланировать и оценить без комплекса показателей, с помощью которых измеряется объем и качество его работы. В настоящее время на каждом виде транспорта имеется своя система показателей, отражающих его специфику. Однако есть группа показателей, которая является единой для всех видов транспорта и для общегосударственных плановых и учетных органов. К этой группе относятся прежде всего показатели перевозочной работы.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Показатели перевозочной работы. Различают показатели количественные (объемные) и качественные. Такое деление достаточно условно, так как в принципе каждый количественный показатель характеризует известное качество, и наоборот. Однако данная классификация установилась.</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 категории количественных показателей относятся: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-перевозка грузов в тоннах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-грузооборот в тонно-километрах (ткм);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-перевозка пассажиров (чел.);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-пассажирооборот в пассажиро-километрах (пасс.-км).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Учет по этим показателям обычно ведется нарастающим итогом за каждые сутки, декаду, месяц, квартал и год. В практике отдельных транспортных министерств производят подсчет среднесуточной работы соответственно за декаду, месяц, квартал и год.</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Основными качественными показателями работы железных дорог и их подразделений являются: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выполнение плана перевозок, графика движения и плана формирования поездов;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техническая, участковая и маршрутная скорость движения поездов;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степень использования подвижного состава: оборот вагона и локомотива, статическая, динамическая нагрузка и производительность грузового вагона. Важнейшим качественным показателем на железнодорожном транспорте, отражающим работу всех основных подразделений дорог, являются оборот вагона, представляющий собой время от начала погрузки вагона до начала следующей его погрузки.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К обобщающим экономическим показателям работы железнодорожного транспорта относятся производительность труда, себестоимость перевозок и прибыль.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Производительность труда определяется объемом выполненной продукции, приходящимся на одного работника эксплуатационного штата, исчисляемом в тонно-километрах, пассажиро-километрах или приведенных тонно-километрах.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Себестоимость перевозок представляет собой отношение суммы эксплуатационных расходов по перевозке к объему выполненной продукции. Прибыль определяется как разность между суммарными доходами железной дороги или отделения дороги и суммой эксплуатационных расходов на выполнение перевозок за тот же период времени.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Прибыль - это показатель, в котором аккумулируются итоги всей хозяйственной деятельности железных дорог и предприятий транспорта.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Прибыль предприятий является главной статьей дохода госбюджета и основным источником финансирования капитальных вложений в расширение действующих и строительство новых предприятий, а также в жилищное, культурно-бытовое строительство и др.</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 основным качественным показателям относятся:</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скорость движения (ходовая, техническая, участковая и маршрутная.),</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оборот вагона (сутки, часы),</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оборот локомотива (сутки, часы),</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нагрузка вагона (статическая и динамическая) (т/ваг),</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среднесуточный пробег грузового вагона (км),</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коэффициент порожнего пробега вагона,</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полный рейс вагона,</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коэффициент местной работы,</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среднее время нахождения вагона по одной операцией</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населенность на ось вагона (чел),</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средняя масса поезда (брутто и нетто) (т),</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пропускная способность участка (т),</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провозная способность участка (т),</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производительность труда.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Цель:</w:t>
      </w:r>
      <w:r w:rsidRPr="00DC7E7A">
        <w:rPr>
          <w:rFonts w:ascii="Times New Roman" w:hAnsi="Times New Roman" w:cs="Times New Roman"/>
          <w:sz w:val="28"/>
          <w:szCs w:val="28"/>
        </w:rPr>
        <w:t>Определить объемные и качественные показатели работы станции</w:t>
      </w:r>
      <w:r w:rsidRPr="00DC7E7A">
        <w:rPr>
          <w:rFonts w:ascii="Times New Roman" w:hAnsi="Times New Roman" w:cs="Times New Roman"/>
          <w:b/>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1.</w:t>
      </w:r>
      <w:r w:rsidRPr="00DC7E7A">
        <w:rPr>
          <w:rFonts w:ascii="Times New Roman" w:hAnsi="Times New Roman" w:cs="Times New Roman"/>
          <w:sz w:val="28"/>
          <w:szCs w:val="28"/>
        </w:rPr>
        <w:t>Определить плановый рабочий парк вагонов на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3"/>
        <w:gridCol w:w="3474"/>
        <w:gridCol w:w="3474"/>
      </w:tblGrid>
      <w:tr w:rsidR="00566F0D" w:rsidRPr="00DC7E7A" w:rsidTr="00566F0D">
        <w:tc>
          <w:tcPr>
            <w:tcW w:w="347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Вагоны</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Норма простоя, час.</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Отправление в сутки, ваг.</w:t>
            </w:r>
          </w:p>
        </w:tc>
      </w:tr>
      <w:tr w:rsidR="00566F0D" w:rsidRPr="00DC7E7A" w:rsidTr="00566F0D">
        <w:tc>
          <w:tcPr>
            <w:tcW w:w="347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outlineLvl w:val="0"/>
              <w:rPr>
                <w:rFonts w:ascii="Times New Roman" w:hAnsi="Times New Roman" w:cs="Times New Roman"/>
                <w:sz w:val="28"/>
                <w:szCs w:val="28"/>
              </w:rPr>
            </w:pPr>
            <w:r w:rsidRPr="00DC7E7A">
              <w:rPr>
                <w:rFonts w:ascii="Times New Roman" w:hAnsi="Times New Roman" w:cs="Times New Roman"/>
                <w:sz w:val="28"/>
                <w:szCs w:val="28"/>
              </w:rPr>
              <w:t>Транзитные без переработки</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1200</w:t>
            </w:r>
          </w:p>
        </w:tc>
      </w:tr>
      <w:tr w:rsidR="00566F0D" w:rsidRPr="00DC7E7A" w:rsidTr="00566F0D">
        <w:tc>
          <w:tcPr>
            <w:tcW w:w="347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outlineLvl w:val="0"/>
              <w:rPr>
                <w:rFonts w:ascii="Times New Roman" w:hAnsi="Times New Roman" w:cs="Times New Roman"/>
                <w:sz w:val="28"/>
                <w:szCs w:val="28"/>
              </w:rPr>
            </w:pPr>
            <w:r w:rsidRPr="00DC7E7A">
              <w:rPr>
                <w:rFonts w:ascii="Times New Roman" w:hAnsi="Times New Roman" w:cs="Times New Roman"/>
                <w:sz w:val="28"/>
                <w:szCs w:val="28"/>
              </w:rPr>
              <w:t>Транзитные с переработкой</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5,8</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4500</w:t>
            </w:r>
          </w:p>
        </w:tc>
      </w:tr>
      <w:tr w:rsidR="00566F0D" w:rsidRPr="00DC7E7A" w:rsidTr="00566F0D">
        <w:tc>
          <w:tcPr>
            <w:tcW w:w="347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Местные</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14,0</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150</w:t>
            </w:r>
          </w:p>
        </w:tc>
      </w:tr>
      <w:tr w:rsidR="00566F0D" w:rsidRPr="00DC7E7A" w:rsidTr="00566F0D">
        <w:tc>
          <w:tcPr>
            <w:tcW w:w="347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Итого</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w:t>
            </w:r>
          </w:p>
        </w:tc>
        <w:tc>
          <w:tcPr>
            <w:tcW w:w="3474"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tc>
      </w:tr>
    </w:tbl>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рабочий пар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р</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б/п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б/п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 24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б/п</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суточное отправление со станции транзитных вагонов с переработкой, без переработки и местных,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bscript"/>
        </w:rPr>
        <w:t>б/п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средний простой указанных вагонов по суточному плану-графику, 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24 - количество часов в сутках, час.</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2.</w:t>
      </w:r>
      <w:r w:rsidRPr="00DC7E7A">
        <w:rPr>
          <w:rFonts w:ascii="Times New Roman" w:hAnsi="Times New Roman" w:cs="Times New Roman"/>
          <w:sz w:val="28"/>
          <w:szCs w:val="28"/>
        </w:rPr>
        <w:t>Определить среднюю норму простоя местного вагона под одной грузовой операцией.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На участковой станции в планируемом квартале предусмотрена в сутки выгрузка 76 вагонов, погрузка – 44 вагона, в том числе изпод выгрузки загружают 30 вагонов. Норма простоя под погрузкой составляет 16,5 часов и выгрузкой – 12 часов.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среднесуточное количество отправляемых со станции местных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Определяем среднюю норму простоя местного вагона.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Н</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sym w:font="Symbol" w:char="F0B4"/>
      </w:r>
      <w:r w:rsidRPr="00DC7E7A">
        <w:rPr>
          <w:rFonts w:ascii="Times New Roman" w:hAnsi="Times New Roman" w:cs="Times New Roman"/>
          <w:sz w:val="28"/>
          <w:szCs w:val="28"/>
        </w:rPr>
        <w:t>Н</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–вагоно-часы простоя местных вагонов под всеми операциями на станции за сутки, ваг.часы;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количество отправляемых за сутки местных вагонов,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Определяем среднюю норму простоя под одной грузовой операцией.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гр</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Н</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sym w:font="Symbol" w:char="F0B4"/>
      </w:r>
      <w:r w:rsidRPr="00DC7E7A">
        <w:rPr>
          <w:rFonts w:ascii="Times New Roman" w:hAnsi="Times New Roman" w:cs="Times New Roman"/>
          <w:sz w:val="28"/>
          <w:szCs w:val="28"/>
        </w:rPr>
        <w:t>Н</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–вагоно-часы простоя местных вагонов под всеми операциями на станции за сутки, ваг.часы;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п</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 xml:space="preserve">в </w:t>
      </w:r>
      <w:r w:rsidRPr="00DC7E7A">
        <w:rPr>
          <w:rFonts w:ascii="Times New Roman" w:hAnsi="Times New Roman" w:cs="Times New Roman"/>
          <w:sz w:val="28"/>
          <w:szCs w:val="28"/>
        </w:rPr>
        <w:t>– количество погруженных и выгруженных вагонов за сутки,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4.</w:t>
      </w:r>
      <w:r w:rsidRPr="00DC7E7A">
        <w:rPr>
          <w:rFonts w:ascii="Times New Roman" w:hAnsi="Times New Roman" w:cs="Times New Roman"/>
          <w:sz w:val="28"/>
          <w:szCs w:val="28"/>
        </w:rPr>
        <w:t>Определить статическую нагрузку на вагон.</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Объем работы по погрузке за год 986840 т., под погрузку было использовано 18565 вагонов.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статическую нагрузку на вагон по погрузке.</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Р</w:t>
      </w:r>
      <w:r w:rsidRPr="00DC7E7A">
        <w:rPr>
          <w:rFonts w:ascii="Times New Roman" w:hAnsi="Times New Roman" w:cs="Times New Roman"/>
          <w:b/>
          <w:sz w:val="28"/>
          <w:szCs w:val="28"/>
          <w:vertAlign w:val="subscript"/>
        </w:rPr>
        <w:t>ст</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Р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n</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5.</w:t>
      </w:r>
      <w:r w:rsidRPr="00DC7E7A">
        <w:rPr>
          <w:rFonts w:ascii="Times New Roman" w:hAnsi="Times New Roman" w:cs="Times New Roman"/>
          <w:sz w:val="28"/>
          <w:szCs w:val="28"/>
        </w:rPr>
        <w:t>Определить амортизационные отчисления по вагонам.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На станции запланировано на год отправление вагонов: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-транзитных с переработкой 780 тыс.вагонов при норме простоя 5,6 час.,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-местных 66 тыс.вагонов при норме простоя 18 час.</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Средняя стоимость вагона 2 млн.руб.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Средневзвешенная норма амортизационных отчислений грузового вагона 0,062% к его стоимости.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амортизационные отчисления.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А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р</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Ц</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Н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р</w:t>
      </w:r>
      <w:r w:rsidRPr="00DC7E7A">
        <w:rPr>
          <w:rFonts w:ascii="Times New Roman" w:hAnsi="Times New Roman" w:cs="Times New Roman"/>
          <w:sz w:val="28"/>
          <w:szCs w:val="28"/>
        </w:rPr>
        <w:t>– рабочий парк вагонов,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Ц</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xml:space="preserve"> – средняя стоимость вагона,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Н – средневзвешенная норма амортизационных отчислений грузового вагона в процентах к его стоимости,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 Определяем рабочий парк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р</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xml:space="preserve">) / 24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№17</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Расчет эксплуатационных расходов и себестоимости продукции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Эксплуатационные расходы</w:t>
      </w:r>
      <w:r w:rsidRPr="00DC7E7A">
        <w:rPr>
          <w:rFonts w:ascii="Times New Roman" w:hAnsi="Times New Roman" w:cs="Times New Roman"/>
          <w:sz w:val="28"/>
          <w:szCs w:val="28"/>
        </w:rPr>
        <w:t xml:space="preserve">– денежные средства, направленные на изготовление продукции предприятия (продукцией транспорта является перевозка грузов, пассажиров, почты и багажа).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Эксплуатационные расходы состоят из направлений: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perscript"/>
        </w:rPr>
        <w:t>ПР</w:t>
      </w:r>
      <w:r w:rsidRPr="00DC7E7A">
        <w:rPr>
          <w:rFonts w:ascii="Times New Roman" w:hAnsi="Times New Roman" w:cs="Times New Roman"/>
          <w:b/>
          <w:sz w:val="28"/>
          <w:szCs w:val="28"/>
          <w:vertAlign w:val="subscript"/>
        </w:rPr>
        <w:t>ОСН</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ОБЩ</w:t>
      </w:r>
      <w:r w:rsidRPr="00DC7E7A">
        <w:rPr>
          <w:rFonts w:ascii="Times New Roman" w:hAnsi="Times New Roman" w:cs="Times New Roman"/>
          <w:b/>
          <w:sz w:val="28"/>
          <w:szCs w:val="28"/>
          <w:vertAlign w:val="subscript"/>
        </w:rPr>
        <w:t>ОСН</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ОБЩЕХОЗ</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perscript"/>
        </w:rPr>
        <w:t>ПР</w:t>
      </w:r>
      <w:r w:rsidRPr="00DC7E7A">
        <w:rPr>
          <w:rFonts w:ascii="Times New Roman" w:hAnsi="Times New Roman" w:cs="Times New Roman"/>
          <w:sz w:val="28"/>
          <w:szCs w:val="28"/>
          <w:vertAlign w:val="subscript"/>
        </w:rPr>
        <w:t>ОСН</w:t>
      </w:r>
      <w:r w:rsidRPr="00DC7E7A">
        <w:rPr>
          <w:rFonts w:ascii="Times New Roman" w:hAnsi="Times New Roman" w:cs="Times New Roman"/>
          <w:sz w:val="28"/>
          <w:szCs w:val="28"/>
        </w:rPr>
        <w:t xml:space="preserve"> - основные прямые расходы, связанные с перевозочным процессом,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perscript"/>
        </w:rPr>
        <w:t>ОБЩ</w:t>
      </w:r>
      <w:r w:rsidRPr="00DC7E7A">
        <w:rPr>
          <w:rFonts w:ascii="Times New Roman" w:hAnsi="Times New Roman" w:cs="Times New Roman"/>
          <w:sz w:val="28"/>
          <w:szCs w:val="28"/>
          <w:vertAlign w:val="subscript"/>
        </w:rPr>
        <w:t>ОСН</w:t>
      </w:r>
      <w:r w:rsidRPr="00DC7E7A">
        <w:rPr>
          <w:rFonts w:ascii="Times New Roman" w:hAnsi="Times New Roman" w:cs="Times New Roman"/>
          <w:sz w:val="28"/>
          <w:szCs w:val="28"/>
        </w:rPr>
        <w:t xml:space="preserve"> - основные общие расходы, связанные с обслуживание перевозочного процесса,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ОБЩЕХОЗ</w:t>
      </w:r>
      <w:r w:rsidRPr="00DC7E7A">
        <w:rPr>
          <w:rFonts w:ascii="Times New Roman" w:hAnsi="Times New Roman" w:cs="Times New Roman"/>
          <w:sz w:val="28"/>
          <w:szCs w:val="28"/>
        </w:rPr>
        <w:t xml:space="preserve"> - общехозяйственные расходы, связанные с управлением перевозочного процесса,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Эксплуатационные расходы состоят из элементов: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ТОП</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СОЦ + А + Э</w:t>
      </w:r>
      <w:r w:rsidRPr="00DC7E7A">
        <w:rPr>
          <w:rFonts w:ascii="Times New Roman" w:hAnsi="Times New Roman" w:cs="Times New Roman"/>
          <w:b/>
          <w:sz w:val="28"/>
          <w:szCs w:val="28"/>
          <w:vertAlign w:val="subscript"/>
        </w:rPr>
        <w:t>ПРОЧ</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bscript"/>
        </w:rPr>
        <w:t>З.П</w:t>
      </w:r>
      <w:r w:rsidRPr="00DC7E7A">
        <w:rPr>
          <w:rFonts w:ascii="Times New Roman" w:hAnsi="Times New Roman" w:cs="Times New Roman"/>
          <w:sz w:val="28"/>
          <w:szCs w:val="28"/>
        </w:rPr>
        <w:t xml:space="preserve"> - фонд заработной платы всех работников станции,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МАТ</w:t>
      </w:r>
      <w:r w:rsidRPr="00DC7E7A">
        <w:rPr>
          <w:rFonts w:ascii="Times New Roman" w:hAnsi="Times New Roman" w:cs="Times New Roman"/>
          <w:sz w:val="28"/>
          <w:szCs w:val="28"/>
        </w:rPr>
        <w:t xml:space="preserve"> - расходы на материалы,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ТОП</w:t>
      </w:r>
      <w:r w:rsidRPr="00DC7E7A">
        <w:rPr>
          <w:rFonts w:ascii="Times New Roman" w:hAnsi="Times New Roman" w:cs="Times New Roman"/>
          <w:sz w:val="28"/>
          <w:szCs w:val="28"/>
        </w:rPr>
        <w:t xml:space="preserve"> - расходы на топливо,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ЭЛ</w:t>
      </w:r>
      <w:r w:rsidRPr="00DC7E7A">
        <w:rPr>
          <w:rFonts w:ascii="Times New Roman" w:hAnsi="Times New Roman" w:cs="Times New Roman"/>
          <w:sz w:val="28"/>
          <w:szCs w:val="28"/>
        </w:rPr>
        <w:t xml:space="preserve"> - расходы на электроэнергию,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СОЦ - социальные отчисления,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 - амортизационные отчисления,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ПРОЧ</w:t>
      </w:r>
      <w:r w:rsidRPr="00DC7E7A">
        <w:rPr>
          <w:rFonts w:ascii="Times New Roman" w:hAnsi="Times New Roman" w:cs="Times New Roman"/>
          <w:sz w:val="28"/>
          <w:szCs w:val="28"/>
        </w:rPr>
        <w:t xml:space="preserve"> - прочие расходы, в которые входят расходы на командировки, подготовку труда, охрану труда, безопасность движения,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Эксплуатационные расходы состоят из зависящих и независящих элементов расходов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bscript"/>
        </w:rPr>
        <w:t>ЗАВ</w:t>
      </w:r>
      <w:r w:rsidRPr="00DC7E7A">
        <w:rPr>
          <w:rFonts w:ascii="Times New Roman" w:hAnsi="Times New Roman" w:cs="Times New Roman"/>
          <w:sz w:val="28"/>
          <w:szCs w:val="28"/>
        </w:rPr>
        <w:t>– расходы, которые зависят от объема перевозок,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НЕЗАВ</w:t>
      </w:r>
      <w:r w:rsidRPr="00DC7E7A">
        <w:rPr>
          <w:rFonts w:ascii="Times New Roman" w:hAnsi="Times New Roman" w:cs="Times New Roman"/>
          <w:sz w:val="28"/>
          <w:szCs w:val="28"/>
        </w:rPr>
        <w:t>– расходы, независящие от объема перевозок,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Элементы эксплуатационных расходов бывают прямые и косвенные: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Прямые</w:t>
      </w:r>
      <w:r w:rsidRPr="00DC7E7A">
        <w:rPr>
          <w:rFonts w:ascii="Times New Roman" w:hAnsi="Times New Roman" w:cs="Times New Roman"/>
          <w:sz w:val="28"/>
          <w:szCs w:val="28"/>
        </w:rPr>
        <w:t>– те элементы расходов, которые конкретно можно отнести к единице продукции (к 1 тонне, к 1 вагону, к 1 пассажиру и т.д.);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Косвенные</w:t>
      </w:r>
      <w:r w:rsidRPr="00DC7E7A">
        <w:rPr>
          <w:rFonts w:ascii="Times New Roman" w:hAnsi="Times New Roman" w:cs="Times New Roman"/>
          <w:sz w:val="28"/>
          <w:szCs w:val="28"/>
        </w:rPr>
        <w:t xml:space="preserve"> - те элементы расходов, которые относятся к нескольким видам продукции   (10 т.км, 10 пасс.км., 10 приведенных.т.км, 1 вагон, 1 тонна и т.д.);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Э = С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PL</w:t>
      </w:r>
      <w:r w:rsidRPr="00DC7E7A">
        <w:rPr>
          <w:rFonts w:ascii="Times New Roman" w:hAnsi="Times New Roman" w:cs="Times New Roman"/>
          <w:b/>
          <w:sz w:val="28"/>
          <w:szCs w:val="28"/>
        </w:rPr>
        <w:t xml:space="preserve"> (руб. ×10 т.км.)</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Э = С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А</w:t>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rPr>
        <w:t xml:space="preserve"> (руб. ×10 пасс.км.)</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Себестоимость</w:t>
      </w:r>
      <w:r w:rsidRPr="00DC7E7A">
        <w:rPr>
          <w:rFonts w:ascii="Times New Roman" w:hAnsi="Times New Roman" w:cs="Times New Roman"/>
          <w:sz w:val="28"/>
          <w:szCs w:val="28"/>
        </w:rPr>
        <w:t xml:space="preserve">– затраты предприятия на производство и реализацию единицы продукции (выраженная денежная форма текущих затрат предприятия на изготовление и сбыт продукции или на обслуживание техники).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Продукцией транспорта является перевозка, а видами транспорта - грузовые или пассажирские перевозки, перевозки по видам тяги, сообщений, категориям поездов, родам грузов, типам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Себестоимость рассчитывается делением расходов, относящихся к определенному виду продукции, на количество единиц этого вида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С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Э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PL</w:t>
      </w:r>
      <w:r w:rsidRPr="00DC7E7A">
        <w:rPr>
          <w:rFonts w:ascii="Times New Roman" w:hAnsi="Times New Roman" w:cs="Times New Roman"/>
          <w:b/>
          <w:sz w:val="28"/>
          <w:szCs w:val="28"/>
        </w:rPr>
        <w:t xml:space="preserve"> (руб./10 т.км.)</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С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Э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А</w:t>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rPr>
        <w:t xml:space="preserve"> (руб./10 пасс.км.)</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С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Э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(руб./ваг.)</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С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Э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P</w:t>
      </w:r>
      <w:r w:rsidRPr="00DC7E7A">
        <w:rPr>
          <w:rFonts w:ascii="Times New Roman" w:hAnsi="Times New Roman" w:cs="Times New Roman"/>
          <w:b/>
          <w:sz w:val="28"/>
          <w:szCs w:val="28"/>
        </w:rPr>
        <w:t xml:space="preserve"> (руб./т.)</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Цель:</w:t>
      </w:r>
      <w:r w:rsidRPr="00DC7E7A">
        <w:rPr>
          <w:rFonts w:ascii="Times New Roman" w:hAnsi="Times New Roman" w:cs="Times New Roman"/>
          <w:sz w:val="28"/>
          <w:szCs w:val="28"/>
        </w:rPr>
        <w:t xml:space="preserve"> Определить эксплуатационные расходы и себестоимость продукции станции. (Расценки для выполнения практической работы определяет преподаватель).</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1. </w:t>
      </w:r>
      <w:r w:rsidRPr="00DC7E7A">
        <w:rPr>
          <w:rFonts w:ascii="Times New Roman" w:hAnsi="Times New Roman" w:cs="Times New Roman"/>
          <w:sz w:val="28"/>
          <w:szCs w:val="28"/>
        </w:rPr>
        <w:t>Рассчитать наружный объем здания.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Площадь отапливаемых помещений –</w:t>
      </w:r>
      <w:smartTag w:uri="urn:schemas-microsoft-com:office:smarttags" w:element="metricconverter">
        <w:smartTagPr>
          <w:attr w:name="ProductID" w:val="2000 м3"/>
        </w:smartTagPr>
        <w:r w:rsidRPr="00DC7E7A">
          <w:rPr>
            <w:rFonts w:ascii="Times New Roman" w:hAnsi="Times New Roman" w:cs="Times New Roman"/>
            <w:sz w:val="28"/>
            <w:szCs w:val="28"/>
          </w:rPr>
          <w:t>2000 м</w:t>
        </w:r>
        <w:r w:rsidRPr="00DC7E7A">
          <w:rPr>
            <w:rFonts w:ascii="Times New Roman" w:hAnsi="Times New Roman" w:cs="Times New Roman"/>
            <w:sz w:val="28"/>
            <w:szCs w:val="28"/>
            <w:vertAlign w:val="superscript"/>
          </w:rPr>
          <w:t>3</w:t>
        </w:r>
      </w:smartTag>
      <w:r w:rsidRPr="00DC7E7A">
        <w:rPr>
          <w:rFonts w:ascii="Times New Roman" w:hAnsi="Times New Roman" w:cs="Times New Roman"/>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Высота помещений –</w:t>
      </w:r>
      <w:smartTag w:uri="urn:schemas-microsoft-com:office:smarttags" w:element="metricconverter">
        <w:smartTagPr>
          <w:attr w:name="ProductID" w:val="4 м"/>
        </w:smartTagPr>
        <w:r w:rsidRPr="00DC7E7A">
          <w:rPr>
            <w:rFonts w:ascii="Times New Roman" w:hAnsi="Times New Roman" w:cs="Times New Roman"/>
            <w:sz w:val="28"/>
            <w:szCs w:val="28"/>
          </w:rPr>
          <w:t>4 м</w:t>
        </w:r>
      </w:smartTag>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наружный объем здания.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V</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S</w:t>
      </w:r>
      <w:r w:rsidRPr="00DC7E7A">
        <w:rPr>
          <w:rFonts w:ascii="Times New Roman" w:hAnsi="Times New Roman" w:cs="Times New Roman"/>
          <w:b/>
          <w:sz w:val="28"/>
          <w:szCs w:val="28"/>
          <w:vertAlign w:val="subscript"/>
        </w:rPr>
        <w:t>ПОМ</w:t>
      </w:r>
      <w:r w:rsidRPr="00DC7E7A">
        <w:rPr>
          <w:rFonts w:ascii="Times New Roman" w:hAnsi="Times New Roman" w:cs="Times New Roman"/>
          <w:b/>
          <w:sz w:val="28"/>
          <w:szCs w:val="28"/>
        </w:rPr>
        <w:t>× Н (м</w:t>
      </w:r>
      <w:r w:rsidRPr="00DC7E7A">
        <w:rPr>
          <w:rFonts w:ascii="Times New Roman" w:hAnsi="Times New Roman" w:cs="Times New Roman"/>
          <w:b/>
          <w:sz w:val="28"/>
          <w:szCs w:val="28"/>
          <w:vertAlign w:val="superscript"/>
        </w:rPr>
        <w:t>3</w:t>
      </w:r>
      <w:r w:rsidRPr="00DC7E7A">
        <w:rPr>
          <w:rFonts w:ascii="Times New Roman" w:hAnsi="Times New Roman" w:cs="Times New Roman"/>
          <w:b/>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S</w:t>
      </w:r>
      <w:r w:rsidRPr="00DC7E7A">
        <w:rPr>
          <w:rFonts w:ascii="Times New Roman" w:hAnsi="Times New Roman" w:cs="Times New Roman"/>
          <w:sz w:val="28"/>
          <w:szCs w:val="28"/>
          <w:vertAlign w:val="subscript"/>
        </w:rPr>
        <w:t>ПОМ</w:t>
      </w:r>
      <w:r w:rsidRPr="00DC7E7A">
        <w:rPr>
          <w:rFonts w:ascii="Times New Roman" w:hAnsi="Times New Roman" w:cs="Times New Roman"/>
          <w:sz w:val="28"/>
          <w:szCs w:val="28"/>
        </w:rPr>
        <w:t xml:space="preserve"> - площадь отапливаемых помещений;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Н -высота помещений.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2. </w:t>
      </w:r>
      <w:r w:rsidRPr="00DC7E7A">
        <w:rPr>
          <w:rFonts w:ascii="Times New Roman" w:hAnsi="Times New Roman" w:cs="Times New Roman"/>
          <w:sz w:val="28"/>
          <w:szCs w:val="28"/>
        </w:rPr>
        <w:t xml:space="preserve">Рассчитать расходы на материалы.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Количеством местных вагонов – 157.</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Стоимость маркировки вагонов – 1500 руб.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Стоимость пломбировки вагона – 1500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Стоимость крепления вагона – 1500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стоимость расходов на материалы.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М </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количество местных вагонов,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–цена вагона (маркировка, пломбировка и крепление),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1.1 Определяем расходы на маркировку вагона.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vertAlign w:val="superscript"/>
        </w:rPr>
        <w:t>МАР</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М </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МАР</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1.2 Определяем расходы на пломбировку вагона.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vertAlign w:val="superscript"/>
        </w:rPr>
        <w:t>ПЛОМ</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М </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ПЛОМ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1.3 Определяем расходы на крепление вагона.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vertAlign w:val="superscript"/>
        </w:rPr>
        <w:t>КРЕПЛ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М </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КРЕП</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общие расходы на материалы.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vertAlign w:val="superscript"/>
        </w:rPr>
        <w:t>МАР</w:t>
      </w:r>
      <w:r w:rsidRPr="00DC7E7A">
        <w:rPr>
          <w:rFonts w:ascii="Times New Roman" w:hAnsi="Times New Roman" w:cs="Times New Roman"/>
          <w:b/>
          <w:sz w:val="28"/>
          <w:szCs w:val="28"/>
        </w:rPr>
        <w:t>+ 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vertAlign w:val="superscript"/>
        </w:rPr>
        <w:t>ПЛОМ</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vertAlign w:val="superscript"/>
        </w:rPr>
        <w:t>КРЕПЛ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3. </w:t>
      </w:r>
      <w:r w:rsidRPr="00DC7E7A">
        <w:rPr>
          <w:rFonts w:ascii="Times New Roman" w:hAnsi="Times New Roman" w:cs="Times New Roman"/>
          <w:sz w:val="28"/>
          <w:szCs w:val="28"/>
        </w:rPr>
        <w:t xml:space="preserve">Рассчитать расходы на отопление служебно-технических помещений.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Продолжительность отопительного сезона - 180 дней.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Температура внутри помещения - 20</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rPr>
        <w:t>С.</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Температура наружного воздуха в среднем за отопительный сезон - -10</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rPr>
        <w:t>С.</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Цена 1 тонны условного топлива – 1500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Коэффициент, выражающий влияние инфильтрации здания – 1,2.</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расходы на отопление служебно-технических помещений.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ТОП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V</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B</w:t>
      </w:r>
      <w:r w:rsidRPr="00DC7E7A">
        <w:rPr>
          <w:rFonts w:ascii="Times New Roman" w:hAnsi="Times New Roman" w:cs="Times New Roman"/>
          <w:b/>
          <w:sz w:val="28"/>
          <w:szCs w:val="28"/>
        </w:rPr>
        <w:t>×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о</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о</w:t>
      </w:r>
      <w:r w:rsidRPr="00DC7E7A">
        <w:rPr>
          <w:rFonts w:ascii="Times New Roman" w:hAnsi="Times New Roman" w:cs="Times New Roman"/>
          <w:b/>
          <w:sz w:val="28"/>
          <w:szCs w:val="28"/>
          <w:vertAlign w:val="subscript"/>
        </w:rPr>
        <w:t>Н</w:t>
      </w:r>
      <w:r w:rsidRPr="00DC7E7A">
        <w:rPr>
          <w:rFonts w:ascii="Times New Roman" w:hAnsi="Times New Roman" w:cs="Times New Roman"/>
          <w:b/>
          <w:sz w:val="28"/>
          <w:szCs w:val="28"/>
        </w:rPr>
        <w:t>)) ×Ц× К</w:t>
      </w:r>
      <w:r w:rsidRPr="00DC7E7A">
        <w:rPr>
          <w:rFonts w:ascii="Times New Roman" w:hAnsi="Times New Roman" w:cs="Times New Roman"/>
          <w:b/>
          <w:sz w:val="28"/>
          <w:szCs w:val="28"/>
          <w:vertAlign w:val="subscript"/>
        </w:rPr>
        <w:t xml:space="preserve">ЭК </w:t>
      </w:r>
      <w:r w:rsidRPr="00DC7E7A">
        <w:rPr>
          <w:rFonts w:ascii="Times New Roman" w:hAnsi="Times New Roman" w:cs="Times New Roman"/>
          <w:b/>
          <w:sz w:val="28"/>
          <w:szCs w:val="28"/>
          <w:vertAlign w:val="superscript"/>
        </w:rPr>
        <w:t>-3</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V</w:t>
      </w:r>
      <w:r w:rsidRPr="00DC7E7A">
        <w:rPr>
          <w:rFonts w:ascii="Times New Roman" w:hAnsi="Times New Roman" w:cs="Times New Roman"/>
          <w:sz w:val="28"/>
          <w:szCs w:val="28"/>
        </w:rPr>
        <w:t>– наружный объем здания;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 – продолжительность отопительного сезона, день;</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В – норма расхода условного топлива для подогрева </w:t>
      </w:r>
      <w:smartTag w:uri="urn:schemas-microsoft-com:office:smarttags" w:element="metricconverter">
        <w:smartTagPr>
          <w:attr w:name="ProductID" w:val="1 м3"/>
        </w:smartTagPr>
        <w:r w:rsidRPr="00DC7E7A">
          <w:rPr>
            <w:rFonts w:ascii="Times New Roman" w:hAnsi="Times New Roman" w:cs="Times New Roman"/>
            <w:sz w:val="28"/>
            <w:szCs w:val="28"/>
          </w:rPr>
          <w:t>1 м</w:t>
        </w:r>
        <w:r w:rsidRPr="00DC7E7A">
          <w:rPr>
            <w:rFonts w:ascii="Times New Roman" w:hAnsi="Times New Roman" w:cs="Times New Roman"/>
            <w:sz w:val="28"/>
            <w:szCs w:val="28"/>
            <w:vertAlign w:val="superscript"/>
          </w:rPr>
          <w:t>3</w:t>
        </w:r>
      </w:smartTag>
      <w:r w:rsidRPr="00DC7E7A">
        <w:rPr>
          <w:rFonts w:ascii="Times New Roman" w:hAnsi="Times New Roman" w:cs="Times New Roman"/>
          <w:sz w:val="28"/>
          <w:szCs w:val="28"/>
        </w:rPr>
        <w:t xml:space="preserve"> здания на 1</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rPr>
        <w:t xml:space="preserve"> в сутки (принимается равным 0,00170);</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температура внутри помещения;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Н</w:t>
      </w:r>
      <w:r w:rsidRPr="00DC7E7A">
        <w:rPr>
          <w:rFonts w:ascii="Times New Roman" w:hAnsi="Times New Roman" w:cs="Times New Roman"/>
          <w:sz w:val="28"/>
          <w:szCs w:val="28"/>
        </w:rPr>
        <w:t>– температура наружного воздуха в среднем за отопительный сезон;</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 цена 1 тонны условного топлива,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 xml:space="preserve">ЭК </w:t>
      </w:r>
      <w:r w:rsidRPr="00DC7E7A">
        <w:rPr>
          <w:rFonts w:ascii="Times New Roman" w:hAnsi="Times New Roman" w:cs="Times New Roman"/>
          <w:sz w:val="28"/>
          <w:szCs w:val="28"/>
          <w:vertAlign w:val="superscript"/>
        </w:rPr>
        <w:t>-3</w:t>
      </w:r>
      <w:r w:rsidRPr="00DC7E7A">
        <w:rPr>
          <w:rFonts w:ascii="Times New Roman" w:hAnsi="Times New Roman" w:cs="Times New Roman"/>
          <w:sz w:val="28"/>
          <w:szCs w:val="28"/>
        </w:rPr>
        <w:t xml:space="preserve"> - коэффициент, выражающий влияние инфильтрации здания.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4. </w:t>
      </w:r>
      <w:r w:rsidRPr="00DC7E7A">
        <w:rPr>
          <w:rFonts w:ascii="Times New Roman" w:hAnsi="Times New Roman" w:cs="Times New Roman"/>
          <w:sz w:val="28"/>
          <w:szCs w:val="28"/>
        </w:rPr>
        <w:t xml:space="preserve">Рассчитать расходы, связанные с зарядкой аккумуляторных фонарей.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Цена заряда – 1000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Контингент станции – 36 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расходы, связанные с зарядкой аккумуляторных фонарей.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Фон</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Фон</w:t>
      </w:r>
      <w:r w:rsidRPr="00DC7E7A">
        <w:rPr>
          <w:rFonts w:ascii="Times New Roman" w:hAnsi="Times New Roman" w:cs="Times New Roman"/>
          <w:b/>
          <w:sz w:val="28"/>
          <w:szCs w:val="28"/>
        </w:rPr>
        <w:t>× 60 ×Ц</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Фон</w:t>
      </w:r>
      <w:r w:rsidRPr="00DC7E7A">
        <w:rPr>
          <w:rFonts w:ascii="Times New Roman" w:hAnsi="Times New Roman" w:cs="Times New Roman"/>
          <w:sz w:val="28"/>
          <w:szCs w:val="28"/>
        </w:rPr>
        <w:t>– число фонарей;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60 – число зарядов в год;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 цена заряда.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число фонарей.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Фон</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 4,36,</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b/>
          <w:sz w:val="28"/>
          <w:szCs w:val="28"/>
          <w:lang w:val="en-US"/>
        </w:rPr>
        <w:t>R</w:t>
      </w:r>
      <w:r w:rsidRPr="00DC7E7A">
        <w:rPr>
          <w:rFonts w:ascii="Times New Roman" w:hAnsi="Times New Roman" w:cs="Times New Roman"/>
          <w:sz w:val="28"/>
          <w:szCs w:val="28"/>
        </w:rPr>
        <w:t>– контингент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4,36 – среднее количество смен.</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5. </w:t>
      </w:r>
      <w:r w:rsidRPr="00DC7E7A">
        <w:rPr>
          <w:rFonts w:ascii="Times New Roman" w:hAnsi="Times New Roman" w:cs="Times New Roman"/>
          <w:sz w:val="28"/>
          <w:szCs w:val="28"/>
        </w:rPr>
        <w:t xml:space="preserve">Рассчитать расходы на электроэнергию для освещения служебно-технических помещений. </w:t>
      </w:r>
    </w:p>
    <w:p w:rsidR="00566F0D"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764D20" w:rsidRPr="00DC7E7A" w:rsidRDefault="00764D20"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Норма удельной мощности освещения – 42 вт./м.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Время горения световой точки – 3500 час.в год.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Цена 1 квт.час– 2,42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Коэффициент запаса, учитывающий изменение полезного эффекта – 1,3.</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Площадь служебно-технических помещений, не считая стрелочных постов и складов –</w:t>
      </w:r>
      <w:smartTag w:uri="urn:schemas-microsoft-com:office:smarttags" w:element="metricconverter">
        <w:smartTagPr>
          <w:attr w:name="ProductID" w:val="200 м3"/>
        </w:smartTagPr>
        <w:r w:rsidRPr="00DC7E7A">
          <w:rPr>
            <w:rFonts w:ascii="Times New Roman" w:hAnsi="Times New Roman" w:cs="Times New Roman"/>
            <w:sz w:val="28"/>
            <w:szCs w:val="28"/>
          </w:rPr>
          <w:t>200 м</w:t>
        </w:r>
        <w:r w:rsidRPr="00DC7E7A">
          <w:rPr>
            <w:rFonts w:ascii="Times New Roman" w:hAnsi="Times New Roman" w:cs="Times New Roman"/>
            <w:sz w:val="28"/>
            <w:szCs w:val="28"/>
            <w:vertAlign w:val="superscript"/>
          </w:rPr>
          <w:t>3</w:t>
        </w:r>
      </w:smartTag>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Площадь не отапливаемых складских помещений –</w:t>
      </w:r>
      <w:smartTag w:uri="urn:schemas-microsoft-com:office:smarttags" w:element="metricconverter">
        <w:smartTagPr>
          <w:attr w:name="ProductID" w:val="2800 м3"/>
        </w:smartTagPr>
        <w:r w:rsidRPr="00DC7E7A">
          <w:rPr>
            <w:rFonts w:ascii="Times New Roman" w:hAnsi="Times New Roman" w:cs="Times New Roman"/>
            <w:sz w:val="28"/>
            <w:szCs w:val="28"/>
          </w:rPr>
          <w:t>2800 м</w:t>
        </w:r>
        <w:r w:rsidRPr="00DC7E7A">
          <w:rPr>
            <w:rFonts w:ascii="Times New Roman" w:hAnsi="Times New Roman" w:cs="Times New Roman"/>
            <w:sz w:val="28"/>
            <w:szCs w:val="28"/>
            <w:vertAlign w:val="superscript"/>
          </w:rPr>
          <w:t>3</w:t>
        </w:r>
      </w:smartTag>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1. Определяем расходы на электроэнергию для освещения служебно-технических помещений.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 xml:space="preserve">ОСВ </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S</w:t>
      </w:r>
      <w:r w:rsidRPr="00DC7E7A">
        <w:rPr>
          <w:rFonts w:ascii="Times New Roman" w:hAnsi="Times New Roman" w:cs="Times New Roman"/>
          <w:b/>
          <w:sz w:val="28"/>
          <w:szCs w:val="28"/>
          <w:vertAlign w:val="subscript"/>
        </w:rPr>
        <w:t>СЛ.ТЕХ</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B</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 Ц × К</w:t>
      </w:r>
      <w:r w:rsidRPr="00DC7E7A">
        <w:rPr>
          <w:rFonts w:ascii="Times New Roman" w:hAnsi="Times New Roman" w:cs="Times New Roman"/>
          <w:b/>
          <w:sz w:val="28"/>
          <w:szCs w:val="28"/>
          <w:vertAlign w:val="subscript"/>
        </w:rPr>
        <w:t xml:space="preserve">З </w:t>
      </w:r>
      <w:r w:rsidRPr="00DC7E7A">
        <w:rPr>
          <w:rFonts w:ascii="Times New Roman" w:hAnsi="Times New Roman" w:cs="Times New Roman"/>
          <w:b/>
          <w:sz w:val="28"/>
          <w:szCs w:val="28"/>
          <w:vertAlign w:val="superscript"/>
        </w:rPr>
        <w:t>-3</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В– норма удельной мощности освещения;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 – время горения световой точки, час;</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 цена 1 квт.час,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З</w:t>
      </w:r>
      <w:r w:rsidRPr="00DC7E7A">
        <w:rPr>
          <w:rFonts w:ascii="Times New Roman" w:hAnsi="Times New Roman" w:cs="Times New Roman"/>
          <w:sz w:val="28"/>
          <w:szCs w:val="28"/>
          <w:vertAlign w:val="superscript"/>
        </w:rPr>
        <w:t>-3</w:t>
      </w:r>
      <w:r w:rsidRPr="00DC7E7A">
        <w:rPr>
          <w:rFonts w:ascii="Times New Roman" w:hAnsi="Times New Roman" w:cs="Times New Roman"/>
          <w:sz w:val="28"/>
          <w:szCs w:val="28"/>
        </w:rPr>
        <w:t>– коэффициент запаса, учитывающий изменение полезного эффекта.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1.1 Определяем расходы на электроэнергию для освещения служебно-технических помещений, не считая стрелочных постов и складов.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ОСВ СЛ.ТЕХ</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S</w:t>
      </w:r>
      <w:r w:rsidRPr="00DC7E7A">
        <w:rPr>
          <w:rFonts w:ascii="Times New Roman" w:hAnsi="Times New Roman" w:cs="Times New Roman"/>
          <w:b/>
          <w:sz w:val="28"/>
          <w:szCs w:val="28"/>
          <w:vertAlign w:val="subscript"/>
        </w:rPr>
        <w:t>СЛ.ТЕХ</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B</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 Ц × К</w:t>
      </w:r>
      <w:r w:rsidRPr="00DC7E7A">
        <w:rPr>
          <w:rFonts w:ascii="Times New Roman" w:hAnsi="Times New Roman" w:cs="Times New Roman"/>
          <w:b/>
          <w:sz w:val="28"/>
          <w:szCs w:val="28"/>
          <w:vertAlign w:val="subscript"/>
        </w:rPr>
        <w:t xml:space="preserve">З </w:t>
      </w:r>
      <w:r w:rsidRPr="00DC7E7A">
        <w:rPr>
          <w:rFonts w:ascii="Times New Roman" w:hAnsi="Times New Roman" w:cs="Times New Roman"/>
          <w:b/>
          <w:sz w:val="28"/>
          <w:szCs w:val="28"/>
          <w:vertAlign w:val="superscript"/>
        </w:rPr>
        <w:t>-3</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1.2 Определяем расходы на электроэнергию для освещения не отапливаемых складских помещений.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ОСВ СКЛ</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S</w:t>
      </w:r>
      <w:r w:rsidRPr="00DC7E7A">
        <w:rPr>
          <w:rFonts w:ascii="Times New Roman" w:hAnsi="Times New Roman" w:cs="Times New Roman"/>
          <w:b/>
          <w:sz w:val="28"/>
          <w:szCs w:val="28"/>
          <w:vertAlign w:val="subscript"/>
        </w:rPr>
        <w:t>СКЛ</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B</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×Ц× К</w:t>
      </w:r>
      <w:r w:rsidRPr="00DC7E7A">
        <w:rPr>
          <w:rFonts w:ascii="Times New Roman" w:hAnsi="Times New Roman" w:cs="Times New Roman"/>
          <w:b/>
          <w:sz w:val="28"/>
          <w:szCs w:val="28"/>
          <w:vertAlign w:val="subscript"/>
        </w:rPr>
        <w:t xml:space="preserve">З </w:t>
      </w:r>
      <w:r w:rsidRPr="00DC7E7A">
        <w:rPr>
          <w:rFonts w:ascii="Times New Roman" w:hAnsi="Times New Roman" w:cs="Times New Roman"/>
          <w:b/>
          <w:sz w:val="28"/>
          <w:szCs w:val="28"/>
          <w:vertAlign w:val="superscript"/>
        </w:rPr>
        <w:t>-3</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2. Определяем общие расходы для освещения служебно-технических помещений.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ОСВ</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ОСВ СЛ.ТЕХ</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ОСВ СКЛ</w:t>
      </w:r>
      <w:r w:rsidRPr="00DC7E7A">
        <w:rPr>
          <w:rFonts w:ascii="Times New Roman" w:hAnsi="Times New Roman" w:cs="Times New Roman"/>
          <w:b/>
          <w:sz w:val="28"/>
          <w:szCs w:val="28"/>
          <w:vertAlign w:val="subscript"/>
        </w:rPr>
        <w:t>ЭЛ</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6. </w:t>
      </w:r>
      <w:r w:rsidRPr="00DC7E7A">
        <w:rPr>
          <w:rFonts w:ascii="Times New Roman" w:hAnsi="Times New Roman" w:cs="Times New Roman"/>
          <w:sz w:val="28"/>
          <w:szCs w:val="28"/>
        </w:rPr>
        <w:t>Рассчитать расходы на электроэнергию для освещения территории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Установленная мощность световой точки – 500;200;1000 Вт.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Число точек освещения данного вида – 75;22;30.</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Время освещения территории – 6час.</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1. Определяем расходы на электроэнергию для освещения территории станции.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ТЕР</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1  </w:t>
      </w:r>
      <w:r w:rsidRPr="00DC7E7A">
        <w:rPr>
          <w:rFonts w:ascii="Times New Roman" w:hAnsi="Times New Roman" w:cs="Times New Roman"/>
          <w:b/>
          <w:sz w:val="28"/>
          <w:szCs w:val="28"/>
        </w:rPr>
        <w:t>× В</w:t>
      </w:r>
      <w:r w:rsidRPr="00DC7E7A">
        <w:rPr>
          <w:rFonts w:ascii="Times New Roman" w:hAnsi="Times New Roman" w:cs="Times New Roman"/>
          <w:b/>
          <w:sz w:val="28"/>
          <w:szCs w:val="28"/>
          <w:vertAlign w:val="subscript"/>
        </w:rPr>
        <w:t xml:space="preserve">1 </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2  </w:t>
      </w:r>
      <w:r w:rsidRPr="00DC7E7A">
        <w:rPr>
          <w:rFonts w:ascii="Times New Roman" w:hAnsi="Times New Roman" w:cs="Times New Roman"/>
          <w:b/>
          <w:sz w:val="28"/>
          <w:szCs w:val="28"/>
        </w:rPr>
        <w:t>× В</w:t>
      </w:r>
      <w:r w:rsidRPr="00DC7E7A">
        <w:rPr>
          <w:rFonts w:ascii="Times New Roman" w:hAnsi="Times New Roman" w:cs="Times New Roman"/>
          <w:b/>
          <w:sz w:val="28"/>
          <w:szCs w:val="28"/>
          <w:vertAlign w:val="subscript"/>
        </w:rPr>
        <w:t xml:space="preserve">2 </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3  </w:t>
      </w:r>
      <w:r w:rsidRPr="00DC7E7A">
        <w:rPr>
          <w:rFonts w:ascii="Times New Roman" w:hAnsi="Times New Roman" w:cs="Times New Roman"/>
          <w:b/>
          <w:sz w:val="28"/>
          <w:szCs w:val="28"/>
        </w:rPr>
        <w:t>× В</w:t>
      </w:r>
      <w:r w:rsidRPr="00DC7E7A">
        <w:rPr>
          <w:rFonts w:ascii="Times New Roman" w:hAnsi="Times New Roman" w:cs="Times New Roman"/>
          <w:b/>
          <w:sz w:val="28"/>
          <w:szCs w:val="28"/>
          <w:vertAlign w:val="subscript"/>
        </w:rPr>
        <w:t xml:space="preserve">3 </w:t>
      </w:r>
      <w:r w:rsidRPr="00DC7E7A">
        <w:rPr>
          <w:rFonts w:ascii="Times New Roman" w:hAnsi="Times New Roman" w:cs="Times New Roman"/>
          <w:b/>
          <w:sz w:val="28"/>
          <w:szCs w:val="28"/>
        </w:rPr>
        <w:t>)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 xml:space="preserve">×Ц× 365) </w:t>
      </w:r>
      <w:r w:rsidRPr="00DC7E7A">
        <w:rPr>
          <w:rFonts w:ascii="Times New Roman" w:hAnsi="Times New Roman" w:cs="Times New Roman"/>
          <w:b/>
          <w:sz w:val="28"/>
          <w:szCs w:val="28"/>
          <w:vertAlign w:val="superscript"/>
        </w:rPr>
        <w:t>-3</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 установленная мощность световой точки;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 – число точек освещения данного вида;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 - время освещения территории;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 цена 1 квт.час.</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2. Определяем общие расходы на электроэнергию для освещения территории станции.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Фон</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 xml:space="preserve">ОСВ </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ТЕР</w:t>
      </w:r>
      <w:r w:rsidRPr="00DC7E7A">
        <w:rPr>
          <w:rFonts w:ascii="Times New Roman" w:hAnsi="Times New Roman" w:cs="Times New Roman"/>
          <w:b/>
          <w:sz w:val="28"/>
          <w:szCs w:val="28"/>
          <w:vertAlign w:val="subscript"/>
        </w:rPr>
        <w:t>ЭЛ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3. Определяем общие эксплуатационные расходы станции.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Э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ТОП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ЭЛ</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7. </w:t>
      </w:r>
      <w:r w:rsidRPr="00DC7E7A">
        <w:rPr>
          <w:rFonts w:ascii="Times New Roman" w:hAnsi="Times New Roman" w:cs="Times New Roman"/>
          <w:sz w:val="28"/>
          <w:szCs w:val="28"/>
        </w:rPr>
        <w:t>Рассчитать величину себестоимости на измерители работы по грузовым перевозкам.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Грузооборот дороги - 14800 млн.т.км.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Расходы по грузовым перевозкам – 40 млн.руб.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1. Определить величину себестоимости на измерители работы по грузовым перевозкам.</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8. </w:t>
      </w:r>
      <w:r w:rsidRPr="00DC7E7A">
        <w:rPr>
          <w:rFonts w:ascii="Times New Roman" w:hAnsi="Times New Roman" w:cs="Times New Roman"/>
          <w:sz w:val="28"/>
          <w:szCs w:val="28"/>
        </w:rPr>
        <w:t>Рассчитать величину себестоимости на измерители работы по пассажирским перевозкам.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Пассажирооборот дороги - 3800 млн.пасс.км.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Расходы по пассажирским перевозкам – 17 млн.руб.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1. Определить величину себестоимости на измерители работы по пассажирским перевозкам.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№18</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экономической эффективности внедрения новой техники, прогрессивных технологий, выпуска новых видов продукции, услуг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Экономическая эффективность является критерием целесообразности создания и применение новой техники, реконструкции действующих предприятий, а также мер по совершенствованию производства (перевозок) и улучшению условий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Экономическая эффективность капитальных вложений и новой техники в общем виде определяется как соотношение между затратами и результатами, как итоговый показатель качества экономического развития отрасли, предприятия. Капитальные вложения есть одно из условий научно-технического прогресса и средства для его осуществления и вместе ч тем роста производительности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Повышение эффективности капитальных вложений, новой техники и производства на транспорте, качества перевозок, работ, услуг является закономерностью и условием экономического роста, социально-экономического развития предприятий и отрасли.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Определение и расчеты экономической эффективности основаны на соизмерении затрат с результатами. Следует различать понятие эффекта и эффективности.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Эффект</w:t>
      </w:r>
      <w:r w:rsidRPr="00DC7E7A">
        <w:rPr>
          <w:rFonts w:ascii="Times New Roman" w:hAnsi="Times New Roman" w:cs="Times New Roman"/>
          <w:sz w:val="28"/>
          <w:szCs w:val="28"/>
        </w:rPr>
        <w:t>– непосредственный производственный полезный конечный результат, полученный от внедрения того или иного мероприятия (увеличения массы поезда, увеличения пропускной способности железнодорожных участков или перерабатывающей способности станций, рост производительности труда и т.п.) Эффект может быть измерен технико-экономическими показателями, степенью повышения качества продукции, техники безопасности труда и т.п.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Эффективность</w:t>
      </w:r>
      <w:r w:rsidRPr="00DC7E7A">
        <w:rPr>
          <w:rFonts w:ascii="Times New Roman" w:hAnsi="Times New Roman" w:cs="Times New Roman"/>
          <w:sz w:val="28"/>
          <w:szCs w:val="28"/>
        </w:rPr>
        <w:t>– отношение эффекта технического, эксплуатационного или экономического к затратам, обуславливающим его получение.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Различают общую (относительную) и сравнительную (относительную) экономическую эффективность капитальных вложений.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Общая экономическая эффективность</w:t>
      </w:r>
      <w:r w:rsidRPr="00DC7E7A">
        <w:rPr>
          <w:rFonts w:ascii="Times New Roman" w:hAnsi="Times New Roman" w:cs="Times New Roman"/>
          <w:sz w:val="28"/>
          <w:szCs w:val="28"/>
        </w:rPr>
        <w:t xml:space="preserve"> определяется отношением полученного результата (эффекта) ко всей сумме капитальных вложений, вызвавших его.</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Показателем общей экономической эффективности капитальных вложений и новой техники является коэффициент экономической эффективности, который определяется как отношение годового прироста национального дохода к вызвавшим этот прирост капитальным вложениям.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Полученные значения коэффициента экономической эффективности сопоставляют с соответствующими отраслевыми нормативами. Если окажется, что значения экономической эффективности больше отраслевых нормативов, то рассматриваемые капитальные вложения признаются эффективными.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Однако установление нормативных показателей не означает, что варианты, имеющие меньшую эффективность, должны механически отбрасываться. По многим соображениям, из которых главными являются повышение безопасности движения поездов и улучшение условий труда, могут быть приняты варианты с меньшей эффективностью, но не ниже установленной для железнодорожного транспорта в целом.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 рассчитанным коэффициентам общей экономической эффектности могут быть определены </w:t>
      </w:r>
      <w:r w:rsidRPr="00DC7E7A">
        <w:rPr>
          <w:rFonts w:ascii="Times New Roman" w:hAnsi="Times New Roman" w:cs="Times New Roman"/>
          <w:b/>
          <w:sz w:val="28"/>
          <w:szCs w:val="28"/>
        </w:rPr>
        <w:t>сроки окупаемости</w:t>
      </w:r>
      <w:r w:rsidRPr="00DC7E7A">
        <w:rPr>
          <w:rFonts w:ascii="Times New Roman" w:hAnsi="Times New Roman" w:cs="Times New Roman"/>
          <w:sz w:val="28"/>
          <w:szCs w:val="28"/>
        </w:rPr>
        <w:t xml:space="preserve"> капитальных вложений как обратная величина коэффициенту экономической эффективности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 анализе эффективности капитальных вложений рекомендуется учитывать средний разрыв во времени (лаг) между осуществлением капитальных вложений и получением эффекта. Величина полного лага по железнодорожному транспорту составляет около двух лет, в том числе лаг отдачи (освоения) – около года.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Сравнительная экономическая эффективность</w:t>
      </w:r>
      <w:r w:rsidRPr="00DC7E7A">
        <w:rPr>
          <w:rFonts w:ascii="Times New Roman" w:hAnsi="Times New Roman" w:cs="Times New Roman"/>
          <w:sz w:val="28"/>
          <w:szCs w:val="28"/>
        </w:rPr>
        <w:t xml:space="preserve"> капитальных вложений применяется при сравнении вариантов решения технических и хозяйственных задач; размещения предприятий и их комплексов, внедрение новой техники, строительства новых или реконструкции действующих предприятий, сооружений, устройств.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Необходимыми данными при расчете сравнительной экономической эффективности являются единовременные капитальные вложения и эксплуатационные расходы.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 определении экономической эффективности капитальных вложений разных вариантов практически   могут встретиться следующие случаи: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Внедрение новой техники обеспечивает снижение эксплуатационных расходов (себестоимости продукции), но одновременно увеличивает капитальные затраты.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Новая техника приводит к снижению эксплуатационных расходов и капитальных затрат.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Новая техника обеспечивает некоторое снижение капитальных затрат, но приводит к увеличению эксплуатационных расходов. Такие варианты редко бывают эффективными.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Новая техника вызывает повышение капитальных затрат и эксплуатационных расходов, т.е. вариант неэффективен.</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ряде случаев определить экономическую эффективность новой техники методом сопоставления годовых суммарных приведенных капитальных затрат и эксплуатационных расходов бывает затруднительно (в случае сравнения вариантов с разными объемами работ или выпускаемой продукции). В таких случаях оценку экономической эффективности новой техники (при сравнении вариантов) целесообразно производить методом сопоставления удельных (относительных) затрат капиталовложений и эксплуатационных расходов, приходящихся на единицу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 внедрении новой техники часто важно определить </w:t>
      </w:r>
      <w:r w:rsidRPr="00DC7E7A">
        <w:rPr>
          <w:rFonts w:ascii="Times New Roman" w:hAnsi="Times New Roman" w:cs="Times New Roman"/>
          <w:b/>
          <w:sz w:val="28"/>
          <w:szCs w:val="28"/>
        </w:rPr>
        <w:t>годовой экономический эффект</w:t>
      </w:r>
      <w:r w:rsidRPr="00DC7E7A">
        <w:rPr>
          <w:rFonts w:ascii="Times New Roman" w:hAnsi="Times New Roman" w:cs="Times New Roman"/>
          <w:sz w:val="28"/>
          <w:szCs w:val="28"/>
        </w:rPr>
        <w:t>. Он необходим не только для доказательства преимущества одного из вариантов, но и является расчетным показателем при разработке планов и отчетности по новой технике. Годовой экономический эффект находят по разности приведенных затрат до и после внедрения новой техники.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 внедрении новой техники на действующем объекте учитываются лишь дополнительные капитальные затраты.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Цель</w:t>
      </w:r>
      <w:r w:rsidRPr="00DC7E7A">
        <w:rPr>
          <w:rFonts w:ascii="Times New Roman" w:hAnsi="Times New Roman" w:cs="Times New Roman"/>
          <w:sz w:val="28"/>
          <w:szCs w:val="28"/>
        </w:rPr>
        <w:t>: Определить срок окупаемости от внедрения новой техники и экономическую эффективность.</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1. </w:t>
      </w:r>
      <w:r w:rsidRPr="00DC7E7A">
        <w:rPr>
          <w:rFonts w:ascii="Times New Roman" w:hAnsi="Times New Roman" w:cs="Times New Roman"/>
          <w:sz w:val="28"/>
          <w:szCs w:val="28"/>
        </w:rPr>
        <w:t>Определить срок окупаемости от внедрения новой техники.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5004"/>
        <w:gridCol w:w="1959"/>
        <w:gridCol w:w="1285"/>
        <w:gridCol w:w="1286"/>
      </w:tblGrid>
      <w:tr w:rsidR="00566F0D" w:rsidRPr="00DC7E7A" w:rsidTr="00566F0D">
        <w:tc>
          <w:tcPr>
            <w:tcW w:w="779"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w:t>
            </w:r>
          </w:p>
        </w:tc>
        <w:tc>
          <w:tcPr>
            <w:tcW w:w="5007"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Показатели</w:t>
            </w:r>
          </w:p>
        </w:tc>
        <w:tc>
          <w:tcPr>
            <w:tcW w:w="1956"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Единица измерения</w:t>
            </w:r>
          </w:p>
        </w:tc>
        <w:tc>
          <w:tcPr>
            <w:tcW w:w="2571" w:type="dxa"/>
            <w:gridSpan w:val="2"/>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Величина</w:t>
            </w:r>
          </w:p>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p>
        </w:tc>
      </w:tr>
      <w:tr w:rsidR="00566F0D" w:rsidRPr="00DC7E7A" w:rsidTr="00566F0D">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E957F3">
            <w:pPr>
              <w:tabs>
                <w:tab w:val="left" w:pos="0"/>
              </w:tabs>
              <w:spacing w:after="0" w:line="240" w:lineRule="auto"/>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E957F3">
            <w:pPr>
              <w:tabs>
                <w:tab w:val="left" w:pos="0"/>
              </w:tabs>
              <w:spacing w:after="0" w:line="240" w:lineRule="auto"/>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E957F3">
            <w:pPr>
              <w:tabs>
                <w:tab w:val="left" w:pos="0"/>
              </w:tabs>
              <w:spacing w:after="0" w:line="240" w:lineRule="auto"/>
              <w:rPr>
                <w:rFonts w:ascii="Times New Roman" w:hAnsi="Times New Roman" w:cs="Times New Roman"/>
                <w:b/>
                <w:sz w:val="28"/>
                <w:szCs w:val="28"/>
              </w:rPr>
            </w:pP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1 вариант</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2 вариант</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w:t>
            </w:r>
          </w:p>
        </w:tc>
        <w:tc>
          <w:tcPr>
            <w:tcW w:w="195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3</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5</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Количество стрелок</w:t>
            </w:r>
          </w:p>
        </w:tc>
        <w:tc>
          <w:tcPr>
            <w:tcW w:w="195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шт.</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160</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200</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Количество высвобождаемых ДПС, </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в том числе старших</w:t>
            </w:r>
          </w:p>
        </w:tc>
        <w:tc>
          <w:tcPr>
            <w:tcW w:w="195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чел.</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чел.</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115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28</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150</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40</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3</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Дополнительный штат по обслуживанию ЭЦ:</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штат ШЧ,</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штата ПЧ.</w:t>
            </w:r>
          </w:p>
        </w:tc>
        <w:tc>
          <w:tcPr>
            <w:tcW w:w="195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чел.</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чел.</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18</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22</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21</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Стоимость оборудования одной стрелки:</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электрической централизации,</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ручным управлением.</w:t>
            </w:r>
          </w:p>
        </w:tc>
        <w:tc>
          <w:tcPr>
            <w:tcW w:w="195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7</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1,92</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3,8</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0,96</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5</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Общая норма амортизационных отчислений:</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электрической централизации,</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ручного управления.</w:t>
            </w:r>
          </w:p>
        </w:tc>
        <w:tc>
          <w:tcPr>
            <w:tcW w:w="195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5,8</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7</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5,8</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7</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6</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Расходы на материалы, оборудование, электроэнергию:</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электрической централизации,</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ручного управления.</w:t>
            </w:r>
          </w:p>
        </w:tc>
        <w:tc>
          <w:tcPr>
            <w:tcW w:w="195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16</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8,6</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4,5</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7</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Число поездов в сутки:</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транзитных,</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расформированных,</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формируемых.</w:t>
            </w:r>
          </w:p>
        </w:tc>
        <w:tc>
          <w:tcPr>
            <w:tcW w:w="195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поезд</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поезд</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поезд</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86</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18</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80</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20</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15</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8</w:t>
            </w:r>
          </w:p>
        </w:tc>
        <w:tc>
          <w:tcPr>
            <w:tcW w:w="500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Время приготовления маршрута:</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электрической централизации,</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ручного управления.</w:t>
            </w:r>
          </w:p>
        </w:tc>
        <w:tc>
          <w:tcPr>
            <w:tcW w:w="1959"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мин.</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мин.</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0,25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1,42</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0,23</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1,88</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9</w:t>
            </w:r>
          </w:p>
        </w:tc>
        <w:tc>
          <w:tcPr>
            <w:tcW w:w="500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Себестоимость одного поезда-часа</w:t>
            </w:r>
          </w:p>
        </w:tc>
        <w:tc>
          <w:tcPr>
            <w:tcW w:w="195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18,2</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18</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w:t>
            </w:r>
          </w:p>
        </w:tc>
        <w:tc>
          <w:tcPr>
            <w:tcW w:w="500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Средний состав поезда</w:t>
            </w:r>
          </w:p>
        </w:tc>
        <w:tc>
          <w:tcPr>
            <w:tcW w:w="195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вагоны</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101</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100</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11</w:t>
            </w:r>
          </w:p>
        </w:tc>
        <w:tc>
          <w:tcPr>
            <w:tcW w:w="500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Статическая нагрузка на вагон</w:t>
            </w:r>
          </w:p>
        </w:tc>
        <w:tc>
          <w:tcPr>
            <w:tcW w:w="195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т./ваг.</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24</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24</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12</w:t>
            </w:r>
          </w:p>
        </w:tc>
        <w:tc>
          <w:tcPr>
            <w:tcW w:w="500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Цена 1-й тонны перевозимого груза</w:t>
            </w:r>
          </w:p>
        </w:tc>
        <w:tc>
          <w:tcPr>
            <w:tcW w:w="195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400</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400</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13</w:t>
            </w:r>
          </w:p>
        </w:tc>
        <w:tc>
          <w:tcPr>
            <w:tcW w:w="500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Среднемесячная заработная плата:</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ст.ДСП,</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ДСП,</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ШЧ,</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ПЧ.</w:t>
            </w:r>
          </w:p>
        </w:tc>
        <w:tc>
          <w:tcPr>
            <w:tcW w:w="1959"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12,007</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11,105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11,285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10,427</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12,007</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11,105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11,285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10,427</w:t>
            </w:r>
          </w:p>
        </w:tc>
      </w:tr>
    </w:tbl>
    <w:p w:rsidR="00E957F3" w:rsidRPr="00DC7E7A" w:rsidRDefault="00E957F3"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1. Определяем капиталовложения на стрелочные переводы.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xml:space="preserve">К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СТР</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 xml:space="preserve">СТР </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СТР</w:t>
      </w:r>
      <w:r w:rsidRPr="00DC7E7A">
        <w:rPr>
          <w:rFonts w:ascii="Times New Roman" w:hAnsi="Times New Roman" w:cs="Times New Roman"/>
          <w:sz w:val="28"/>
          <w:szCs w:val="28"/>
        </w:rPr>
        <w:t>– количество стрелок;</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w:t>
      </w:r>
      <w:r w:rsidRPr="00DC7E7A">
        <w:rPr>
          <w:rFonts w:ascii="Times New Roman" w:hAnsi="Times New Roman" w:cs="Times New Roman"/>
          <w:sz w:val="28"/>
          <w:szCs w:val="28"/>
          <w:vertAlign w:val="subscript"/>
        </w:rPr>
        <w:t>СТР</w:t>
      </w:r>
      <w:r w:rsidRPr="00DC7E7A">
        <w:rPr>
          <w:rFonts w:ascii="Times New Roman" w:hAnsi="Times New Roman" w:cs="Times New Roman"/>
          <w:sz w:val="28"/>
          <w:szCs w:val="28"/>
        </w:rPr>
        <w:t>– стоимость оборудования одной стрелки.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 Определяем капиталовложения на стрелочные переводы, оборудованные ЭЦ.</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Э.Ц</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СТР</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 xml:space="preserve">СТР </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 Определяем капиталовложения на стрелочные переводы, оборудованные ручным управлением.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Р.У</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СТР</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 xml:space="preserve">СТР </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2. Определяем разницу капиталовложений на стрелочные переводы.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К = К</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К</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Определяем годовой фонд заработной платы работников.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3.1 Определяем количество ДСП и их годовой фонд заработной платы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ДСП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высв.ДСП</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ст.ДСП</w:t>
      </w:r>
      <w:r w:rsidRPr="00DC7E7A">
        <w:rPr>
          <w:rFonts w:ascii="Times New Roman" w:hAnsi="Times New Roman" w:cs="Times New Roman"/>
          <w:b/>
          <w:sz w:val="28"/>
          <w:szCs w:val="28"/>
        </w:rPr>
        <w:t xml:space="preserve"> (чел.)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perscript"/>
        </w:rPr>
        <w:t>ДСП</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ДСП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12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З.П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3.2 Определяем годовой фонд заработной платы ст.ДСП.</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perscript"/>
        </w:rPr>
        <w:t>ст.ДСП</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ст.ДСП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12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З.П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3.3 Определяем годовой фонд заработной платы ШЧ.</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perscript"/>
        </w:rPr>
        <w:t>ШЧ</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ШЧ</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12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З.П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3.4 Определяем годовой фонд заработной платы ПЧ.</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perscript"/>
        </w:rPr>
        <w:t>ПЧ</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ПЧ</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12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З.П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3.5 Определяем фонд заработной платы для работников ЭЦ.</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ШЧ</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ПЧ</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3.6 Определяем фонд заработной платы для работников ручного управления.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ст.ДСП</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ДСП</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Определяем расходы на материалы, топливо, электроэнергию.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4.1 Для электрической централизации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СТР</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С</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4.2 Для ручного управления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СТР</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С</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Определяем амортизационные отчисления.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5.1 Для электрической централизации.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 Ос</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5.2 Для ручного управления.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 Ос</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Определяем расходы на социальные отчисления.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6.1 Для электрической централизации.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СОЦ</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37%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6.2 Для ручного управления.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СОЦ</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37%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6.3 Определяем общую сумму социальных отчислений.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СОЦ = СОЦ</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 СОЦ</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Определяем общие расходы.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7.1 Для электрической централизации.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=Ф</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 СОЦ</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7.2 Для ручного управления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=Ф</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 СОЦ</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8. Определяем разницу капиталовложений на стрелочные переводы.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Э</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9. Определяем срок окупаемости.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Э</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ОК</w:t>
      </w:r>
      <w:r w:rsidRPr="00DC7E7A">
        <w:rPr>
          <w:rFonts w:ascii="Times New Roman" w:hAnsi="Times New Roman" w:cs="Times New Roman"/>
          <w:b/>
          <w:sz w:val="28"/>
          <w:szCs w:val="28"/>
        </w:rPr>
        <w:t xml:space="preserve"> = (К</w:t>
      </w:r>
      <w:r w:rsidRPr="00DC7E7A">
        <w:rPr>
          <w:rFonts w:ascii="Times New Roman" w:hAnsi="Times New Roman" w:cs="Times New Roman"/>
          <w:b/>
          <w:sz w:val="28"/>
          <w:szCs w:val="28"/>
          <w:vertAlign w:val="subscript"/>
        </w:rPr>
        <w:t>2</w:t>
      </w: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1</w:t>
      </w:r>
      <w:r w:rsidRPr="00DC7E7A">
        <w:rPr>
          <w:rFonts w:ascii="Times New Roman" w:hAnsi="Times New Roman" w:cs="Times New Roman"/>
          <w:b/>
          <w:sz w:val="28"/>
          <w:szCs w:val="28"/>
        </w:rPr>
        <w:t>) / (Э</w:t>
      </w:r>
      <w:r w:rsidRPr="00DC7E7A">
        <w:rPr>
          <w:rFonts w:ascii="Times New Roman" w:hAnsi="Times New Roman" w:cs="Times New Roman"/>
          <w:b/>
          <w:sz w:val="28"/>
          <w:szCs w:val="28"/>
          <w:vertAlign w:val="subscript"/>
        </w:rPr>
        <w:t>1</w:t>
      </w:r>
      <w:r w:rsidRPr="00DC7E7A">
        <w:rPr>
          <w:rFonts w:ascii="Times New Roman" w:hAnsi="Times New Roman" w:cs="Times New Roman"/>
          <w:b/>
          <w:sz w:val="28"/>
          <w:szCs w:val="28"/>
        </w:rPr>
        <w:t>– Э</w:t>
      </w:r>
      <w:r w:rsidRPr="00DC7E7A">
        <w:rPr>
          <w:rFonts w:ascii="Times New Roman" w:hAnsi="Times New Roman" w:cs="Times New Roman"/>
          <w:b/>
          <w:sz w:val="28"/>
          <w:szCs w:val="28"/>
          <w:vertAlign w:val="subscript"/>
        </w:rPr>
        <w:t>2</w:t>
      </w:r>
      <w:r w:rsidRPr="00DC7E7A">
        <w:rPr>
          <w:rFonts w:ascii="Times New Roman" w:hAnsi="Times New Roman" w:cs="Times New Roman"/>
          <w:b/>
          <w:sz w:val="28"/>
          <w:szCs w:val="28"/>
        </w:rPr>
        <w:t xml:space="preserve">) (лет) </w:t>
      </w:r>
      <w:r w:rsidRPr="00DC7E7A">
        <w:rPr>
          <w:rFonts w:ascii="Times New Roman" w:hAnsi="Times New Roman" w:cs="Times New Roman"/>
          <w:sz w:val="28"/>
          <w:szCs w:val="28"/>
        </w:rPr>
        <w:t>или</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 xml:space="preserve">К /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2. </w:t>
      </w:r>
      <w:r w:rsidRPr="00DC7E7A">
        <w:rPr>
          <w:rFonts w:ascii="Times New Roman" w:hAnsi="Times New Roman" w:cs="Times New Roman"/>
          <w:sz w:val="28"/>
          <w:szCs w:val="28"/>
        </w:rPr>
        <w:t>Определить экономическую эффективность за счет экономии поездо-часов.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1. Определяем количество поездо-часов.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NH</w:t>
      </w:r>
      <w:r w:rsidRPr="00DC7E7A">
        <w:rPr>
          <w:rFonts w:ascii="Times New Roman" w:hAnsi="Times New Roman" w:cs="Times New Roman"/>
          <w:b/>
          <w:sz w:val="28"/>
          <w:szCs w:val="28"/>
          <w:vertAlign w:val="subscript"/>
        </w:rPr>
        <w:t>СБ</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ФОРМ</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РАСФ</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ТРАН</w:t>
      </w:r>
      <w:r w:rsidRPr="00DC7E7A">
        <w:rPr>
          <w:rFonts w:ascii="Times New Roman" w:hAnsi="Times New Roman" w:cs="Times New Roman"/>
          <w:b/>
          <w:sz w:val="28"/>
          <w:szCs w:val="28"/>
        </w:rPr>
        <w:t>) / 60 (поездо-часы),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Р.У</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Э.Ц</w:t>
      </w:r>
      <w:r w:rsidRPr="00DC7E7A">
        <w:rPr>
          <w:rFonts w:ascii="Times New Roman" w:hAnsi="Times New Roman" w:cs="Times New Roman"/>
          <w:sz w:val="28"/>
          <w:szCs w:val="28"/>
        </w:rPr>
        <w:t>– время приготовления маршрута;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ФОРМ</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РАСФ</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ТРАН</w:t>
      </w:r>
      <w:r w:rsidRPr="00DC7E7A">
        <w:rPr>
          <w:rFonts w:ascii="Times New Roman" w:hAnsi="Times New Roman" w:cs="Times New Roman"/>
          <w:sz w:val="28"/>
          <w:szCs w:val="28"/>
        </w:rPr>
        <w:t>– количество формируемых, расформированных и транзитных поездов в сутки.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Определяем экономию поездо-часов.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r w:rsidRPr="00DC7E7A">
        <w:rPr>
          <w:rFonts w:ascii="Times New Roman" w:hAnsi="Times New Roman" w:cs="Times New Roman"/>
          <w:b/>
          <w:sz w:val="28"/>
          <w:szCs w:val="28"/>
          <w:lang w:val="en-US"/>
        </w:rPr>
        <w:t>NH</w:t>
      </w:r>
      <w:r w:rsidRPr="00DC7E7A">
        <w:rPr>
          <w:rFonts w:ascii="Times New Roman" w:hAnsi="Times New Roman" w:cs="Times New Roman"/>
          <w:b/>
          <w:sz w:val="28"/>
          <w:szCs w:val="28"/>
          <w:vertAlign w:val="subscript"/>
        </w:rPr>
        <w:t>СБ</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NH</w:t>
      </w:r>
      <w:r w:rsidRPr="00DC7E7A">
        <w:rPr>
          <w:rFonts w:ascii="Times New Roman" w:hAnsi="Times New Roman" w:cs="Times New Roman"/>
          <w:b/>
          <w:sz w:val="28"/>
          <w:szCs w:val="28"/>
          <w:vertAlign w:val="subscript"/>
        </w:rPr>
        <w:t>СБ</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С</w:t>
      </w:r>
      <w:r w:rsidRPr="00DC7E7A">
        <w:rPr>
          <w:rFonts w:ascii="Times New Roman" w:hAnsi="Times New Roman" w:cs="Times New Roman"/>
          <w:b/>
          <w:sz w:val="28"/>
          <w:szCs w:val="28"/>
          <w:vertAlign w:val="subscript"/>
        </w:rPr>
        <w:t>П-ЧАС</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С</w:t>
      </w:r>
      <w:r w:rsidRPr="00DC7E7A">
        <w:rPr>
          <w:rFonts w:ascii="Times New Roman" w:hAnsi="Times New Roman" w:cs="Times New Roman"/>
          <w:sz w:val="28"/>
          <w:szCs w:val="28"/>
          <w:vertAlign w:val="subscript"/>
        </w:rPr>
        <w:t>П-ЧАС</w:t>
      </w:r>
      <w:r w:rsidRPr="00DC7E7A">
        <w:rPr>
          <w:rFonts w:ascii="Times New Roman" w:hAnsi="Times New Roman" w:cs="Times New Roman"/>
          <w:sz w:val="28"/>
          <w:szCs w:val="28"/>
        </w:rPr>
        <w:t>– себестоимость одного поездо-часа.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3. Определяем количество высвобожденных вагонов.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m</w:t>
      </w:r>
      <w:r w:rsidRPr="00DC7E7A">
        <w:rPr>
          <w:rFonts w:ascii="Times New Roman" w:hAnsi="Times New Roman" w:cs="Times New Roman"/>
          <w:b/>
          <w:sz w:val="28"/>
          <w:szCs w:val="28"/>
          <w:vertAlign w:val="subscript"/>
        </w:rPr>
        <w:t>С</w:t>
      </w:r>
      <w:r w:rsidRPr="00DC7E7A">
        <w:rPr>
          <w:rFonts w:ascii="Times New Roman" w:hAnsi="Times New Roman" w:cs="Times New Roman"/>
          <w:b/>
          <w:sz w:val="28"/>
          <w:szCs w:val="28"/>
        </w:rPr>
        <w:t>×</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NH</w:t>
      </w:r>
      <w:r w:rsidRPr="00DC7E7A">
        <w:rPr>
          <w:rFonts w:ascii="Times New Roman" w:hAnsi="Times New Roman" w:cs="Times New Roman"/>
          <w:b/>
          <w:sz w:val="28"/>
          <w:szCs w:val="28"/>
          <w:vertAlign w:val="subscript"/>
        </w:rPr>
        <w:t>СБ</w:t>
      </w:r>
      <w:r w:rsidRPr="00DC7E7A">
        <w:rPr>
          <w:rFonts w:ascii="Times New Roman" w:hAnsi="Times New Roman" w:cs="Times New Roman"/>
          <w:b/>
          <w:sz w:val="28"/>
          <w:szCs w:val="28"/>
        </w:rPr>
        <w:t>) / 24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m</w:t>
      </w:r>
      <w:r w:rsidRPr="00DC7E7A">
        <w:rPr>
          <w:rFonts w:ascii="Times New Roman" w:hAnsi="Times New Roman" w:cs="Times New Roman"/>
          <w:sz w:val="28"/>
          <w:szCs w:val="28"/>
          <w:vertAlign w:val="subscript"/>
        </w:rPr>
        <w:t>С</w:t>
      </w:r>
      <w:r w:rsidRPr="00DC7E7A">
        <w:rPr>
          <w:rFonts w:ascii="Times New Roman" w:hAnsi="Times New Roman" w:cs="Times New Roman"/>
          <w:sz w:val="28"/>
          <w:szCs w:val="28"/>
        </w:rPr>
        <w:t>– средний состав поезда.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Определяем экономию от высвобождения вагонов.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Ц</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Ц</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цена вагона (2</w:t>
      </w:r>
      <w:r w:rsidRPr="00DC7E7A">
        <w:rPr>
          <w:rFonts w:ascii="Times New Roman" w:hAnsi="Times New Roman" w:cs="Times New Roman"/>
          <w:sz w:val="28"/>
          <w:szCs w:val="28"/>
        </w:rPr>
        <w:sym w:font="Symbol" w:char="F0B4"/>
      </w:r>
      <w:r w:rsidRPr="00DC7E7A">
        <w:rPr>
          <w:rFonts w:ascii="Times New Roman" w:hAnsi="Times New Roman" w:cs="Times New Roman"/>
          <w:sz w:val="28"/>
          <w:szCs w:val="28"/>
        </w:rPr>
        <w:t>10</w:t>
      </w:r>
      <w:r w:rsidRPr="00DC7E7A">
        <w:rPr>
          <w:rFonts w:ascii="Times New Roman" w:hAnsi="Times New Roman" w:cs="Times New Roman"/>
          <w:sz w:val="28"/>
          <w:szCs w:val="28"/>
          <w:vertAlign w:val="superscript"/>
        </w:rPr>
        <w:t>6</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5. Определяем количество высвобожденных локомотивов.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NH</w:t>
      </w:r>
      <w:r w:rsidRPr="00DC7E7A">
        <w:rPr>
          <w:rFonts w:ascii="Times New Roman" w:hAnsi="Times New Roman" w:cs="Times New Roman"/>
          <w:b/>
          <w:sz w:val="28"/>
          <w:szCs w:val="28"/>
          <w:vertAlign w:val="subscript"/>
        </w:rPr>
        <w:t>СБ</w:t>
      </w:r>
      <w:r w:rsidRPr="00DC7E7A">
        <w:rPr>
          <w:rFonts w:ascii="Times New Roman" w:hAnsi="Times New Roman" w:cs="Times New Roman"/>
          <w:b/>
          <w:sz w:val="28"/>
          <w:szCs w:val="28"/>
        </w:rPr>
        <w:t xml:space="preserve"> / 24 (локом.),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где 24 – количество часов в сутках.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Определяем экономию от высвобождения локомотивов.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Ц</w:t>
      </w:r>
      <w:r w:rsidRPr="00DC7E7A">
        <w:rPr>
          <w:rFonts w:ascii="Times New Roman" w:hAnsi="Times New Roman" w:cs="Times New Roman"/>
          <w:b/>
          <w:sz w:val="28"/>
          <w:szCs w:val="28"/>
          <w:vertAlign w:val="subscript"/>
        </w:rPr>
        <w:t>Л</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Ц</w:t>
      </w:r>
      <w:r w:rsidRPr="00DC7E7A">
        <w:rPr>
          <w:rFonts w:ascii="Times New Roman" w:hAnsi="Times New Roman" w:cs="Times New Roman"/>
          <w:sz w:val="28"/>
          <w:szCs w:val="28"/>
          <w:vertAlign w:val="subscript"/>
        </w:rPr>
        <w:t>Л</w:t>
      </w:r>
      <w:r w:rsidRPr="00DC7E7A">
        <w:rPr>
          <w:rFonts w:ascii="Times New Roman" w:hAnsi="Times New Roman" w:cs="Times New Roman"/>
          <w:sz w:val="28"/>
          <w:szCs w:val="28"/>
        </w:rPr>
        <w:t>– цена локомотива (40</w:t>
      </w:r>
      <w:r w:rsidRPr="00DC7E7A">
        <w:rPr>
          <w:rFonts w:ascii="Times New Roman" w:hAnsi="Times New Roman" w:cs="Times New Roman"/>
          <w:sz w:val="28"/>
          <w:szCs w:val="28"/>
        </w:rPr>
        <w:sym w:font="Symbol" w:char="F0B4"/>
      </w:r>
      <w:r w:rsidRPr="00DC7E7A">
        <w:rPr>
          <w:rFonts w:ascii="Times New Roman" w:hAnsi="Times New Roman" w:cs="Times New Roman"/>
          <w:sz w:val="28"/>
          <w:szCs w:val="28"/>
        </w:rPr>
        <w:t>10</w:t>
      </w:r>
      <w:r w:rsidRPr="00DC7E7A">
        <w:rPr>
          <w:rFonts w:ascii="Times New Roman" w:hAnsi="Times New Roman" w:cs="Times New Roman"/>
          <w:sz w:val="28"/>
          <w:szCs w:val="28"/>
          <w:vertAlign w:val="superscript"/>
        </w:rPr>
        <w:t>6</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Определяем экономию за счет ускорения доставки груза.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УСК</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Р</w:t>
      </w:r>
      <w:r w:rsidRPr="00DC7E7A">
        <w:rPr>
          <w:rFonts w:ascii="Times New Roman" w:hAnsi="Times New Roman" w:cs="Times New Roman"/>
          <w:b/>
          <w:sz w:val="28"/>
          <w:szCs w:val="28"/>
          <w:vertAlign w:val="subscript"/>
        </w:rPr>
        <w:t>СТ</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m</w:t>
      </w:r>
      <w:r w:rsidRPr="00DC7E7A">
        <w:rPr>
          <w:rFonts w:ascii="Times New Roman" w:hAnsi="Times New Roman" w:cs="Times New Roman"/>
          <w:b/>
          <w:sz w:val="28"/>
          <w:szCs w:val="28"/>
          <w:vertAlign w:val="subscript"/>
        </w:rPr>
        <w:t>С</w:t>
      </w:r>
      <w:r w:rsidRPr="00DC7E7A">
        <w:rPr>
          <w:rFonts w:ascii="Times New Roman" w:hAnsi="Times New Roman" w:cs="Times New Roman"/>
          <w:b/>
          <w:sz w:val="28"/>
          <w:szCs w:val="28"/>
          <w:lang w:val="en-US"/>
        </w:rPr>
        <w:sym w:font="Symbol" w:char="F0B4"/>
      </w:r>
      <w:r w:rsidRPr="00DC7E7A">
        <w:rPr>
          <w:rFonts w:ascii="Times New Roman" w:hAnsi="Times New Roman" w:cs="Times New Roman"/>
          <w:b/>
          <w:sz w:val="28"/>
          <w:szCs w:val="28"/>
        </w:rPr>
        <w:t xml:space="preserve"> Ц</w:t>
      </w:r>
      <w:r w:rsidRPr="00DC7E7A">
        <w:rPr>
          <w:rFonts w:ascii="Times New Roman" w:hAnsi="Times New Roman" w:cs="Times New Roman"/>
          <w:b/>
          <w:sz w:val="28"/>
          <w:szCs w:val="28"/>
          <w:vertAlign w:val="subscript"/>
        </w:rPr>
        <w:t>Т.ГР</w:t>
      </w:r>
      <w:r w:rsidRPr="00DC7E7A">
        <w:rPr>
          <w:rFonts w:ascii="Times New Roman" w:hAnsi="Times New Roman" w:cs="Times New Roman"/>
          <w:b/>
          <w:sz w:val="28"/>
          <w:szCs w:val="28"/>
        </w:rPr>
        <w:t>)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Р.У</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Э.Ц</w:t>
      </w:r>
      <w:r w:rsidRPr="00DC7E7A">
        <w:rPr>
          <w:rFonts w:ascii="Times New Roman" w:hAnsi="Times New Roman" w:cs="Times New Roman"/>
          <w:sz w:val="28"/>
          <w:szCs w:val="28"/>
        </w:rPr>
        <w:t>– время приготовления маршрута;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rPr>
        <w:t>– количество поездов;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статическая нагрузка на вагон;</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m</w:t>
      </w:r>
      <w:r w:rsidRPr="00DC7E7A">
        <w:rPr>
          <w:rFonts w:ascii="Times New Roman" w:hAnsi="Times New Roman" w:cs="Times New Roman"/>
          <w:sz w:val="28"/>
          <w:szCs w:val="28"/>
          <w:vertAlign w:val="subscript"/>
        </w:rPr>
        <w:t>С</w:t>
      </w:r>
      <w:r w:rsidRPr="00DC7E7A">
        <w:rPr>
          <w:rFonts w:ascii="Times New Roman" w:hAnsi="Times New Roman" w:cs="Times New Roman"/>
          <w:sz w:val="28"/>
          <w:szCs w:val="28"/>
        </w:rPr>
        <w:t>– средний состав поезда;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Ц</w:t>
      </w:r>
      <w:r w:rsidRPr="00DC7E7A">
        <w:rPr>
          <w:rFonts w:ascii="Times New Roman" w:hAnsi="Times New Roman" w:cs="Times New Roman"/>
          <w:sz w:val="28"/>
          <w:szCs w:val="28"/>
          <w:vertAlign w:val="subscript"/>
        </w:rPr>
        <w:t>Т.ГР</w:t>
      </w:r>
      <w:r w:rsidRPr="00DC7E7A">
        <w:rPr>
          <w:rFonts w:ascii="Times New Roman" w:hAnsi="Times New Roman" w:cs="Times New Roman"/>
          <w:sz w:val="28"/>
          <w:szCs w:val="28"/>
        </w:rPr>
        <w:t>– цена одной тонны груза.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8. Определяем экономию денежных средств.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Э =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r w:rsidRPr="00DC7E7A">
        <w:rPr>
          <w:rFonts w:ascii="Times New Roman" w:hAnsi="Times New Roman" w:cs="Times New Roman"/>
          <w:b/>
          <w:sz w:val="28"/>
          <w:szCs w:val="28"/>
          <w:lang w:val="en-US"/>
        </w:rPr>
        <w:t>NH</w:t>
      </w:r>
      <w:r w:rsidRPr="00DC7E7A">
        <w:rPr>
          <w:rFonts w:ascii="Times New Roman" w:hAnsi="Times New Roman" w:cs="Times New Roman"/>
          <w:b/>
          <w:sz w:val="28"/>
          <w:szCs w:val="28"/>
          <w:vertAlign w:val="subscript"/>
        </w:rPr>
        <w:t>СБ</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УСК</w:t>
      </w:r>
      <w:r w:rsidRPr="00DC7E7A">
        <w:rPr>
          <w:rFonts w:ascii="Times New Roman" w:hAnsi="Times New Roman" w:cs="Times New Roman"/>
          <w:b/>
          <w:sz w:val="28"/>
          <w:szCs w:val="28"/>
        </w:rPr>
        <w:t xml:space="preserve"> (руб.)</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№19</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Анализ результатов производственно-финансовой деятельности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Анализ производственно-финансовой деятельности предприятия направлен на ее комплексное изучение и оценку результатов за определенный период, осуществление контроля за ходом выполнения планов экономического и социального развития; он способствует эффективному использованию ресурсов, выявлению и реализации резервов производства.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Главная задача анализа – оценить производственно-финансовую деятельность предприятия, вскрыть резервы роста эффективности производства.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Источником для анализа служит экономическая информация, в частности данные плановой, оперативной, бухгалтерской и статистической отчетности, составляемой по итогам работы за месяц, квартал, год и за более короткие промежутки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Предметом экономического анализа является</w:t>
      </w:r>
      <w:r w:rsidRPr="00DC7E7A">
        <w:rPr>
          <w:rFonts w:ascii="Times New Roman" w:hAnsi="Times New Roman" w:cs="Times New Roman"/>
          <w:sz w:val="28"/>
          <w:szCs w:val="28"/>
        </w:rPr>
        <w:t>– выполнение технико-экономических показателей работы станции, производительность труда и заработная плата, эксплуатационные расходы и себестоимость продукции, финансовое состояние и использование денежных ресурсов, образование фондов экономического стимулирования.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Анализ начинается с изучения выполнения плана объемных и качественных показателей работы</w:t>
      </w:r>
      <w:r w:rsidRPr="00DC7E7A">
        <w:rPr>
          <w:rFonts w:ascii="Times New Roman" w:hAnsi="Times New Roman" w:cs="Times New Roman"/>
          <w:sz w:val="28"/>
          <w:szCs w:val="28"/>
        </w:rPr>
        <w:t>. Источником данных для анализа выполнения технико-экономических показателей служит установленная отчетность – месячная, квартальная, годовая.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Месячная и квартальная отчетность станций включает бухгалтерский баланс и приложения к нему, отчет о производственно-финансовой деятельности по перевозкам.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Годовая отчетность содержит, кроме отчетных форм, входящих в квартальную отчетность, следующие материалы: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отчет о движении уставного фонда,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отчет о движении основных фондов и амортизационного фонда,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прибыли и убытки,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отчет по местным доходам и расходам,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отчет о выполнении плана капитального ремонта,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отчет о реализации и отпуске услуг подсобно-вспомогательной деятельности.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Кроме этого, для анализа используют данные статистических отчетов о численности работников и фонд заработной платы, о выполнении норм выработки и заработной плате рабочих отдельных профессий, приеме, увольнении и перемещении работников, состоянии трудовой дисциплины.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Анализ технико-экономических показателей завершается выявлением резервов по лучшему использованию подвижного состава и увеличению объема перевозок.</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При анализе плана по труду устанавливают</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наличие контингента работников по плану и его соответствие выполненному объему эксплуатационной работы;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выполнение задания по росту производительности труда;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влияние производительности  труда на выполненный объем работы станции;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соотношение роста среднемесячной заработной платы работников станции по сравнению с повышением производительности труда;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определение экономии или перерасхода по фонду заработной платы с учетом выполненного объема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Анализ выполнения плана эксплуатационных расходов направлен:</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 изучение отклонений от плана фактических расходов и себестоимостиперевозок,</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определение основных факторов, влияющих на с/с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выявление резервов экономного расходования средств по эксплуатационной работе,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дальнейшее снижение себестоимости перевозок.</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При анализе финансового состояния и использования денежных ресурсов: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дается оценка финансового положения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выясняются причины убытков и непроизводительности затрат,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устанавливается состояние оборотных средств,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устанавливается наличие и причины кредиторской и дебиторской задолженности,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определяется платежеспособность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Прежде чем приступить к анализу хозяйственной деятельности, необходимо убедиться в достоверности отчетных данных представленных отчетов, выявить опечатки и другие ошибки, искажающие показатели выполнения плановых заданий. Для этого проводят счетную проверку – плановые показатели сопоставляют с утвержденным планом на анализируемый период, проводят логическую проверку показателей путем сравнения их с показателями соответствующего периода с учетом происшедших изменений.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Применяют различные приемы анализа:</w:t>
      </w:r>
    </w:p>
    <w:p w:rsidR="00566F0D" w:rsidRPr="00DC7E7A" w:rsidRDefault="00566F0D" w:rsidP="00AD0CDE">
      <w:pPr>
        <w:numPr>
          <w:ilvl w:val="0"/>
          <w:numId w:val="1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Сравнение величины одноименных показателей – например, на сортировочной станции средний простой транзитного с переработкой вагона составил 7,5 ч. Плохо это или хорошо? Для этого необходимо эту величину сравнить с другой. Принято сравнивать отчетные показатели с плановыми (позволяет охарактеризовать напряженность плановых заданий), фактическими данными за предыдущий период, аналогичными показателями других родственных предприятий, средними показателями по отрасли.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AD0CDE">
      <w:pPr>
        <w:numPr>
          <w:ilvl w:val="0"/>
          <w:numId w:val="1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Группировка показателей – производится по какому-либо признаку, например эксплуатационные расходы группируют по элементам затрат, линейные предприятия группируют по степени выполнения плановых показателей, производительности труда.</w:t>
      </w:r>
    </w:p>
    <w:p w:rsidR="00566F0D" w:rsidRPr="00DC7E7A" w:rsidRDefault="00566F0D" w:rsidP="00AD0CDE">
      <w:pPr>
        <w:numPr>
          <w:ilvl w:val="0"/>
          <w:numId w:val="1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Детализация общих результатов – установление отклонений от плана по времени и месту их возникновения. Например, используют при анализе грузовой станции, когда выясняют ритмичность погрузки по суткам и внутри суток, при изучении простоя местных вагонов на различных объектах грузовых операций.</w:t>
      </w:r>
    </w:p>
    <w:p w:rsidR="00566F0D" w:rsidRPr="00DC7E7A" w:rsidRDefault="00566F0D" w:rsidP="00AD0CDE">
      <w:pPr>
        <w:numPr>
          <w:ilvl w:val="0"/>
          <w:numId w:val="1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Элиминирование – измерение влияния отдельных факторов на тот или иной обобщающий показатель.</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Цель</w:t>
      </w:r>
      <w:r w:rsidRPr="00DC7E7A">
        <w:rPr>
          <w:rFonts w:ascii="Times New Roman" w:hAnsi="Times New Roman" w:cs="Times New Roman"/>
          <w:sz w:val="28"/>
          <w:szCs w:val="28"/>
        </w:rPr>
        <w:t>: Научиться анализировать влияние изменения показателей на конечный результат.</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Задание 1. </w:t>
      </w:r>
      <w:r w:rsidRPr="00DC7E7A">
        <w:rPr>
          <w:rFonts w:ascii="Times New Roman" w:hAnsi="Times New Roman" w:cs="Times New Roman"/>
          <w:sz w:val="28"/>
          <w:szCs w:val="28"/>
        </w:rPr>
        <w:t>Рассчитать сумму финансирования станции отделением дороги и экономию эксплуатационных расходов, если она финансируется по плану эксплуатационных расходов, пересчитанному на фактически выполненный объем работ.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Отправление вагонов по плану – 2400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Отправление вагонов по отчету – 2520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Плановые суммы: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Основные прямые расходы – 900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 т.ч. зависящие от объема работ – 340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Основные общие расходы – 92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 т.ч. зависящие от объема работ – 38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Общехозяйственные расходы – 80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1. Определяем процент выполнения плана.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 (отчет / план) × 100%</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расходы по плану.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ПЛ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ПР</w:t>
      </w:r>
      <w:r w:rsidRPr="00DC7E7A">
        <w:rPr>
          <w:rFonts w:ascii="Times New Roman" w:hAnsi="Times New Roman" w:cs="Times New Roman"/>
          <w:b/>
          <w:sz w:val="28"/>
          <w:szCs w:val="28"/>
          <w:vertAlign w:val="subscript"/>
        </w:rPr>
        <w:t>ОСН</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ОБЩ</w:t>
      </w:r>
      <w:r w:rsidRPr="00DC7E7A">
        <w:rPr>
          <w:rFonts w:ascii="Times New Roman" w:hAnsi="Times New Roman" w:cs="Times New Roman"/>
          <w:b/>
          <w:sz w:val="28"/>
          <w:szCs w:val="28"/>
          <w:vertAlign w:val="subscript"/>
        </w:rPr>
        <w:t>ОСН</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ОБЩЕХОЗ</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perscript"/>
        </w:rPr>
        <w:t>ПР</w:t>
      </w:r>
      <w:r w:rsidRPr="00DC7E7A">
        <w:rPr>
          <w:rFonts w:ascii="Times New Roman" w:hAnsi="Times New Roman" w:cs="Times New Roman"/>
          <w:sz w:val="28"/>
          <w:szCs w:val="28"/>
          <w:vertAlign w:val="subscript"/>
        </w:rPr>
        <w:t>ОСН</w:t>
      </w:r>
      <w:r w:rsidRPr="00DC7E7A">
        <w:rPr>
          <w:rFonts w:ascii="Times New Roman" w:hAnsi="Times New Roman" w:cs="Times New Roman"/>
          <w:sz w:val="28"/>
          <w:szCs w:val="28"/>
        </w:rPr>
        <w:t>– основные прямые расходы, связанные с перевозочным процессом;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perscript"/>
        </w:rPr>
        <w:t>ОБЩ</w:t>
      </w:r>
      <w:r w:rsidRPr="00DC7E7A">
        <w:rPr>
          <w:rFonts w:ascii="Times New Roman" w:hAnsi="Times New Roman" w:cs="Times New Roman"/>
          <w:sz w:val="28"/>
          <w:szCs w:val="28"/>
          <w:vertAlign w:val="subscript"/>
        </w:rPr>
        <w:t>ОСН</w:t>
      </w:r>
      <w:r w:rsidRPr="00DC7E7A">
        <w:rPr>
          <w:rFonts w:ascii="Times New Roman" w:hAnsi="Times New Roman" w:cs="Times New Roman"/>
          <w:sz w:val="28"/>
          <w:szCs w:val="28"/>
        </w:rPr>
        <w:t>– основные общие расходы, связанные с обслуживанием перевозочного процесса;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ОБЩЕХОЗ</w:t>
      </w:r>
      <w:r w:rsidRPr="00DC7E7A">
        <w:rPr>
          <w:rFonts w:ascii="Times New Roman" w:hAnsi="Times New Roman" w:cs="Times New Roman"/>
          <w:sz w:val="28"/>
          <w:szCs w:val="28"/>
        </w:rPr>
        <w:t>– общехозяйственные расходы, связанные с управлением перевозочного процесса.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Определяем «право» расходов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ПРАВО</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 +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bscript"/>
        </w:rPr>
        <w:t>ЗАВ</w:t>
      </w:r>
      <w:r w:rsidRPr="00DC7E7A">
        <w:rPr>
          <w:rFonts w:ascii="Times New Roman" w:hAnsi="Times New Roman" w:cs="Times New Roman"/>
          <w:sz w:val="28"/>
          <w:szCs w:val="28"/>
        </w:rPr>
        <w:t>– зависящие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 процент выполнения плана;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НЕЗАВ</w:t>
      </w:r>
      <w:r w:rsidRPr="00DC7E7A">
        <w:rPr>
          <w:rFonts w:ascii="Times New Roman" w:hAnsi="Times New Roman" w:cs="Times New Roman"/>
          <w:sz w:val="28"/>
          <w:szCs w:val="28"/>
        </w:rPr>
        <w:t>– независящие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Определяем независящие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(руб.) </w:t>
      </w:r>
      <w:r w:rsidRPr="00DC7E7A">
        <w:rPr>
          <w:rFonts w:ascii="Times New Roman" w:hAnsi="Times New Roman" w:cs="Times New Roman"/>
          <w:b/>
          <w:sz w:val="28"/>
          <w:szCs w:val="28"/>
        </w:rPr>
        <w:sym w:font="Symbol" w:char="F0DE"/>
      </w:r>
      <w:r w:rsidRPr="00DC7E7A">
        <w:rPr>
          <w:rFonts w:ascii="Times New Roman" w:hAnsi="Times New Roman" w:cs="Times New Roman"/>
          <w:b/>
          <w:sz w:val="28"/>
          <w:szCs w:val="28"/>
        </w:rPr>
        <w:t xml:space="preserve">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расходы станции по отчету.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ОТЧЕТ</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bscript"/>
        </w:rPr>
        <w:t>ЗАВ</w:t>
      </w:r>
      <w:r w:rsidRPr="00DC7E7A">
        <w:rPr>
          <w:rFonts w:ascii="Times New Roman" w:hAnsi="Times New Roman" w:cs="Times New Roman"/>
          <w:sz w:val="28"/>
          <w:szCs w:val="28"/>
        </w:rPr>
        <w:t>– зависящие от объема работ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НЕЗАВ</w:t>
      </w:r>
      <w:r w:rsidRPr="00DC7E7A">
        <w:rPr>
          <w:rFonts w:ascii="Times New Roman" w:hAnsi="Times New Roman" w:cs="Times New Roman"/>
          <w:sz w:val="28"/>
          <w:szCs w:val="28"/>
        </w:rPr>
        <w:t>– независящие от объема работ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 процент выполнения плана.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 Определяем сумму экономии или перерасхода денежных средств.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ЭКОНОМИЯ (ПЕРЕРАСХ)</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ПРАВО</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ОТЧЕТ</w:t>
      </w:r>
      <w:r w:rsidRPr="00DC7E7A">
        <w:rPr>
          <w:rFonts w:ascii="Times New Roman" w:hAnsi="Times New Roman" w:cs="Times New Roman"/>
          <w:b/>
          <w:sz w:val="28"/>
          <w:szCs w:val="28"/>
        </w:rPr>
        <w:t xml:space="preserve"> (руб.)</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Задание 2. </w:t>
      </w:r>
      <w:r w:rsidRPr="00DC7E7A">
        <w:rPr>
          <w:rFonts w:ascii="Times New Roman" w:hAnsi="Times New Roman" w:cs="Times New Roman"/>
          <w:sz w:val="28"/>
          <w:szCs w:val="28"/>
        </w:rPr>
        <w:t>Рассчитать «право» пассажирской станции на эксплуатационные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Плановые суммы: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Основные прямые расходы – 54,3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Основные общие и общехозяйственные расходы – 26,4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Независящие от объема работ расходы – 22,4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Объем работ по плану – 2700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Объем работ по отчету – 2800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E957F3" w:rsidRPr="00DC7E7A" w:rsidRDefault="00E957F3"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1. Определяем процент выполнения плана.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 (отчет / план) × 100%</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«право» расходов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ПРАВО</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 +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bscript"/>
        </w:rPr>
        <w:t>ЗАВ</w:t>
      </w:r>
      <w:r w:rsidRPr="00DC7E7A">
        <w:rPr>
          <w:rFonts w:ascii="Times New Roman" w:hAnsi="Times New Roman" w:cs="Times New Roman"/>
          <w:sz w:val="28"/>
          <w:szCs w:val="28"/>
        </w:rPr>
        <w:t>– зависящие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 процент выполнения плана;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НЕЗАВ</w:t>
      </w:r>
      <w:r w:rsidRPr="00DC7E7A">
        <w:rPr>
          <w:rFonts w:ascii="Times New Roman" w:hAnsi="Times New Roman" w:cs="Times New Roman"/>
          <w:sz w:val="28"/>
          <w:szCs w:val="28"/>
        </w:rPr>
        <w:t>– независящие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Определяем расходы станции по отчету.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ОТЧЕТ</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bscript"/>
        </w:rPr>
        <w:t>ЗАВ</w:t>
      </w:r>
      <w:r w:rsidRPr="00DC7E7A">
        <w:rPr>
          <w:rFonts w:ascii="Times New Roman" w:hAnsi="Times New Roman" w:cs="Times New Roman"/>
          <w:sz w:val="28"/>
          <w:szCs w:val="28"/>
        </w:rPr>
        <w:t>– зависящие от объема работ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НЕЗАВ</w:t>
      </w:r>
      <w:r w:rsidRPr="00DC7E7A">
        <w:rPr>
          <w:rFonts w:ascii="Times New Roman" w:hAnsi="Times New Roman" w:cs="Times New Roman"/>
          <w:sz w:val="28"/>
          <w:szCs w:val="28"/>
        </w:rPr>
        <w:t>– независящие от объема работ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 процент выполнения плана.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сумму экономии или перерасхода денежных средств.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ЭКОНОМИЯ (ПЕРЕРАСХ)</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ПРАВО</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ОТЧЕТ</w:t>
      </w:r>
      <w:r w:rsidRPr="00DC7E7A">
        <w:rPr>
          <w:rFonts w:ascii="Times New Roman" w:hAnsi="Times New Roman" w:cs="Times New Roman"/>
          <w:b/>
          <w:sz w:val="28"/>
          <w:szCs w:val="28"/>
        </w:rPr>
        <w:t xml:space="preserve"> (руб.)</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rPr>
          <w:rFonts w:ascii="Times New Roman" w:eastAsia="TimesNewRomanPSMT" w:hAnsi="Times New Roman" w:cs="Times New Roman"/>
          <w:b/>
          <w:bCs/>
          <w:sz w:val="28"/>
          <w:szCs w:val="28"/>
        </w:rPr>
      </w:pP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t>Критерии оценивания практических занятий</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Практические занятия оцениваются по пятибалльной шкале:</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«5» (отлично) ставится, если:</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работа выполнена полностью и правильно; работа выполнена по плану с учетом всех требований; </w:t>
      </w:r>
      <w:r w:rsidRPr="00DC7E7A">
        <w:rPr>
          <w:rFonts w:ascii="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sidRPr="00DC7E7A">
        <w:rPr>
          <w:rFonts w:ascii="Times New Roman" w:eastAsia="TimesNewRomanPSMT" w:hAnsi="Times New Roman" w:cs="Times New Roman"/>
          <w:bCs/>
          <w:sz w:val="28"/>
          <w:szCs w:val="28"/>
        </w:rPr>
        <w:t>сделаны правильные выводы;</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«4» (хорошо) ставится, если:</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«3» (удовлетворительно) ставится, если:</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«2» (неудовлетворительно) ставится, если:</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В данном случае обучающийся не допускается к защите отчета. Работа должна быть исправлена с учетом недостатков.</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при защите отчета обучающийся не может ответить ни на один из поставленных вопросов.</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hAnsi="Times New Roman" w:cs="Times New Roman"/>
        </w:rPr>
      </w:pPr>
      <w:r w:rsidRPr="00DC7E7A">
        <w:rPr>
          <w:rFonts w:ascii="Times New Roman" w:eastAsia="TimesNewRomanPSMT" w:hAnsi="Times New Roman" w:cs="Times New Roman"/>
          <w:bCs/>
          <w:sz w:val="28"/>
          <w:szCs w:val="28"/>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AC0ED9" w:rsidRPr="00DC7E7A" w:rsidRDefault="00AC0ED9" w:rsidP="00CB50FC">
      <w:pPr>
        <w:tabs>
          <w:tab w:val="left" w:pos="0"/>
        </w:tabs>
        <w:spacing w:after="0" w:line="240" w:lineRule="auto"/>
        <w:ind w:firstLine="709"/>
        <w:rPr>
          <w:rFonts w:ascii="Times New Roman" w:hAnsi="Times New Roman" w:cs="Times New Roman"/>
          <w:sz w:val="28"/>
          <w:szCs w:val="28"/>
        </w:rPr>
      </w:pPr>
    </w:p>
    <w:p w:rsidR="00AC0ED9" w:rsidRDefault="00AC0ED9" w:rsidP="00AC0ED9">
      <w:pPr>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ВОПРОСЫ для подготовки к ЭКЗАМЕНУ</w:t>
      </w:r>
    </w:p>
    <w:p w:rsidR="00ED7F05" w:rsidRPr="00ED7F05" w:rsidRDefault="00ED7F05" w:rsidP="00AC0ED9">
      <w:pPr>
        <w:tabs>
          <w:tab w:val="left" w:pos="0"/>
        </w:tabs>
        <w:spacing w:after="0" w:line="240" w:lineRule="auto"/>
        <w:ind w:firstLine="709"/>
        <w:jc w:val="center"/>
        <w:rPr>
          <w:rFonts w:ascii="Times New Roman" w:eastAsia="TimesNewRomanPSMT" w:hAnsi="Times New Roman" w:cs="Times New Roman"/>
          <w:b/>
          <w:bCs/>
          <w:sz w:val="28"/>
          <w:szCs w:val="28"/>
        </w:rPr>
      </w:pPr>
      <w:r w:rsidRPr="00ED7F05">
        <w:rPr>
          <w:rFonts w:ascii="Times New Roman" w:eastAsia="TimesNewRomanPSMT" w:hAnsi="Times New Roman" w:cs="Times New Roman"/>
          <w:b/>
          <w:bCs/>
          <w:sz w:val="28"/>
          <w:szCs w:val="28"/>
        </w:rPr>
        <w:t>(очная и заочная форма обучения)</w:t>
      </w:r>
    </w:p>
    <w:p w:rsidR="00AC0ED9" w:rsidRPr="00DC7E7A" w:rsidRDefault="00AC0ED9" w:rsidP="00AC0ED9">
      <w:pPr>
        <w:widowControl w:val="0"/>
        <w:tabs>
          <w:tab w:val="left" w:pos="0"/>
        </w:tabs>
        <w:spacing w:after="0" w:line="240" w:lineRule="auto"/>
        <w:ind w:firstLine="709"/>
        <w:jc w:val="both"/>
        <w:rPr>
          <w:rFonts w:ascii="Times New Roman" w:hAnsi="Times New Roman" w:cs="Times New Roman"/>
          <w:b/>
          <w:i/>
          <w:sz w:val="28"/>
          <w:szCs w:val="28"/>
        </w:rPr>
      </w:pPr>
    </w:p>
    <w:p w:rsidR="00AC0ED9" w:rsidRPr="00DC7E7A" w:rsidRDefault="00AC0ED9" w:rsidP="00AC0ED9">
      <w:pPr>
        <w:widowControl w:val="0"/>
        <w:tabs>
          <w:tab w:val="left" w:pos="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Теоретическая часть</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1.Роль транспорта в жизни общества, его преимущества перед другими видами транспорта. Транспортная продукция, ее особенности и измерители.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2.Объемные показатели работы железнодорожного транспорта. Характеристика, единицы измерения, методы их определения.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3.Качественные показатели работы железнодорожного транспорта. Характеристика, единицы измерения, методы их определения.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4.Материально-технические, трудовые и финансовые ресурсы отрасли.</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5.Финансирование предприятий железнодорожного транспорта.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6.Рынок труда, кадровая политика на транспорте</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7.Доходы от перевозок, пути повышения доходов.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8.Состав и структура эксплуатационных расходов отрасли, их зависимость от размеров движения.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9. Понятия: направления и элементы затрат, калькуляция себестоимости.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10.Прибыль предприятия. Распределение и использование прибыли.</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11.Формы организаций (предприятий), классификация предприятий по формам собственности, отраслям и объектам производства.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12.Производственные особенности структуры организации. Инфраструктура организации.</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13.Типы производства, их характеристика; понятие производственного и технологического процесса.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14.Особенности производственного процесса на железнодорожном транспорте.</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15.Законы и нормативные документы, регулирующие правовые и организационные основы железнодорожного транспорта.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16.Основные средства предприятия, их классификация, оценка, показатели эффективности использования.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17.Оборотные средства предприятия, их классификация, показатели эффективности использования.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18.Износ основных средств и амортизационные отчисления.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19.Основные задачи и принципы организации труда, ее особенности на железнодорожном транспорте.</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20.Значение и задачи бригадной формы организации труда.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21.Структура кадров, движение кадров; списочная численность персонала и показатели ее измерения.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22.Сущность и задачи нормирования труда.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23.Бюджет рабочего времени исполнителя.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24.Классификация затрат рабочего времени.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25.Фотография рабочего дня. Назначение, порядок проведения и обработка данных.</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26.Хронометраж. Назначение, порядок проведения и обработка данных.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27.Нормы и нормативы затрат труда.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28.Сущность и значение производительности труда, методы измерения. Пути повышения производительности труда.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29.Повременная форма оплаты труда: сущность, разновидности, преимущества и недостатки, область применения.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30.Сдельная форма оплаты труда: сущность, разновидности, преимущества и недостатки, область применения.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31.Тарифная система оплаты труда, ее элементы; ЕТКС (единый тарифно-квалификационный справочник) и его назначение.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32.Бестарифная система оплаты труда. Права предприятий в области оплаты труда.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33.Основные понятия маркетинга. Цели и задачи, концепция маркетинга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34.Реклама: назначение, классификация, требования, ее виды.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35.Понятия конкурентоспособности. Пути повышения качества и конкурентоспособности транспортной продукции.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36.Цели и задачи СФТО (Система фирменного транспортного обслуживания) ОАО РЖД.</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37.Задачи и особенности планирования перевозок грузов железнодорожным транспортом, виды планов перевозки грузов.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38.Классификация и структура эксплуатационных расходов, порядок их планирования. Понятие себестоимости перевозок, пути ее снижения.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39.Ценовая политика и ценообразование на железнодорожном транспорте.</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40.Тарифы на грузовые перевозки, перечень документов, их содержание.</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41.Порядок финансирования производственно-хозяйственной деятельности организации.</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42.Значение и динамика пассажирских перевозок, порядок их планирования.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43.Повышения качества пассажирских перевозок. Пассажирские тарифы.</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44.Назначение и содержание бизнес-плана.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45.Значение и виды учета.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46.Формы учета и отчетности основной производственной деятельности железнодорожной станции. Ревизия и инвентаризация.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47.Цели, виды и методы экономического анализа.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48.Инновации, понятие и классификация.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49.Инвестиции; их типы, основные сферы инвестиций.</w:t>
      </w:r>
    </w:p>
    <w:p w:rsidR="00AC0ED9" w:rsidRPr="00DC7E7A" w:rsidRDefault="00AC0ED9" w:rsidP="00AC0ED9">
      <w:pPr>
        <w:shd w:val="clear" w:color="auto" w:fill="FFFFFF"/>
        <w:tabs>
          <w:tab w:val="left" w:pos="0"/>
          <w:tab w:val="left" w:pos="108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50.Понятие: экспорт, импорт. В чем заключается выгода международной торговли.</w:t>
      </w:r>
    </w:p>
    <w:p w:rsidR="00AC0ED9" w:rsidRPr="00DC7E7A" w:rsidRDefault="00AC0ED9" w:rsidP="00AC0ED9">
      <w:pPr>
        <w:tabs>
          <w:tab w:val="left" w:pos="0"/>
        </w:tabs>
        <w:spacing w:after="0" w:line="240" w:lineRule="auto"/>
        <w:ind w:firstLine="709"/>
        <w:jc w:val="center"/>
        <w:rPr>
          <w:rFonts w:ascii="Times New Roman" w:hAnsi="Times New Roman" w:cs="Times New Roman"/>
          <w:b/>
          <w:caps/>
          <w:sz w:val="28"/>
          <w:szCs w:val="20"/>
          <w:u w:val="single"/>
        </w:rPr>
      </w:pPr>
    </w:p>
    <w:p w:rsidR="00AC0ED9" w:rsidRPr="00DC7E7A" w:rsidRDefault="00AC0ED9" w:rsidP="00AC0ED9">
      <w:pPr>
        <w:tabs>
          <w:tab w:val="left" w:pos="0"/>
        </w:tabs>
        <w:spacing w:after="0" w:line="240" w:lineRule="auto"/>
        <w:ind w:firstLine="709"/>
        <w:jc w:val="both"/>
        <w:rPr>
          <w:rFonts w:ascii="Times New Roman" w:hAnsi="Times New Roman" w:cs="Times New Roman"/>
          <w:b/>
          <w:i/>
          <w:caps/>
          <w:sz w:val="28"/>
          <w:szCs w:val="20"/>
        </w:rPr>
      </w:pPr>
      <w:r w:rsidRPr="00DC7E7A">
        <w:rPr>
          <w:rFonts w:ascii="Times New Roman" w:hAnsi="Times New Roman" w:cs="Times New Roman"/>
          <w:b/>
          <w:i/>
          <w:sz w:val="28"/>
          <w:szCs w:val="20"/>
        </w:rPr>
        <w:t>Практическая часть</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 Задача. Выполнить анализ хронометражных рядов для шести элементов, из которых состоит рабочая операция, и сделать вывод по полученному результату. Условный коэффициент устойчивости для данной операции принять равным 2,5.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496"/>
        <w:gridCol w:w="496"/>
        <w:gridCol w:w="496"/>
        <w:gridCol w:w="496"/>
        <w:gridCol w:w="496"/>
        <w:gridCol w:w="496"/>
        <w:gridCol w:w="496"/>
        <w:gridCol w:w="496"/>
        <w:gridCol w:w="496"/>
      </w:tblGrid>
      <w:tr w:rsidR="00AC0ED9" w:rsidRPr="00DC7E7A" w:rsidTr="00C94E5A">
        <w:trPr>
          <w:trHeight w:val="285"/>
        </w:trPr>
        <w:tc>
          <w:tcPr>
            <w:tcW w:w="4060" w:type="dxa"/>
            <w:gridSpan w:val="10"/>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Время наблюдения (сек.)</w:t>
            </w:r>
          </w:p>
        </w:tc>
      </w:tr>
      <w:tr w:rsidR="00AC0ED9" w:rsidRPr="00DC7E7A" w:rsidTr="00C94E5A">
        <w:tc>
          <w:tcPr>
            <w:tcW w:w="4060" w:type="dxa"/>
            <w:gridSpan w:val="10"/>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Номер наблюдений</w:t>
            </w:r>
          </w:p>
        </w:tc>
      </w:tr>
      <w:tr w:rsidR="00AC0ED9" w:rsidRPr="00DC7E7A" w:rsidTr="00C94E5A">
        <w:trPr>
          <w:trHeight w:val="151"/>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9</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w:t>
            </w:r>
          </w:p>
        </w:tc>
      </w:tr>
      <w:tr w:rsidR="00AC0ED9" w:rsidRPr="00DC7E7A" w:rsidTr="00C94E5A">
        <w:trPr>
          <w:trHeight w:val="201"/>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26</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23</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26</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24</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27</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28</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24</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23</w:t>
            </w:r>
          </w:p>
        </w:tc>
      </w:tr>
      <w:tr w:rsidR="00AC0ED9" w:rsidRPr="00DC7E7A" w:rsidTr="00C94E5A">
        <w:trPr>
          <w:trHeight w:val="279"/>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21</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23</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r>
      <w:tr w:rsidR="00AC0ED9" w:rsidRPr="00DC7E7A" w:rsidTr="00C94E5A">
        <w:trPr>
          <w:trHeight w:val="201"/>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93</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91</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97</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95</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96</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91</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98</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94</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95</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92</w:t>
            </w:r>
          </w:p>
        </w:tc>
      </w:tr>
      <w:tr w:rsidR="00AC0ED9" w:rsidRPr="00DC7E7A" w:rsidTr="00C94E5A">
        <w:trPr>
          <w:trHeight w:val="154"/>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r>
      <w:tr w:rsidR="00AC0ED9" w:rsidRPr="00DC7E7A" w:rsidTr="00C94E5A">
        <w:trPr>
          <w:trHeight w:val="185"/>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46</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47</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45</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44</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43</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48</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47</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43</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46</w:t>
            </w:r>
          </w:p>
        </w:tc>
      </w:tr>
      <w:tr w:rsidR="00AC0ED9" w:rsidRPr="00DC7E7A" w:rsidTr="00C94E5A">
        <w:trPr>
          <w:trHeight w:val="259"/>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Задача. </w:t>
      </w:r>
      <w:r w:rsidRPr="00DC7E7A">
        <w:rPr>
          <w:rFonts w:ascii="Times New Roman" w:hAnsi="Times New Roman" w:cs="Times New Roman"/>
          <w:spacing w:val="-4"/>
          <w:sz w:val="28"/>
          <w:szCs w:val="28"/>
          <w:shd w:val="clear" w:color="auto" w:fill="FFFFFF"/>
        </w:rPr>
        <w:t>Определить норму выработки за 8-часовую смену, если оперативное время равно 20 мин, норма штучного времени – 21 мин, норма времени на подготовительно-заключительную работу – 18 мин, на обслуживание рабочего места – 6 мин, отдых и личные надобности – 15 мин на смену.</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Определите производительность труда работников полигона дороги при следующих исходных данных. Расчёты занесите в таблицу  и сделайте сравнительный анализ показателей.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1"/>
        <w:gridCol w:w="973"/>
        <w:gridCol w:w="1042"/>
        <w:gridCol w:w="1811"/>
        <w:gridCol w:w="983"/>
        <w:gridCol w:w="830"/>
        <w:gridCol w:w="1021"/>
        <w:gridCol w:w="880"/>
      </w:tblGrid>
      <w:tr w:rsidR="00AC0ED9" w:rsidRPr="00DC7E7A" w:rsidTr="00C94E5A">
        <w:tc>
          <w:tcPr>
            <w:tcW w:w="2943" w:type="dxa"/>
            <w:vMerge w:val="restart"/>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93" w:type="dxa"/>
            <w:vMerge w:val="restart"/>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81" w:type="dxa"/>
            <w:vMerge w:val="restart"/>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2095" w:type="dxa"/>
            <w:gridSpan w:val="2"/>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39" w:type="dxa"/>
            <w:gridSpan w:val="2"/>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AC0ED9" w:rsidRPr="00DC7E7A" w:rsidTr="00C94E5A">
        <w:tc>
          <w:tcPr>
            <w:tcW w:w="2943" w:type="dxa"/>
            <w:vMerge/>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p>
        </w:tc>
        <w:tc>
          <w:tcPr>
            <w:tcW w:w="993" w:type="dxa"/>
            <w:vMerge/>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p>
        </w:tc>
        <w:tc>
          <w:tcPr>
            <w:tcW w:w="1081" w:type="dxa"/>
            <w:vMerge/>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p>
        </w:tc>
        <w:tc>
          <w:tcPr>
            <w:tcW w:w="1134"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77"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62"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2943"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Объём перевозок (т/км)</w:t>
            </w:r>
          </w:p>
        </w:tc>
        <w:tc>
          <w:tcPr>
            <w:tcW w:w="993"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18800</w:t>
            </w:r>
          </w:p>
        </w:tc>
        <w:tc>
          <w:tcPr>
            <w:tcW w:w="1081"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19000</w:t>
            </w:r>
          </w:p>
        </w:tc>
        <w:tc>
          <w:tcPr>
            <w:tcW w:w="1470"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18000</w:t>
            </w:r>
          </w:p>
        </w:tc>
        <w:tc>
          <w:tcPr>
            <w:tcW w:w="1134"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Численность (чел)</w:t>
            </w:r>
          </w:p>
        </w:tc>
        <w:tc>
          <w:tcPr>
            <w:tcW w:w="993"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850</w:t>
            </w:r>
          </w:p>
        </w:tc>
        <w:tc>
          <w:tcPr>
            <w:tcW w:w="1081"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848</w:t>
            </w:r>
          </w:p>
        </w:tc>
        <w:tc>
          <w:tcPr>
            <w:tcW w:w="1470"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860</w:t>
            </w:r>
          </w:p>
        </w:tc>
        <w:tc>
          <w:tcPr>
            <w:tcW w:w="1134"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Производительность труда (т/км/чел)</w:t>
            </w:r>
          </w:p>
        </w:tc>
        <w:tc>
          <w:tcPr>
            <w:tcW w:w="993"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p>
        </w:tc>
        <w:tc>
          <w:tcPr>
            <w:tcW w:w="1081"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p>
        </w:tc>
        <w:tc>
          <w:tcPr>
            <w:tcW w:w="1470"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1134"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Задача Рассчитать заработную плату составителю поездов при следующих исходных данных (Определяется согласно действующей отраслевой тарифной сетки): Количество отработанных часов в месяц – 180, в том числе: а)ночных - 96, б)праздничных – 12; Нормы выработки % (от месячной тарифной ставки) – 101; Разряд – 5; Премия (%) – 30.</w:t>
      </w:r>
    </w:p>
    <w:p w:rsidR="00AC0ED9" w:rsidRPr="00DC7E7A" w:rsidRDefault="00AC0ED9" w:rsidP="00AC0ED9">
      <w:pPr>
        <w:pStyle w:val="ad"/>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5. Задача. Рассчитать заработную плату рабочего, труд которого оплачивается по сдельно-премиальной системе. Норма времени на одно изделие - 20 мин, часовая тарифная ставка рабочего - 40 д.е. За месяц рабочий отработал 180 часов и выпустил 575 изделий. Рабочему установлена премия в процентах от сдельного заработка:- за выполнение нормы 8 %;  за каждый процент перевыполнения нормы - 1,2 %.</w:t>
      </w:r>
    </w:p>
    <w:p w:rsidR="00AC0ED9"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Задача. Начислить заработную плату работникам станции при следующих исходных данных (Определяется согласно действующей отраслевой тарифной сетки)</w:t>
      </w:r>
    </w:p>
    <w:p w:rsidR="00764D20" w:rsidRPr="00DC7E7A" w:rsidRDefault="00764D20" w:rsidP="00AC0ED9">
      <w:pPr>
        <w:tabs>
          <w:tab w:val="left" w:pos="0"/>
        </w:tabs>
        <w:spacing w:after="0" w:line="240" w:lineRule="auto"/>
        <w:ind w:firstLine="709"/>
        <w:jc w:val="both"/>
        <w:rPr>
          <w:rFonts w:ascii="Times New Roman" w:hAnsi="Times New Roman" w:cs="Times New Roman"/>
          <w:sz w:val="28"/>
          <w:szCs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83"/>
        </w:trPr>
        <w:tc>
          <w:tcPr>
            <w:tcW w:w="875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Месячная норма часов</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173</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Отработано часов в ночную смену</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48</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Премия (%)</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Районный коэффициент (%)</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Разряд</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Должность</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ДСП</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Определить балансовую прибыль полигона дороги от пассажирских перевозок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85"/>
        </w:trPr>
        <w:tc>
          <w:tcPr>
            <w:tcW w:w="875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Сумма производственных пас.км. (млн.)</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2600</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Доходная ставка за 10 пас.км  (руб.)</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7,1</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Себестоимость 10 пас.км. (руб.)</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5,1</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Доходы от начальных операций по пассажирским перевозкам пригородного сообщения (тыс.руб.)</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70</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Доходы от начальных операций по пассажирским перевозкам (тыс.руб.):</w:t>
            </w:r>
          </w:p>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в прямом сообщении,</w:t>
            </w:r>
          </w:p>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б) в местном сообщении.</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p>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8. Задача. Определить списочную численность составителей 5 разряда поездов по плану, отчёту и предыдущий год. Заполнить таблицу и сделать сравнительный анализ показателей при следующих исходных данных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963"/>
        <w:gridCol w:w="1053"/>
        <w:gridCol w:w="1811"/>
        <w:gridCol w:w="1025"/>
        <w:gridCol w:w="866"/>
        <w:gridCol w:w="1021"/>
        <w:gridCol w:w="880"/>
      </w:tblGrid>
      <w:tr w:rsidR="00AC0ED9" w:rsidRPr="00DC7E7A" w:rsidTr="00C94E5A">
        <w:tc>
          <w:tcPr>
            <w:tcW w:w="2943"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93"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81"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2095"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39"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AC0ED9" w:rsidRPr="00DC7E7A" w:rsidTr="00C94E5A">
        <w:tc>
          <w:tcPr>
            <w:tcW w:w="2943"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993"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81"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134"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77"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6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Объём работы (тыс.ваг)</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225</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240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225</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Норма времени на измеритель (час)</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0,20</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0,19</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0,20</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Среднемесячная норма часов (час)</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165</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165</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166</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Коэффициент замещения</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1,15</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1,15</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1,15</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9. Задача. Рассчитать величину на измеритель работы отдельно по грузовым и пассажирским перевозкам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09"/>
        </w:trPr>
        <w:tc>
          <w:tcPr>
            <w:tcW w:w="8755"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Объем грузовой работы (млн.т.км.)</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11000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Величина эксплуатационных расходов по перевозкам грузов (млн.руб.)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Объем пассажирской работы станции (пасс.км.)</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Величина эксплуатационных расходов по перевозкам пассажиров (млн.руб.)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19,0</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10. Задача. Определить балансовую прибыль полигона дороги от грузовых перевозок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171"/>
        </w:trPr>
        <w:tc>
          <w:tcPr>
            <w:tcW w:w="8755"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Сумма эксплуатационных т.км.(млн.т.км.)</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14900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Доходная ставка за 10 т.км эксплуатационных (руб.)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3,43</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Доходы от начальных операций по грузовым перевозкам (тыс.руб.)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15000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Себестоимость 10 т.км. эксплуатационных (руб.)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2,9</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Доходы от конечных операций по грузовым перевозкам (тыс.руб.)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60000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6. Доходы от дополнительных сборов (тыс.руб.)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25000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7. Доходы от прочих операций (тыс.руб.)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1500</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11. Задача. Рассчитать класс грузовой станции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301"/>
        </w:trPr>
        <w:tc>
          <w:tcPr>
            <w:tcW w:w="8755"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 работы станции</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Среднесуточный объем работы на путях общего пользования (т):</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погрузка,</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б) выгрузка.</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5700</w:t>
            </w: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4600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Среднесуточный объем работы на путях не общего пользования (т):</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погрузка,</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б) выгрузка.</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1400</w:t>
            </w: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Переработка местных вагонов (ваг.)</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Статическая нагрузка на вагон по погрузке и выгрузке</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 Задача. Определить эксплуатационные т.км. полигона дороги по плану и отчёту. Заполните таблицу и сделайте сравнительный анализ показателей за квартал при следующих исходных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276"/>
        <w:gridCol w:w="1842"/>
        <w:gridCol w:w="1843"/>
        <w:gridCol w:w="1666"/>
      </w:tblGrid>
      <w:tr w:rsidR="00AC0ED9" w:rsidRPr="00DC7E7A" w:rsidTr="00C94E5A">
        <w:tc>
          <w:tcPr>
            <w:tcW w:w="3794"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1276"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842"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3509"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r>
      <w:tr w:rsidR="00AC0ED9" w:rsidRPr="00DC7E7A" w:rsidTr="00C94E5A">
        <w:trPr>
          <w:trHeight w:val="81"/>
        </w:trPr>
        <w:tc>
          <w:tcPr>
            <w:tcW w:w="3794"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276"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2"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166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Среднесуточная погрузка (ваг.)</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1600</w:t>
            </w: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1660</w:t>
            </w: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Динамическая нагрузка вагона (т/ваг)</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39</w:t>
            </w: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Средняя дальность перевозок (км.)</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430</w:t>
            </w: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442</w:t>
            </w: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Эксплуатационные, т/км</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pacing w:val="-1"/>
          <w:sz w:val="28"/>
          <w:szCs w:val="28"/>
        </w:rPr>
        <w:t xml:space="preserve">13. Задача. </w:t>
      </w:r>
      <w:r w:rsidRPr="00DC7E7A">
        <w:rPr>
          <w:rFonts w:ascii="Times New Roman" w:hAnsi="Times New Roman" w:cs="Times New Roman"/>
          <w:sz w:val="28"/>
          <w:szCs w:val="28"/>
        </w:rPr>
        <w:t>Определить сумму прибыли в плановом и отчетном периоде и проанализировать. Заполнить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276"/>
        <w:gridCol w:w="1842"/>
        <w:gridCol w:w="1843"/>
        <w:gridCol w:w="1666"/>
      </w:tblGrid>
      <w:tr w:rsidR="00AC0ED9" w:rsidRPr="00DC7E7A" w:rsidTr="00C94E5A">
        <w:tc>
          <w:tcPr>
            <w:tcW w:w="3794"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1276"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842"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3509"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r>
      <w:tr w:rsidR="00AC0ED9" w:rsidRPr="00DC7E7A" w:rsidTr="00C94E5A">
        <w:tc>
          <w:tcPr>
            <w:tcW w:w="3794"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276"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2"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166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РL-объем перевозок ( т/км, млн.)</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29000</w:t>
            </w: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31600</w:t>
            </w: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Себестоимость (10 прив. т/км)</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0,900</w:t>
            </w: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0,920</w:t>
            </w: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Доходная ставка (10 прив. т/км)</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0,920</w:t>
            </w: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0,925</w:t>
            </w: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Выручка (тыс. руб.)</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Прибыль (тыс. руб.)</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Расходы (руб.)</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14. Задача. Рассчитать класс грузовой станции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303"/>
        </w:trPr>
        <w:tc>
          <w:tcPr>
            <w:tcW w:w="8755"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 работы станции</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Среднесуточный объем работы на путях общего пользования (т):</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погрузка,</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б) выгрузка.</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4200</w:t>
            </w: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2800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Среднесуточный объем работы на путях не общего пользования (т):</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погрузка,</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б) выгрузка.</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1200</w:t>
            </w: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Переработка местных вагонов (ваг.)</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Статическая нагрузка на вагон по погрузке и выгрузке</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39</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15. Задача. Определить оборот вагона по плану и отчёту за квартал и сделать сравнительный анализ показателей. Заполните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5"/>
        <w:gridCol w:w="970"/>
        <w:gridCol w:w="1059"/>
        <w:gridCol w:w="1811"/>
        <w:gridCol w:w="1048"/>
        <w:gridCol w:w="887"/>
        <w:gridCol w:w="1021"/>
        <w:gridCol w:w="880"/>
      </w:tblGrid>
      <w:tr w:rsidR="00AC0ED9" w:rsidRPr="00DC7E7A" w:rsidTr="00C94E5A">
        <w:tc>
          <w:tcPr>
            <w:tcW w:w="2943"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93"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81"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2095"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39"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AC0ED9" w:rsidRPr="00DC7E7A" w:rsidTr="00C94E5A">
        <w:tc>
          <w:tcPr>
            <w:tcW w:w="2943"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993"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81"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134"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77"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6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Погрузка (тыс. вагон)</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46</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54</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45</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Приём груза (тыс. вагон)</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500</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520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490</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Суточный рабочий парк вагонов (вагон)</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7000</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7100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6900</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Оборот вагона (сутки)</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16. Задача. Рассчитать норму и сумму амортизационных отчислений за апрель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19"/>
        </w:trPr>
        <w:tc>
          <w:tcPr>
            <w:tcW w:w="8755"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Первоначальная стоимость объекта (тыс.руб.)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Остаточная стоимость объекта (тыс.руб.)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Срок службы (лет)</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17. Задача. Определить коэффициент оборачиваемости и продолжительность оборачиваемости оборотных средств за квартал. Сделать сравнительный анализ показателей. Заполнить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2"/>
        <w:gridCol w:w="958"/>
        <w:gridCol w:w="1045"/>
        <w:gridCol w:w="1811"/>
        <w:gridCol w:w="994"/>
        <w:gridCol w:w="840"/>
        <w:gridCol w:w="1021"/>
        <w:gridCol w:w="880"/>
      </w:tblGrid>
      <w:tr w:rsidR="00AC0ED9" w:rsidRPr="00DC7E7A" w:rsidTr="00C94E5A">
        <w:tc>
          <w:tcPr>
            <w:tcW w:w="2943"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93"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81"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2095"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39"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AC0ED9" w:rsidRPr="00DC7E7A" w:rsidTr="00C94E5A">
        <w:tc>
          <w:tcPr>
            <w:tcW w:w="2943"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993"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81"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134"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77"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6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Доходы (тыс. руб)</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540,0</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550,0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524,0</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Оборотные средства (тыс.руб)</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25,0</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26,0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25,0</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Коэффициент оборачиваемости (оборот)</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Продолжительность одного оборота (сутки)</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18. Задача. Рассчитать общую величину амортизационных отчислений, в том числе на ремонт и восстановление при следующих исходных данных: Первоначальная стоимость основных фондов (тыс.руб.) – 150; Стоимость одного капитального ремонта (тыс.руб.) – 15; Срок службы основных фондов – 30; Периодичность капитального ремонта (лет) – 6.</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19. Задача. Рассчитать производительность труда по плану и отчёту и предыдущий год. Заполнить таблицу сделать сравнительный анализ показателей при следующих исходных данных: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4"/>
        <w:gridCol w:w="968"/>
        <w:gridCol w:w="1040"/>
        <w:gridCol w:w="1811"/>
        <w:gridCol w:w="1006"/>
        <w:gridCol w:w="851"/>
        <w:gridCol w:w="1021"/>
        <w:gridCol w:w="880"/>
      </w:tblGrid>
      <w:tr w:rsidR="00AC0ED9" w:rsidRPr="00DC7E7A" w:rsidTr="00C94E5A">
        <w:tc>
          <w:tcPr>
            <w:tcW w:w="2862"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75"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54"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1968"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08"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AC0ED9" w:rsidRPr="00DC7E7A" w:rsidTr="00C94E5A">
        <w:tc>
          <w:tcPr>
            <w:tcW w:w="2862"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975"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54"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65"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0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47"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2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Объём перевозок (т/км,млн.)</w:t>
            </w:r>
          </w:p>
        </w:tc>
        <w:tc>
          <w:tcPr>
            <w:tcW w:w="975"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32000</w:t>
            </w:r>
          </w:p>
        </w:tc>
        <w:tc>
          <w:tcPr>
            <w:tcW w:w="1054"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33000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31500</w:t>
            </w:r>
          </w:p>
        </w:tc>
        <w:tc>
          <w:tcPr>
            <w:tcW w:w="1065"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0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4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Численность (чел.)</w:t>
            </w:r>
          </w:p>
        </w:tc>
        <w:tc>
          <w:tcPr>
            <w:tcW w:w="975"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220</w:t>
            </w:r>
          </w:p>
        </w:tc>
        <w:tc>
          <w:tcPr>
            <w:tcW w:w="1054"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220</w:t>
            </w:r>
          </w:p>
        </w:tc>
        <w:tc>
          <w:tcPr>
            <w:tcW w:w="1065"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0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4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Производительность труда (млн.т/км, чел)</w:t>
            </w:r>
          </w:p>
        </w:tc>
        <w:tc>
          <w:tcPr>
            <w:tcW w:w="975"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54"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65"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0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4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20. Задача. Рассчитать заработок бригады при следующих исходных данных. Бригада рабочих (четыре человека) выполнила аккордное задание за 12 день вместо 14 дней по плану и заработала 50 тыс.руб. При этом было сэкономлено материалов на сумму 30 тыс.руб. Рассчитать общий заработок бригады, если за выполнение задания на 100 % предусматривается премия в размере 15%, а за каждый процент перевыполнения – 1,5 % сдельного заработка. Сверх этого предусмотрена выплата премии за экономию материала в размере 15 % фактической экономии.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21. Задача. Рассчитать контингент приемосдатчиков и агентов СФТО, определить среднемесячный заработок агентов СФТО за месяц при следующих исходных данных</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77"/>
        </w:trPr>
        <w:tc>
          <w:tcPr>
            <w:tcW w:w="8755"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Разряд</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Норма выработки, т/ваг</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Премия (%)</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Количество погруженного тонн груза на местах общего пользования</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7640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Количество выгруженного тонн груза на местах общего пользования</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4590</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22. Задача. Проставьте индексы и рассчитайте аналитически-исследовательским способом норму затрат труда и коэффициент использования рабочего времени при следующих исходных данных: Оперативное время – 360, подготовительно-заключительное время – 10, обслуживание рабочего места – 30, физиологические перерывы – 20, технологические перерывы – 12, перерывы, зависящие от исполнителя - 12, время выполнения случайной работы, не зависящей от исполнителя – 16, время выполнения случайной работы, зависящей от исполнителя – 20.</w:t>
      </w:r>
    </w:p>
    <w:p w:rsidR="00AC0ED9" w:rsidRPr="00DC7E7A" w:rsidRDefault="00AC0ED9" w:rsidP="00AC0ED9">
      <w:pPr>
        <w:pStyle w:val="15"/>
        <w:tabs>
          <w:tab w:val="left" w:pos="0"/>
        </w:tabs>
        <w:ind w:firstLine="709"/>
        <w:jc w:val="both"/>
        <w:rPr>
          <w:sz w:val="28"/>
          <w:szCs w:val="28"/>
        </w:rPr>
      </w:pPr>
      <w:r w:rsidRPr="00DC7E7A">
        <w:rPr>
          <w:sz w:val="28"/>
          <w:szCs w:val="28"/>
        </w:rPr>
        <w:t>23. Задача. Определите производительность труда и ее повышение, а также выполнение норм выработки при следующих исходных данных: состав бригады – 10 чел., нормо-часы по графику 1320 нормо-час., затраты времени на дополнительные работы 260 час.</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24. Задача. </w:t>
      </w:r>
      <w:r w:rsidRPr="00DC7E7A">
        <w:rPr>
          <w:rFonts w:ascii="Times New Roman" w:hAnsi="Times New Roman" w:cs="Times New Roman"/>
          <w:sz w:val="28"/>
          <w:szCs w:val="28"/>
          <w:shd w:val="clear" w:color="auto" w:fill="FFFFFF"/>
        </w:rPr>
        <w:t xml:space="preserve">Определить норму времени на изготовление одной детали: </w:t>
      </w:r>
      <w:r w:rsidRPr="00DC7E7A">
        <w:rPr>
          <w:rFonts w:ascii="Times New Roman" w:hAnsi="Times New Roman" w:cs="Times New Roman"/>
          <w:sz w:val="28"/>
          <w:szCs w:val="28"/>
        </w:rPr>
        <w:t xml:space="preserve">основное время составляет - 43 мин.; вспомогательное время - 5 мин.; время обслуживания рабочего места планируется в размере 6% от оперативного времени; перерывы на отдых планируются в размере 3% от оперативного времени; подготовительно - заключительное время составляет 36 мин.; </w:t>
      </w:r>
      <w:r w:rsidRPr="00DC7E7A">
        <w:rPr>
          <w:rFonts w:ascii="Times New Roman" w:hAnsi="Times New Roman" w:cs="Times New Roman"/>
          <w:sz w:val="28"/>
          <w:szCs w:val="28"/>
          <w:shd w:val="clear" w:color="auto" w:fill="FFFFFF"/>
        </w:rPr>
        <w:t>партия состоит из 20 деталей.</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25. Задача. По приведенной ниже фотографии рабочего дня проделайте следующие работы: определите продолжительность и индексы затрат рабочего времени, составьте сводку одноименных затрат, рассчитайте коэффициент использования рабочего времени. 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5"/>
        <w:gridCol w:w="1688"/>
        <w:gridCol w:w="2642"/>
        <w:gridCol w:w="1096"/>
      </w:tblGrid>
      <w:tr w:rsidR="00AC0ED9" w:rsidRPr="00DC7E7A" w:rsidTr="00C94E5A">
        <w:tc>
          <w:tcPr>
            <w:tcW w:w="5070"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Объект наблюдения</w:t>
            </w:r>
          </w:p>
        </w:tc>
        <w:tc>
          <w:tcPr>
            <w:tcW w:w="1701"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Текущее время</w:t>
            </w:r>
          </w:p>
        </w:tc>
        <w:tc>
          <w:tcPr>
            <w:tcW w:w="2409"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Продолжительность</w:t>
            </w:r>
          </w:p>
        </w:tc>
        <w:tc>
          <w:tcPr>
            <w:tcW w:w="957"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Индекс</w:t>
            </w: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Начало наблюдения</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8-00</w:t>
            </w:r>
          </w:p>
        </w:tc>
        <w:tc>
          <w:tcPr>
            <w:tcW w:w="2409"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b/>
                <w:sz w:val="28"/>
                <w:szCs w:val="28"/>
              </w:rPr>
            </w:pPr>
          </w:p>
        </w:tc>
        <w:tc>
          <w:tcPr>
            <w:tcW w:w="957"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b/>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Производственная планерка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8-20</w:t>
            </w:r>
          </w:p>
        </w:tc>
        <w:tc>
          <w:tcPr>
            <w:tcW w:w="2409"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Инструктаж по ТБ</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8-25</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Работа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10-10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Поиск материалов и деталей</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10-20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Отдых</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10-30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6. Работа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Обеденный перерыв</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12-48</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7. Позднее начало работы после обеда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8. Работа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14-15</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9. Исправление брака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14-30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10. Отдых</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14-40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11. Работа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15-45</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12. Разговор по личным надобностям</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13. Перерыв, обусловленный технологией производства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15-55</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14. Работа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16-50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15. Уборка рабочего места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16-55</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16. Сдача рабочего места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17-00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p>
    <w:p w:rsidR="00AC0ED9" w:rsidRPr="00DC7E7A" w:rsidRDefault="00AC0ED9" w:rsidP="00AC0ED9">
      <w:pPr>
        <w:tabs>
          <w:tab w:val="left" w:pos="0"/>
        </w:tabs>
        <w:spacing w:after="0" w:line="240" w:lineRule="auto"/>
        <w:ind w:firstLine="709"/>
        <w:jc w:val="right"/>
        <w:rPr>
          <w:rFonts w:ascii="Times New Roman" w:hAnsi="Times New Roman" w:cs="Times New Roman"/>
          <w:b/>
          <w:sz w:val="28"/>
          <w:szCs w:val="28"/>
        </w:rPr>
      </w:pPr>
    </w:p>
    <w:p w:rsidR="00AC0ED9" w:rsidRPr="00DC7E7A" w:rsidRDefault="00AC0ED9" w:rsidP="00AC0ED9">
      <w:pPr>
        <w:tabs>
          <w:tab w:val="left" w:pos="0"/>
        </w:tabs>
        <w:spacing w:after="0" w:line="240" w:lineRule="auto"/>
        <w:ind w:firstLine="709"/>
        <w:rPr>
          <w:rStyle w:val="2a"/>
        </w:rPr>
      </w:pPr>
      <w:r w:rsidRPr="00DC7E7A">
        <w:rPr>
          <w:rStyle w:val="2a"/>
        </w:rPr>
        <w:br w:type="page"/>
      </w:r>
    </w:p>
    <w:p w:rsidR="00AC0ED9" w:rsidRPr="00DC7E7A" w:rsidRDefault="00AC0ED9" w:rsidP="00AC0ED9">
      <w:pPr>
        <w:tabs>
          <w:tab w:val="left" w:pos="0"/>
        </w:tabs>
        <w:spacing w:after="0" w:line="240" w:lineRule="auto"/>
        <w:ind w:firstLine="709"/>
        <w:jc w:val="center"/>
        <w:rPr>
          <w:rStyle w:val="2a"/>
        </w:rPr>
      </w:pPr>
      <w:r w:rsidRPr="00DC7E7A">
        <w:rPr>
          <w:rStyle w:val="2a"/>
        </w:rPr>
        <w:t>БИЛЕТЫ ДЛЯ ПРОВЕДЕНИЯ ЭКЗАМЕНА</w:t>
      </w:r>
    </w:p>
    <w:p w:rsidR="00AC0ED9" w:rsidRDefault="00D752CE" w:rsidP="00AC0ED9">
      <w:pPr>
        <w:tabs>
          <w:tab w:val="left" w:pos="0"/>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(очная и </w:t>
      </w:r>
      <w:r w:rsidRPr="00704096">
        <w:rPr>
          <w:rFonts w:ascii="Times New Roman" w:hAnsi="Times New Roman" w:cs="Times New Roman"/>
          <w:b/>
          <w:sz w:val="28"/>
          <w:szCs w:val="28"/>
        </w:rPr>
        <w:t>заочн</w:t>
      </w:r>
      <w:r>
        <w:rPr>
          <w:rFonts w:ascii="Times New Roman" w:hAnsi="Times New Roman" w:cs="Times New Roman"/>
          <w:b/>
          <w:sz w:val="28"/>
          <w:szCs w:val="28"/>
        </w:rPr>
        <w:t>ая формы обучения)</w:t>
      </w:r>
    </w:p>
    <w:p w:rsidR="00076F3C" w:rsidRPr="00DC7E7A" w:rsidRDefault="00076F3C" w:rsidP="00AC0ED9">
      <w:pPr>
        <w:tabs>
          <w:tab w:val="left" w:pos="0"/>
        </w:tabs>
        <w:spacing w:after="0" w:line="240" w:lineRule="auto"/>
        <w:ind w:firstLine="709"/>
        <w:jc w:val="center"/>
        <w:rPr>
          <w:rFonts w:ascii="Times New Roman" w:hAnsi="Times New Roman" w:cs="Times New Roman"/>
          <w:b/>
          <w:sz w:val="28"/>
          <w:szCs w:val="28"/>
        </w:rPr>
      </w:pPr>
    </w:p>
    <w:p w:rsidR="00AC0ED9" w:rsidRPr="00DC7E7A" w:rsidRDefault="00AC0ED9" w:rsidP="00AC0ED9">
      <w:pPr>
        <w:pStyle w:val="a7"/>
        <w:widowControl w:val="0"/>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u w:val="single"/>
        </w:rPr>
        <w:t>Инструкция для экзаменующегося</w:t>
      </w:r>
      <w:r w:rsidRPr="00DC7E7A">
        <w:rPr>
          <w:rFonts w:ascii="Times New Roman" w:hAnsi="Times New Roman"/>
          <w:b/>
          <w:sz w:val="28"/>
          <w:szCs w:val="28"/>
        </w:rPr>
        <w:t>:</w:t>
      </w:r>
    </w:p>
    <w:p w:rsidR="00AC0ED9" w:rsidRPr="00DC7E7A" w:rsidRDefault="00AC0ED9" w:rsidP="00AC0ED9">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1. Прочтите внимательно инструкцию.</w:t>
      </w:r>
    </w:p>
    <w:p w:rsidR="00AC0ED9" w:rsidRPr="00DC7E7A" w:rsidRDefault="00AC0ED9" w:rsidP="00AC0ED9">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AC0ED9" w:rsidRPr="00DC7E7A" w:rsidRDefault="00AC0ED9" w:rsidP="00AC0ED9">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AC0ED9" w:rsidRPr="00DC7E7A" w:rsidRDefault="00AC0ED9" w:rsidP="00AC0ED9">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4. Время на подготовку – 20 минут.</w:t>
      </w:r>
    </w:p>
    <w:p w:rsidR="00AC0ED9" w:rsidRPr="00DC7E7A" w:rsidRDefault="00AC0ED9" w:rsidP="00AC0ED9">
      <w:pPr>
        <w:pStyle w:val="a7"/>
        <w:widowControl w:val="0"/>
        <w:tabs>
          <w:tab w:val="left" w:pos="0"/>
        </w:tabs>
        <w:spacing w:after="0" w:line="240" w:lineRule="auto"/>
        <w:ind w:left="0" w:firstLine="709"/>
        <w:jc w:val="both"/>
        <w:rPr>
          <w:rFonts w:ascii="Times New Roman" w:hAnsi="Times New Roman"/>
          <w:sz w:val="28"/>
          <w:szCs w:val="28"/>
        </w:rPr>
      </w:pPr>
    </w:p>
    <w:p w:rsidR="00AC0ED9" w:rsidRPr="00DC7E7A" w:rsidRDefault="00AC0ED9" w:rsidP="00AC0ED9">
      <w:pPr>
        <w:pStyle w:val="a7"/>
        <w:widowControl w:val="0"/>
        <w:tabs>
          <w:tab w:val="left" w:pos="0"/>
        </w:tabs>
        <w:spacing w:after="0" w:line="240" w:lineRule="auto"/>
        <w:ind w:left="0" w:firstLine="709"/>
        <w:jc w:val="both"/>
        <w:rPr>
          <w:rFonts w:ascii="Times New Roman" w:hAnsi="Times New Roman"/>
          <w:b/>
          <w:sz w:val="28"/>
          <w:szCs w:val="28"/>
          <w:u w:val="single"/>
        </w:rPr>
      </w:pPr>
      <w:r w:rsidRPr="00DC7E7A">
        <w:rPr>
          <w:rFonts w:ascii="Times New Roman" w:hAnsi="Times New Roman"/>
          <w:b/>
          <w:sz w:val="28"/>
          <w:szCs w:val="28"/>
          <w:u w:val="single"/>
        </w:rPr>
        <w:t>Критерии оценки:</w:t>
      </w:r>
    </w:p>
    <w:p w:rsidR="00AC0ED9" w:rsidRPr="00DC7E7A" w:rsidRDefault="00AC0ED9" w:rsidP="00AC0ED9">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«отлично»</w:t>
      </w:r>
      <w:r w:rsidRPr="00DC7E7A">
        <w:rPr>
          <w:rFonts w:ascii="Times New Roman" w:hAnsi="Times New Roman"/>
          <w:sz w:val="28"/>
          <w:szCs w:val="28"/>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AC0ED9" w:rsidRPr="00DC7E7A" w:rsidRDefault="00AC0ED9" w:rsidP="00AC0ED9">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«хорошо»</w:t>
      </w:r>
      <w:r w:rsidRPr="00DC7E7A">
        <w:rPr>
          <w:rFonts w:ascii="Times New Roman" w:hAnsi="Times New Roman"/>
          <w:sz w:val="28"/>
          <w:szCs w:val="28"/>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AC0ED9" w:rsidRPr="00DC7E7A" w:rsidRDefault="00AC0ED9" w:rsidP="00AC0ED9">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«удовлетворительно»</w:t>
      </w:r>
      <w:r w:rsidRPr="00DC7E7A">
        <w:rPr>
          <w:rFonts w:ascii="Times New Roman" w:hAnsi="Times New Roman"/>
          <w:sz w:val="28"/>
          <w:szCs w:val="28"/>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AC0ED9" w:rsidRPr="00DC7E7A" w:rsidRDefault="00AC0ED9" w:rsidP="00AC0ED9">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«неудовлетворительно»</w:t>
      </w:r>
      <w:r w:rsidRPr="00DC7E7A">
        <w:rPr>
          <w:rFonts w:ascii="Times New Roman" w:hAnsi="Times New Roman"/>
          <w:sz w:val="28"/>
          <w:szCs w:val="28"/>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FF763A" w:rsidRPr="00DC7E7A" w:rsidRDefault="00FF763A">
      <w:pPr>
        <w:rPr>
          <w:rFonts w:ascii="Times New Roman" w:hAnsi="Times New Roman" w:cs="Times New Roman"/>
          <w:b/>
        </w:rPr>
      </w:pPr>
      <w:r w:rsidRPr="00DC7E7A">
        <w:rPr>
          <w:rFonts w:ascii="Times New Roman" w:hAnsi="Times New Roman" w:cs="Times New Roman"/>
          <w:b/>
        </w:rPr>
        <w:br w:type="page"/>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pStyle w:val="16"/>
        <w:tabs>
          <w:tab w:val="left" w:pos="0"/>
        </w:tabs>
        <w:ind w:firstLine="709"/>
        <w:jc w:val="both"/>
        <w:rPr>
          <w:sz w:val="22"/>
          <w:szCs w:val="22"/>
        </w:rPr>
      </w:pPr>
    </w:p>
    <w:p w:rsidR="00AC0ED9" w:rsidRPr="00DC7E7A" w:rsidRDefault="00AC0ED9" w:rsidP="00AC0ED9">
      <w:pPr>
        <w:pStyle w:val="16"/>
        <w:tabs>
          <w:tab w:val="left" w:pos="0"/>
        </w:tabs>
        <w:ind w:firstLine="709"/>
        <w:jc w:val="both"/>
        <w:rPr>
          <w:sz w:val="22"/>
          <w:szCs w:val="22"/>
        </w:rPr>
      </w:pPr>
      <w:r w:rsidRPr="00DC7E7A">
        <w:rPr>
          <w:sz w:val="22"/>
          <w:szCs w:val="22"/>
        </w:rPr>
        <w:t>1. Роль транспорта в жизни общества, его преимущества перед другими видами транспорта.</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Хронометраж. Назначение, порядок проведения и обработка данных.</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Выполнить анализ хронометражных рядов для шести элементов, из которых состоит рабочая операция, и сделать вывод по полученному результату. Условный коэффициент устойчивости для данной операции принять равным 2,5.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
        <w:gridCol w:w="436"/>
        <w:gridCol w:w="436"/>
        <w:gridCol w:w="436"/>
        <w:gridCol w:w="436"/>
        <w:gridCol w:w="436"/>
        <w:gridCol w:w="436"/>
        <w:gridCol w:w="436"/>
        <w:gridCol w:w="436"/>
        <w:gridCol w:w="436"/>
      </w:tblGrid>
      <w:tr w:rsidR="00AC0ED9" w:rsidRPr="00DC7E7A" w:rsidTr="00C94E5A">
        <w:trPr>
          <w:trHeight w:val="285"/>
        </w:trPr>
        <w:tc>
          <w:tcPr>
            <w:tcW w:w="4060" w:type="dxa"/>
            <w:gridSpan w:val="10"/>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Время наблюдения (сек.)</w:t>
            </w:r>
          </w:p>
        </w:tc>
      </w:tr>
      <w:tr w:rsidR="00AC0ED9" w:rsidRPr="00DC7E7A" w:rsidTr="00C94E5A">
        <w:tc>
          <w:tcPr>
            <w:tcW w:w="4060" w:type="dxa"/>
            <w:gridSpan w:val="10"/>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Номер наблюдений</w:t>
            </w:r>
          </w:p>
        </w:tc>
      </w:tr>
      <w:tr w:rsidR="00AC0ED9" w:rsidRPr="00DC7E7A" w:rsidTr="00C94E5A">
        <w:trPr>
          <w:trHeight w:val="151"/>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AC0ED9" w:rsidRPr="00DC7E7A" w:rsidTr="00C94E5A">
        <w:trPr>
          <w:trHeight w:val="201"/>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24</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28</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24</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AC0ED9" w:rsidRPr="00DC7E7A" w:rsidTr="00C94E5A">
        <w:trPr>
          <w:trHeight w:val="279"/>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tc>
      </w:tr>
      <w:tr w:rsidR="00AC0ED9" w:rsidRPr="00DC7E7A" w:rsidTr="00C94E5A">
        <w:trPr>
          <w:trHeight w:val="201"/>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93</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91</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97</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95</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96</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91</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98</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94</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95</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92</w:t>
            </w:r>
          </w:p>
        </w:tc>
      </w:tr>
      <w:tr w:rsidR="00AC0ED9" w:rsidRPr="00DC7E7A" w:rsidTr="00C94E5A">
        <w:trPr>
          <w:trHeight w:val="154"/>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tc>
      </w:tr>
      <w:tr w:rsidR="00AC0ED9" w:rsidRPr="00DC7E7A" w:rsidTr="00C94E5A">
        <w:trPr>
          <w:trHeight w:val="185"/>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46</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47</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45</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44</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43</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48</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47</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43</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46</w:t>
            </w:r>
          </w:p>
        </w:tc>
      </w:tr>
      <w:tr w:rsidR="00AC0ED9" w:rsidRPr="00DC7E7A" w:rsidTr="00C94E5A">
        <w:trPr>
          <w:trHeight w:val="259"/>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rPr>
          <w:rFonts w:ascii="Times New Roman" w:hAnsi="Times New Roman" w:cs="Times New Roman"/>
        </w:rPr>
      </w:pPr>
    </w:p>
    <w:p w:rsidR="00FF763A" w:rsidRPr="00DC7E7A" w:rsidRDefault="00FF763A">
      <w:pPr>
        <w:rPr>
          <w:rFonts w:ascii="Times New Roman" w:hAnsi="Times New Roman" w:cs="Times New Roman"/>
          <w:b/>
        </w:rPr>
      </w:pPr>
      <w:r w:rsidRPr="00DC7E7A">
        <w:rPr>
          <w:rFonts w:ascii="Times New Roman" w:hAnsi="Times New Roman" w:cs="Times New Roman"/>
          <w:b/>
        </w:rPr>
        <w:br w:type="page"/>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num" w:pos="72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Объемные показатели работы железнодорожного транспорта. Характеристика, единицы измерения, методы их определения.</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Нормы и нормативы затрат труда.</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w:t>
      </w:r>
      <w:r w:rsidRPr="00DC7E7A">
        <w:rPr>
          <w:rFonts w:ascii="Times New Roman" w:hAnsi="Times New Roman" w:cs="Times New Roman"/>
          <w:spacing w:val="-4"/>
          <w:shd w:val="clear" w:color="auto" w:fill="FFFFFF"/>
        </w:rPr>
        <w:t>Определить норму выработки за 8-часовую смену, если оперативное время равно 20 мин, норма штучного времени – 21 мин, норма времени на подготовительно-заключительную работу – 18 мин, на обслуживание рабочего места – 6 мин, отдых и личные надобности – 15 мин на смену.</w:t>
      </w:r>
    </w:p>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FF763A" w:rsidRPr="00DC7E7A" w:rsidRDefault="00FF763A"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Качественные показатели работы железнодорожного транспорта. Характеристика, единицы измерения, методы их определения.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2. Сущность и значение производительности труда, методы измерения. Пути повышения производительности труда.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Определите производительность труда работников полигона дороги при следующих исходных данных. Расчёты занесите в таблицу  и сделайте сравнительный анализ показателей.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993"/>
        <w:gridCol w:w="1081"/>
        <w:gridCol w:w="1470"/>
        <w:gridCol w:w="1134"/>
        <w:gridCol w:w="961"/>
        <w:gridCol w:w="977"/>
        <w:gridCol w:w="862"/>
      </w:tblGrid>
      <w:tr w:rsidR="00AC0ED9" w:rsidRPr="00DC7E7A" w:rsidTr="00C94E5A">
        <w:tc>
          <w:tcPr>
            <w:tcW w:w="2943"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Показатели</w:t>
            </w:r>
          </w:p>
        </w:tc>
        <w:tc>
          <w:tcPr>
            <w:tcW w:w="993"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План</w:t>
            </w:r>
          </w:p>
        </w:tc>
        <w:tc>
          <w:tcPr>
            <w:tcW w:w="1081"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Отчет</w:t>
            </w:r>
          </w:p>
        </w:tc>
        <w:tc>
          <w:tcPr>
            <w:tcW w:w="1470"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Предыдущий год</w:t>
            </w:r>
          </w:p>
        </w:tc>
        <w:tc>
          <w:tcPr>
            <w:tcW w:w="2095"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плану</w:t>
            </w:r>
          </w:p>
        </w:tc>
        <w:tc>
          <w:tcPr>
            <w:tcW w:w="1839"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предыдущему году</w:t>
            </w:r>
          </w:p>
        </w:tc>
      </w:tr>
      <w:tr w:rsidR="00AC0ED9" w:rsidRPr="00DC7E7A" w:rsidTr="00C94E5A">
        <w:tc>
          <w:tcPr>
            <w:tcW w:w="2943"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993"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6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77"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862"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Объём перевозок (т/км)</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18800</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19000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18000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Численность (чел)</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850</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848</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860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Производительность труда (т/км/чел)</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Материально-технические, трудовые и финансовые ресурсы отрасли.</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Повременная форма оплаты труда: сущность, разновидности, преимущества и недостатки, область применения.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Рассчитать заработную плату составителю поездов при следующих исходных данных (Определяется согласно действующей отраслевой тарифной сетки): Количество отработанных часов в месяц – 180, в том числе: а)ночных - 96, б)праздничных – 12; Нормы выработки % (от месячной тарифной ставки) – 101; Разряд – 5; Премия (%) – 30.</w:t>
      </w:r>
    </w:p>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Финансирование предприятий железнодорожного транспорта.</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Сдельная форма оплаты труда: сущность, разновидности, преимущества и недостатки, область применения.</w:t>
      </w:r>
    </w:p>
    <w:p w:rsidR="00AC0ED9" w:rsidRPr="00DC7E7A" w:rsidRDefault="00AC0ED9" w:rsidP="00AC0ED9">
      <w:pPr>
        <w:pStyle w:val="ad"/>
        <w:tabs>
          <w:tab w:val="left" w:pos="0"/>
        </w:tabs>
        <w:spacing w:before="0" w:after="0"/>
        <w:ind w:firstLine="709"/>
        <w:jc w:val="both"/>
        <w:rPr>
          <w:rFonts w:ascii="Times New Roman" w:hAnsi="Times New Roman"/>
          <w:sz w:val="22"/>
          <w:szCs w:val="22"/>
        </w:rPr>
      </w:pPr>
      <w:r w:rsidRPr="00DC7E7A">
        <w:rPr>
          <w:rFonts w:ascii="Times New Roman" w:hAnsi="Times New Roman"/>
          <w:sz w:val="22"/>
          <w:szCs w:val="22"/>
        </w:rPr>
        <w:t>3. Задача. Рассчитать заработную плату рабочего, труд которого оплачивается по сдельно-премиальной системе. Норма времени на одно изделие - 20 мин, часовая тарифная ставка рабочего - 40 д.е. За месяц рабочий отработал 180 часов и выпустил 575 изделий. Рабочему установлена премия в процентах от сдельного заработка:- за выполнение нормы 8 %;  за каждый процент перевыполнения нормы - 1,2 %.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num" w:pos="72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1. Рынок труда, кадровая политика на транспорте.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Тарифная система оплаты труда, ее элементы; ЕТКС (единый тарифно-квалификационный справочник) и его назначение.</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Начислить заработную плату работникам станции при следующих исходных данных (Определяется согласно действующей отраслевой тарифной сетки)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83"/>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1. Месячная норма часов</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173</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2. Отработано часов в ночную смену</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48</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3. Премия (%)</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4. Районный коэффициент (%)</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5. Разряд</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5. Должность</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ДСП</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1. Доходы от перевозок, пути повышения доходов.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Бестарифная система оплаты труда. Права предприятий в области оплаты труда.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Определить балансовую прибыль полигона дороги от пассажирских перевозок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85"/>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Исходные данные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1. Сумма производственных пас.км. (млн.)</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2600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2. Доходная ставка за 10 пас.км  (руб.)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7,1</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3. Себестоимость 10 пас.км. (руб.)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5,1</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4. Доходы от начальных операций по пассажирским перевозкам пригородного сообщения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70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5. Доходы от начальных операций по пассажирским перевозкам (тыс.руб.):</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в прямом сообщении,</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 местном сообщении.</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17</w:t>
            </w: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15</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tabs>
          <w:tab w:val="left" w:pos="0"/>
        </w:tabs>
        <w:spacing w:after="0" w:line="240" w:lineRule="auto"/>
        <w:ind w:firstLine="709"/>
        <w:rPr>
          <w:rFonts w:ascii="Times New Roman" w:hAnsi="Times New Roman" w:cs="Times New Roman"/>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Состав и структура эксплуатационных расходов отрасли, их зависимость от размеров движения.</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Основные понятия маркетинга. Цели и задачи, концепция маркетинга.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Определить списочную численность составителей 5 разряда поездов по плану, отчёту и предыдущий год. Заполнить таблицу и сделать сравнительный анализ показателей при следующих исходных данных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850"/>
        <w:gridCol w:w="798"/>
        <w:gridCol w:w="1470"/>
        <w:gridCol w:w="1134"/>
        <w:gridCol w:w="961"/>
        <w:gridCol w:w="977"/>
        <w:gridCol w:w="862"/>
      </w:tblGrid>
      <w:tr w:rsidR="00AC0ED9" w:rsidRPr="00DC7E7A" w:rsidTr="00C94E5A">
        <w:tc>
          <w:tcPr>
            <w:tcW w:w="3369"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Показатели</w:t>
            </w:r>
          </w:p>
        </w:tc>
        <w:tc>
          <w:tcPr>
            <w:tcW w:w="850"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План</w:t>
            </w:r>
          </w:p>
        </w:tc>
        <w:tc>
          <w:tcPr>
            <w:tcW w:w="798"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Отчет</w:t>
            </w:r>
          </w:p>
        </w:tc>
        <w:tc>
          <w:tcPr>
            <w:tcW w:w="1470"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Предыдущий год</w:t>
            </w:r>
          </w:p>
        </w:tc>
        <w:tc>
          <w:tcPr>
            <w:tcW w:w="2095"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К плану</w:t>
            </w:r>
          </w:p>
        </w:tc>
        <w:tc>
          <w:tcPr>
            <w:tcW w:w="1839"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К предыдущему году</w:t>
            </w:r>
          </w:p>
        </w:tc>
      </w:tr>
      <w:tr w:rsidR="00AC0ED9" w:rsidRPr="00DC7E7A" w:rsidTr="00C94E5A">
        <w:tc>
          <w:tcPr>
            <w:tcW w:w="3369"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p>
        </w:tc>
        <w:tc>
          <w:tcPr>
            <w:tcW w:w="850"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p>
        </w:tc>
        <w:tc>
          <w:tcPr>
            <w:tcW w:w="798"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p>
        </w:tc>
        <w:tc>
          <w:tcPr>
            <w:tcW w:w="1470"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p>
        </w:tc>
        <w:tc>
          <w:tcPr>
            <w:tcW w:w="1134"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w:t>
            </w:r>
          </w:p>
        </w:tc>
        <w:tc>
          <w:tcPr>
            <w:tcW w:w="961"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w:t>
            </w:r>
          </w:p>
        </w:tc>
        <w:tc>
          <w:tcPr>
            <w:tcW w:w="977"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w:t>
            </w:r>
          </w:p>
        </w:tc>
        <w:tc>
          <w:tcPr>
            <w:tcW w:w="86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w:t>
            </w:r>
          </w:p>
        </w:tc>
      </w:tr>
      <w:tr w:rsidR="00AC0ED9" w:rsidRPr="00DC7E7A" w:rsidTr="00C94E5A">
        <w:tc>
          <w:tcPr>
            <w:tcW w:w="3369"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r w:rsidRPr="00DC7E7A">
              <w:rPr>
                <w:rFonts w:ascii="Times New Roman" w:hAnsi="Times New Roman" w:cs="Times New Roman"/>
                <w:sz w:val="20"/>
                <w:szCs w:val="20"/>
              </w:rPr>
              <w:t>Объём работы (тыс.ваг)</w:t>
            </w:r>
          </w:p>
        </w:tc>
        <w:tc>
          <w:tcPr>
            <w:tcW w:w="85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225</w:t>
            </w:r>
          </w:p>
        </w:tc>
        <w:tc>
          <w:tcPr>
            <w:tcW w:w="798"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240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225</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r>
      <w:tr w:rsidR="00AC0ED9" w:rsidRPr="00DC7E7A" w:rsidTr="00C94E5A">
        <w:tc>
          <w:tcPr>
            <w:tcW w:w="3369"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r w:rsidRPr="00DC7E7A">
              <w:rPr>
                <w:rFonts w:ascii="Times New Roman" w:hAnsi="Times New Roman" w:cs="Times New Roman"/>
                <w:sz w:val="20"/>
                <w:szCs w:val="20"/>
              </w:rPr>
              <w:t>Норма времени на измеритель (час)</w:t>
            </w:r>
          </w:p>
        </w:tc>
        <w:tc>
          <w:tcPr>
            <w:tcW w:w="85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0,20</w:t>
            </w:r>
          </w:p>
        </w:tc>
        <w:tc>
          <w:tcPr>
            <w:tcW w:w="798"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0,19</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0,20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r>
      <w:tr w:rsidR="00AC0ED9" w:rsidRPr="00DC7E7A" w:rsidTr="00C94E5A">
        <w:tc>
          <w:tcPr>
            <w:tcW w:w="3369"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r w:rsidRPr="00DC7E7A">
              <w:rPr>
                <w:rFonts w:ascii="Times New Roman" w:hAnsi="Times New Roman" w:cs="Times New Roman"/>
                <w:sz w:val="20"/>
                <w:szCs w:val="20"/>
              </w:rPr>
              <w:t>Среднемесячная норма часов (час)</w:t>
            </w:r>
          </w:p>
        </w:tc>
        <w:tc>
          <w:tcPr>
            <w:tcW w:w="85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165</w:t>
            </w:r>
          </w:p>
        </w:tc>
        <w:tc>
          <w:tcPr>
            <w:tcW w:w="798"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165</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166</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r>
      <w:tr w:rsidR="00AC0ED9" w:rsidRPr="00DC7E7A" w:rsidTr="00C94E5A">
        <w:tc>
          <w:tcPr>
            <w:tcW w:w="3369"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r w:rsidRPr="00DC7E7A">
              <w:rPr>
                <w:rFonts w:ascii="Times New Roman" w:hAnsi="Times New Roman" w:cs="Times New Roman"/>
                <w:sz w:val="20"/>
                <w:szCs w:val="20"/>
              </w:rPr>
              <w:t>Коэффициент замещения</w:t>
            </w:r>
          </w:p>
        </w:tc>
        <w:tc>
          <w:tcPr>
            <w:tcW w:w="85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1,15</w:t>
            </w:r>
          </w:p>
        </w:tc>
        <w:tc>
          <w:tcPr>
            <w:tcW w:w="798"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1,15</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1,15</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FF763A" w:rsidRPr="00DC7E7A" w:rsidRDefault="00FF763A">
      <w:pPr>
        <w:rPr>
          <w:rFonts w:ascii="Times New Roman" w:hAnsi="Times New Roman" w:cs="Times New Roman"/>
          <w:b/>
        </w:rPr>
      </w:pPr>
      <w:r w:rsidRPr="00DC7E7A">
        <w:rPr>
          <w:rFonts w:ascii="Times New Roman" w:hAnsi="Times New Roman" w:cs="Times New Roman"/>
          <w:b/>
        </w:rPr>
        <w:br w:type="page"/>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num" w:pos="72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1. Понятия: направления и элементы затрат, калькуляция себестоимости.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Реклама: назначение, классификация, требования, ее виды.</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величину на измеритель работы отдельно по грузовым и пассажирским перевозкам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09"/>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1. Объем грузовой работы (млн.т.км.)</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11000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2. Величина эксплуатационных расходов по перевозкам грузов (млн.руб.)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3. Объем пассажирской работы станции (пасс.км.)</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4. Величина эксплуатационных расходов по перевозкам пассажиров (млн.руб.)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19,0</w:t>
            </w:r>
          </w:p>
        </w:tc>
      </w:tr>
    </w:tbl>
    <w:p w:rsidR="00AC0ED9" w:rsidRPr="00DC7E7A" w:rsidRDefault="00AC0ED9" w:rsidP="00AC0ED9">
      <w:pPr>
        <w:tabs>
          <w:tab w:val="left" w:pos="0"/>
        </w:tabs>
        <w:spacing w:after="0" w:line="240" w:lineRule="auto"/>
        <w:ind w:firstLine="709"/>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sz w:val="16"/>
          <w:szCs w:val="16"/>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Прибыль предприятия. Распределение и использование прибыли.</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Понятия конкурентоспособности. Пути повышения качества и конкурентоспособности транспортной продукции.</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Определить балансовую прибыль полигона дороги от грузовых перевозок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171"/>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1. Сумма эксплуатационных т.км.(млн.т.км.)</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14900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2. Доходная ставка за 10 т.км эксплуатационных (руб.)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3,43</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3. Доходы от начальных операций по грузовым перевозкам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15000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4. Себестоимость 10 т.км. эксплуатационных (руб.)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2,9</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5. Доходы от конечных операций по грузовым перевозкам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60000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6. Доходы от дополнительных сборов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25000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7. Доходы от прочих операций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1500</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pStyle w:val="16"/>
        <w:tabs>
          <w:tab w:val="left" w:pos="0"/>
          <w:tab w:val="num" w:pos="720"/>
        </w:tabs>
        <w:ind w:firstLine="709"/>
        <w:jc w:val="both"/>
        <w:rPr>
          <w:sz w:val="16"/>
          <w:szCs w:val="16"/>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Формы организаций (предприятий), классификация предприятий по формам собственности, отраслям и объектам производства.</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Цели и задачи СФТО (Система фирменного транспортного обслуживания) ОАО РЖД.</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класс грузовой станции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301"/>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Показатели работы станции</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1. Среднесуточный объем работы на путях общего пользования (т):</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погрузка,</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выгрузка.</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5700</w:t>
            </w: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4600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2. Среднесуточный объем работы на путях не общего пользования (т):</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погрузка,</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выгрузка.</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1400</w:t>
            </w: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1200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3. Переработка местных вагонов (ваг.)</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110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4. Статическая нагрузка на вагон по погрузке и выгрузке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42</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sz w:val="16"/>
          <w:szCs w:val="16"/>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1. Производственные особенности структуры организации. Инфраструктура организации.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w:t>
      </w:r>
      <w:r w:rsidRPr="00DC7E7A">
        <w:rPr>
          <w:rFonts w:ascii="Times New Roman" w:hAnsi="Times New Roman" w:cs="Times New Roman"/>
          <w:spacing w:val="-1"/>
        </w:rPr>
        <w:t xml:space="preserve"> </w:t>
      </w:r>
      <w:r w:rsidRPr="00DC7E7A">
        <w:rPr>
          <w:rFonts w:ascii="Times New Roman" w:hAnsi="Times New Roman" w:cs="Times New Roman"/>
        </w:rPr>
        <w:t>Задачи и особенности планирования перевозок грузов железнодорожным транспортом, виды планов перевозки грузов.</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Определить эксплуатационные т.км. полигона дороги по плану и отчёту. Заполните таблицу и сделайте сравнительный анализ показателей за квартал при следующих исходных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276"/>
        <w:gridCol w:w="1842"/>
        <w:gridCol w:w="1843"/>
        <w:gridCol w:w="1666"/>
      </w:tblGrid>
      <w:tr w:rsidR="00AC0ED9" w:rsidRPr="00DC7E7A" w:rsidTr="00C94E5A">
        <w:tc>
          <w:tcPr>
            <w:tcW w:w="3794"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Показатели</w:t>
            </w:r>
          </w:p>
        </w:tc>
        <w:tc>
          <w:tcPr>
            <w:tcW w:w="1276"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План</w:t>
            </w:r>
          </w:p>
        </w:tc>
        <w:tc>
          <w:tcPr>
            <w:tcW w:w="1842"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Отчет</w:t>
            </w:r>
          </w:p>
        </w:tc>
        <w:tc>
          <w:tcPr>
            <w:tcW w:w="3509"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 плану</w:t>
            </w:r>
          </w:p>
        </w:tc>
      </w:tr>
      <w:tr w:rsidR="00AC0ED9" w:rsidRPr="00DC7E7A" w:rsidTr="00C94E5A">
        <w:trPr>
          <w:trHeight w:val="81"/>
        </w:trPr>
        <w:tc>
          <w:tcPr>
            <w:tcW w:w="3794"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276"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2"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3"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w:t>
            </w:r>
          </w:p>
        </w:tc>
        <w:tc>
          <w:tcPr>
            <w:tcW w:w="166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w:t>
            </w: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Среднесуточная погрузка (ваг.)</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1600</w:t>
            </w: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1660</w:t>
            </w: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Динамическая нагрузка вагона (т/ваг)</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39</w:t>
            </w: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40</w:t>
            </w: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Средняя дальность перевозок (км.)</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430</w:t>
            </w: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442</w:t>
            </w: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Эксплуатационные, т/км</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Типы производства, их характеристика; понятие производственного и технологического процесса.</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pacing w:val="-1"/>
        </w:rPr>
      </w:pPr>
      <w:r w:rsidRPr="00DC7E7A">
        <w:rPr>
          <w:rFonts w:ascii="Times New Roman" w:hAnsi="Times New Roman" w:cs="Times New Roman"/>
        </w:rPr>
        <w:t>2.</w:t>
      </w:r>
      <w:r w:rsidRPr="00DC7E7A">
        <w:rPr>
          <w:rFonts w:ascii="Times New Roman" w:hAnsi="Times New Roman" w:cs="Times New Roman"/>
          <w:spacing w:val="-1"/>
        </w:rPr>
        <w:t xml:space="preserve"> </w:t>
      </w:r>
      <w:r w:rsidRPr="00DC7E7A">
        <w:rPr>
          <w:rFonts w:ascii="Times New Roman" w:hAnsi="Times New Roman" w:cs="Times New Roman"/>
        </w:rPr>
        <w:t>Классификация и структура эксплуатационных расходов, порядок их планирования. Понятие себестоимости перевозок, пути ее снижения</w:t>
      </w:r>
      <w:r w:rsidRPr="00DC7E7A">
        <w:rPr>
          <w:rFonts w:ascii="Times New Roman" w:hAnsi="Times New Roman" w:cs="Times New Roman"/>
          <w:spacing w:val="-1"/>
        </w:rPr>
        <w:t>.</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spacing w:val="-1"/>
        </w:rPr>
        <w:t xml:space="preserve">3. Задача. </w:t>
      </w:r>
      <w:r w:rsidRPr="00DC7E7A">
        <w:rPr>
          <w:rFonts w:ascii="Times New Roman" w:hAnsi="Times New Roman" w:cs="Times New Roman"/>
        </w:rPr>
        <w:t>Определить сумму прибыли в плановом и отчетном периоде и проанализировать. Заполнить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276"/>
        <w:gridCol w:w="1842"/>
        <w:gridCol w:w="1843"/>
        <w:gridCol w:w="1666"/>
      </w:tblGrid>
      <w:tr w:rsidR="00AC0ED9" w:rsidRPr="00DC7E7A" w:rsidTr="00C94E5A">
        <w:tc>
          <w:tcPr>
            <w:tcW w:w="3794"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Показатели</w:t>
            </w:r>
          </w:p>
        </w:tc>
        <w:tc>
          <w:tcPr>
            <w:tcW w:w="1276"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План</w:t>
            </w:r>
          </w:p>
        </w:tc>
        <w:tc>
          <w:tcPr>
            <w:tcW w:w="1842"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Отчет</w:t>
            </w:r>
          </w:p>
        </w:tc>
        <w:tc>
          <w:tcPr>
            <w:tcW w:w="3509"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 плану</w:t>
            </w:r>
          </w:p>
        </w:tc>
      </w:tr>
      <w:tr w:rsidR="00AC0ED9" w:rsidRPr="00DC7E7A" w:rsidTr="00C94E5A">
        <w:tc>
          <w:tcPr>
            <w:tcW w:w="3794"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276"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2"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3"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w:t>
            </w:r>
          </w:p>
        </w:tc>
        <w:tc>
          <w:tcPr>
            <w:tcW w:w="166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w:t>
            </w: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РL-объем перевозок (т/км, млн.)</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29000</w:t>
            </w: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31600</w:t>
            </w: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Себестоимость (10 прив. т/км)</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0,900</w:t>
            </w: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0,920</w:t>
            </w: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Доходная ставка (10 прив. т/км)</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0,920</w:t>
            </w: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0,925</w:t>
            </w: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Выручка (тыс. руб.)</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Прибыль (тыс. руб.)</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Расходы (руб.)</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rPr>
          <w:rFonts w:ascii="Times New Roman" w:hAnsi="Times New Roman" w:cs="Times New Roman"/>
          <w:sz w:val="16"/>
          <w:szCs w:val="16"/>
        </w:rPr>
      </w:pPr>
    </w:p>
    <w:p w:rsidR="00FF763A" w:rsidRPr="00DC7E7A" w:rsidRDefault="00FF763A">
      <w:pPr>
        <w:rPr>
          <w:rFonts w:ascii="Times New Roman" w:hAnsi="Times New Roman" w:cs="Times New Roman"/>
          <w:b/>
        </w:rPr>
      </w:pPr>
      <w:r w:rsidRPr="00DC7E7A">
        <w:rPr>
          <w:rFonts w:ascii="Times New Roman" w:hAnsi="Times New Roman" w:cs="Times New Roman"/>
          <w:b/>
        </w:rPr>
        <w:br w:type="page"/>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Особенности производственного процесса на железнодорожном транспорте.</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Ценовая политика и ценообразование на железнодорожном транспорте.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класс грузовой станции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116"/>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Показатели работы станции</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1. Среднесуточный объем работы на путях общего пользования (т):</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погрузка,</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выгрузка.</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4200</w:t>
            </w: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2800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2. Среднесуточный объем работы на путях не общего пользования (т):</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погрузка,</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выгрузка.</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1200</w:t>
            </w: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1000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3. Переработка местных вагонов (ваг.)</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120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4. Статическая нагрузка на вагон по погрузке и выгрузке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39</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r w:rsidRPr="00DC7E7A">
        <w:rPr>
          <w:rFonts w:ascii="Times New Roman" w:hAnsi="Times New Roman" w:cs="Times New Roman"/>
        </w:rPr>
        <w:t xml:space="preserve">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Законы и нормативные документы, регулирующие правовые и организационные основы железнодорожного транспорта.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Тарифы на грузовые перевозки, перечень документов, их содержание.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Определить оборот вагона по плану и отчёту за квартал и сделать сравнительный анализ показателей. Заполните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993"/>
        <w:gridCol w:w="1081"/>
        <w:gridCol w:w="1470"/>
        <w:gridCol w:w="1134"/>
        <w:gridCol w:w="961"/>
        <w:gridCol w:w="977"/>
        <w:gridCol w:w="862"/>
      </w:tblGrid>
      <w:tr w:rsidR="00AC0ED9" w:rsidRPr="00DC7E7A" w:rsidTr="00C94E5A">
        <w:tc>
          <w:tcPr>
            <w:tcW w:w="2943"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Показатели</w:t>
            </w:r>
          </w:p>
        </w:tc>
        <w:tc>
          <w:tcPr>
            <w:tcW w:w="993"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План</w:t>
            </w:r>
          </w:p>
        </w:tc>
        <w:tc>
          <w:tcPr>
            <w:tcW w:w="1081"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Отчет</w:t>
            </w:r>
          </w:p>
        </w:tc>
        <w:tc>
          <w:tcPr>
            <w:tcW w:w="1470"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Предыдущий год</w:t>
            </w:r>
          </w:p>
        </w:tc>
        <w:tc>
          <w:tcPr>
            <w:tcW w:w="2095"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плану</w:t>
            </w:r>
          </w:p>
        </w:tc>
        <w:tc>
          <w:tcPr>
            <w:tcW w:w="1839"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предыдущему году</w:t>
            </w:r>
          </w:p>
        </w:tc>
      </w:tr>
      <w:tr w:rsidR="00AC0ED9" w:rsidRPr="00DC7E7A" w:rsidTr="00C94E5A">
        <w:tc>
          <w:tcPr>
            <w:tcW w:w="2943"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993"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6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77"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862"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Погрузка (тыс. вагон)</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46</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54</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45</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Приём груза (тыс. вагон)</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500</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520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490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Суточный рабочий парк вагонов (вагон)</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7000</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7100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6900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Оборот вагона (сутки)</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sz w:val="16"/>
          <w:szCs w:val="16"/>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Основные средства предприятия, их классификация, оценка, показатели эффективности использования.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Порядок финансирования производственно-хозяйственной деятельности организации.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норму и сумму амортизационных отчислений за апрель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19"/>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1. Первоначальная стоимость объекта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2. Остаточная стоимость объекта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3. Срок службы (лет)</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r w:rsidRPr="00DC7E7A">
        <w:rPr>
          <w:rFonts w:ascii="Times New Roman" w:hAnsi="Times New Roman" w:cs="Times New Roman"/>
        </w:rPr>
        <w:t xml:space="preserve">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Оборотные средства предприятия, их классификация, показатели эффективности использования.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Значение и динамика пассажирских перевозок, порядок их планирования.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Определить коэффициент оборачиваемости и продолжительность оборачиваемости оборотных средств за квартал. Сделать сравнительный анализ показателей. Заполнить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993"/>
        <w:gridCol w:w="1081"/>
        <w:gridCol w:w="1470"/>
        <w:gridCol w:w="1134"/>
        <w:gridCol w:w="961"/>
        <w:gridCol w:w="977"/>
        <w:gridCol w:w="862"/>
      </w:tblGrid>
      <w:tr w:rsidR="00AC0ED9" w:rsidRPr="00DC7E7A" w:rsidTr="00C94E5A">
        <w:tc>
          <w:tcPr>
            <w:tcW w:w="2943"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Показатели</w:t>
            </w:r>
          </w:p>
        </w:tc>
        <w:tc>
          <w:tcPr>
            <w:tcW w:w="993"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План</w:t>
            </w:r>
          </w:p>
        </w:tc>
        <w:tc>
          <w:tcPr>
            <w:tcW w:w="1081"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Отчет</w:t>
            </w:r>
          </w:p>
        </w:tc>
        <w:tc>
          <w:tcPr>
            <w:tcW w:w="1470"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Предыдущий год</w:t>
            </w:r>
          </w:p>
        </w:tc>
        <w:tc>
          <w:tcPr>
            <w:tcW w:w="2095"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плану</w:t>
            </w:r>
          </w:p>
        </w:tc>
        <w:tc>
          <w:tcPr>
            <w:tcW w:w="1839"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предыдущему году</w:t>
            </w:r>
          </w:p>
        </w:tc>
      </w:tr>
      <w:tr w:rsidR="00AC0ED9" w:rsidRPr="00DC7E7A" w:rsidTr="00C94E5A">
        <w:tc>
          <w:tcPr>
            <w:tcW w:w="2943"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993"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6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77"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862"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Доходы (тыс. руб)</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540,0</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550,0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524,0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Оборотные средства (тыс.руб)</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25,0</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26,0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25,0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Коэффициент оборачиваемости (оборот)</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Продолжительность одного оборота (сутки)</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sz w:val="16"/>
          <w:szCs w:val="16"/>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r w:rsidRPr="00DC7E7A">
        <w:rPr>
          <w:rFonts w:ascii="Times New Roman" w:hAnsi="Times New Roman" w:cs="Times New Roman"/>
        </w:rPr>
        <w:t xml:space="preserve">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Износ основных средств и амортизационные отчисления.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2.</w:t>
      </w:r>
      <w:r w:rsidRPr="00DC7E7A">
        <w:rPr>
          <w:rFonts w:ascii="Times New Roman" w:hAnsi="Times New Roman" w:cs="Times New Roman"/>
          <w:spacing w:val="-1"/>
        </w:rPr>
        <w:t xml:space="preserve"> </w:t>
      </w:r>
      <w:r w:rsidRPr="00DC7E7A">
        <w:rPr>
          <w:rFonts w:ascii="Times New Roman" w:hAnsi="Times New Roman" w:cs="Times New Roman"/>
        </w:rPr>
        <w:t>Повышения качества пассажирских перевозок. Пассажирские тарифы. Износ основных средств и амортизационные отчисления.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Рассчитать общую величину амортизационных отчислений, в том числе на ремонт и восстановление при следующих исходных данных: Первоначальная стоимость основных фондов (тыс.руб.) – 150; Стоимость одного капитального ремонта (тыс.руб.) – 15; Срок службы основных фондов – 30; Периодичность капитального ремонта (лет) – 6.</w:t>
      </w:r>
    </w:p>
    <w:p w:rsidR="00AC0ED9" w:rsidRPr="00DC7E7A" w:rsidRDefault="00AC0ED9" w:rsidP="00AC0ED9">
      <w:pPr>
        <w:tabs>
          <w:tab w:val="left" w:pos="0"/>
        </w:tabs>
        <w:spacing w:after="0" w:line="240" w:lineRule="auto"/>
        <w:ind w:firstLine="709"/>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415"/>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num" w:pos="720"/>
        </w:tabs>
        <w:spacing w:after="0" w:line="240" w:lineRule="auto"/>
        <w:ind w:firstLine="709"/>
        <w:jc w:val="both"/>
        <w:rPr>
          <w:rFonts w:ascii="Times New Roman" w:hAnsi="Times New Roman" w:cs="Times New Roman"/>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1. Основные задачи и принципы организации труда, ее особенности на железнодорожном транспорте.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2.</w:t>
      </w:r>
      <w:r w:rsidRPr="00DC7E7A">
        <w:rPr>
          <w:rFonts w:ascii="Times New Roman" w:hAnsi="Times New Roman" w:cs="Times New Roman"/>
          <w:spacing w:val="-1"/>
        </w:rPr>
        <w:t xml:space="preserve"> </w:t>
      </w:r>
      <w:r w:rsidRPr="00DC7E7A">
        <w:rPr>
          <w:rFonts w:ascii="Times New Roman" w:hAnsi="Times New Roman" w:cs="Times New Roman"/>
        </w:rPr>
        <w:t>Назначение и содержание бизнес-плана.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производительность труда по плану и отчёту и предыдущий год. Заполнить таблицу сделать сравнительный анализ показателей при следующих исходных данных: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2"/>
        <w:gridCol w:w="975"/>
        <w:gridCol w:w="1054"/>
        <w:gridCol w:w="1470"/>
        <w:gridCol w:w="1065"/>
        <w:gridCol w:w="903"/>
        <w:gridCol w:w="961"/>
        <w:gridCol w:w="847"/>
      </w:tblGrid>
      <w:tr w:rsidR="00AC0ED9" w:rsidRPr="00DC7E7A" w:rsidTr="00C94E5A">
        <w:tc>
          <w:tcPr>
            <w:tcW w:w="2862"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Показатели</w:t>
            </w:r>
          </w:p>
        </w:tc>
        <w:tc>
          <w:tcPr>
            <w:tcW w:w="975"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План</w:t>
            </w:r>
          </w:p>
        </w:tc>
        <w:tc>
          <w:tcPr>
            <w:tcW w:w="1054"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Отчет</w:t>
            </w:r>
          </w:p>
        </w:tc>
        <w:tc>
          <w:tcPr>
            <w:tcW w:w="1470"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Предыдущий год</w:t>
            </w:r>
          </w:p>
        </w:tc>
        <w:tc>
          <w:tcPr>
            <w:tcW w:w="1968"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плану</w:t>
            </w:r>
          </w:p>
        </w:tc>
        <w:tc>
          <w:tcPr>
            <w:tcW w:w="1808"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предыдущему году</w:t>
            </w:r>
          </w:p>
        </w:tc>
      </w:tr>
      <w:tr w:rsidR="00AC0ED9" w:rsidRPr="00DC7E7A" w:rsidTr="00C94E5A">
        <w:tc>
          <w:tcPr>
            <w:tcW w:w="2862"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975"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54"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65"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0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6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847"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r>
      <w:tr w:rsidR="00AC0ED9" w:rsidRPr="00DC7E7A" w:rsidTr="00C94E5A">
        <w:tc>
          <w:tcPr>
            <w:tcW w:w="2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Объём перевозок (т/км,млн.)</w:t>
            </w:r>
          </w:p>
        </w:tc>
        <w:tc>
          <w:tcPr>
            <w:tcW w:w="975"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32000</w:t>
            </w:r>
          </w:p>
        </w:tc>
        <w:tc>
          <w:tcPr>
            <w:tcW w:w="1054"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33000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31500</w:t>
            </w:r>
          </w:p>
        </w:tc>
        <w:tc>
          <w:tcPr>
            <w:tcW w:w="1065"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0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4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Численность (чел.)</w:t>
            </w:r>
          </w:p>
        </w:tc>
        <w:tc>
          <w:tcPr>
            <w:tcW w:w="975"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220</w:t>
            </w:r>
          </w:p>
        </w:tc>
        <w:tc>
          <w:tcPr>
            <w:tcW w:w="1054"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220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220</w:t>
            </w:r>
          </w:p>
        </w:tc>
        <w:tc>
          <w:tcPr>
            <w:tcW w:w="1065"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0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4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Производительность труда (млн.т/км, чел)</w:t>
            </w:r>
          </w:p>
        </w:tc>
        <w:tc>
          <w:tcPr>
            <w:tcW w:w="975"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54"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65"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0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4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rPr>
          <w:rFonts w:ascii="Times New Roman" w:hAnsi="Times New Roman" w:cs="Times New Roman"/>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pStyle w:val="16"/>
        <w:tabs>
          <w:tab w:val="left" w:pos="0"/>
          <w:tab w:val="num" w:pos="720"/>
        </w:tabs>
        <w:ind w:firstLine="709"/>
        <w:jc w:val="both"/>
        <w:rPr>
          <w:sz w:val="22"/>
          <w:szCs w:val="22"/>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Значение и задачи бригадной формы организации труда.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2.</w:t>
      </w:r>
      <w:r w:rsidRPr="00DC7E7A">
        <w:rPr>
          <w:rFonts w:ascii="Times New Roman" w:hAnsi="Times New Roman" w:cs="Times New Roman"/>
          <w:spacing w:val="-1"/>
        </w:rPr>
        <w:t xml:space="preserve"> </w:t>
      </w:r>
      <w:r w:rsidRPr="00DC7E7A">
        <w:rPr>
          <w:rFonts w:ascii="Times New Roman" w:hAnsi="Times New Roman" w:cs="Times New Roman"/>
        </w:rPr>
        <w:t xml:space="preserve">Значение и виды учета.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заработок бригады при следующих исходных данных. Бригада рабочих (четыре человека) выполнила аккордное задание за 12 день вместо 14 дней по плану и заработала 50 тыс.руб. При этом было сэкономлено материалов на сумму 30 тыс.руб. Рассчитать общий заработок бригады, если за выполнение задания на 100 % предусматривается премия в размере 15%, а за каждый процент перевыполнения – 1,5 % сдельного заработка. Сверх этого предусмотрена выплата премии за экономию материала в размере 15 % фактической экономии. </w:t>
      </w:r>
    </w:p>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FF763A" w:rsidRPr="00DC7E7A" w:rsidRDefault="00FF763A">
      <w:pPr>
        <w:rPr>
          <w:rFonts w:ascii="Times New Roman" w:hAnsi="Times New Roman" w:cs="Times New Roman"/>
          <w:b/>
        </w:rPr>
      </w:pPr>
      <w:r w:rsidRPr="00DC7E7A">
        <w:rPr>
          <w:rFonts w:ascii="Times New Roman" w:hAnsi="Times New Roman" w:cs="Times New Roman"/>
          <w:b/>
        </w:rPr>
        <w:br w:type="page"/>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№21</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pStyle w:val="16"/>
        <w:tabs>
          <w:tab w:val="left" w:pos="0"/>
          <w:tab w:val="num" w:pos="720"/>
        </w:tabs>
        <w:ind w:firstLine="709"/>
        <w:jc w:val="both"/>
        <w:rPr>
          <w:sz w:val="22"/>
          <w:szCs w:val="22"/>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Структура кадров, движение кадров; списочная численность персонала и показатели ее измерения.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Формы учета и отчетности основной производственной деятельности железнодорожной станции. Ревизия и инвентаризация.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Рассчитать контингент приемосдатчиков и агентов СФТО, определить среднемесячный заработок агентов СФТО за месяц при следующих исходных данных</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77"/>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1. Разряд</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2. Норма выработки, т/ваг</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3. Премия (%)</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4. Количество погруженного тонн груза на местах общего пользования</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7640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5. Количество выгруженного тонн груза на местах общего пользования</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4590</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№22</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num" w:pos="720"/>
        </w:tabs>
        <w:spacing w:after="0" w:line="240" w:lineRule="auto"/>
        <w:ind w:firstLine="709"/>
        <w:jc w:val="both"/>
        <w:rPr>
          <w:rFonts w:ascii="Times New Roman" w:hAnsi="Times New Roman" w:cs="Times New Roman"/>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Сущность и задачи нормирования труда.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Цели, виды и методы экономического анализа.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Проставьте индексы и рассчитайте аналитически-исследовательским способом норму затрат труда и коэффициент использования рабочего времени при следующих исходных данных: Оперативное время – 360, подготовительно-заключительное время – 10, обслуживание рабочего места – 30, физиологические перерывы – 20, технологические перерывы – 12, перерывы, зависящие от исполнителя - 12, время выполнения случайной работы, не зависящей от исполнителя – 16, время выполнения случайной работы, зависящей от исполнителя – 20.</w:t>
      </w:r>
    </w:p>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FF763A" w:rsidRPr="00DC7E7A" w:rsidRDefault="00FF763A"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№23</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pStyle w:val="16"/>
        <w:tabs>
          <w:tab w:val="left" w:pos="0"/>
          <w:tab w:val="num" w:pos="720"/>
        </w:tabs>
        <w:ind w:firstLine="709"/>
        <w:jc w:val="both"/>
        <w:rPr>
          <w:sz w:val="22"/>
          <w:szCs w:val="22"/>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Бюджет рабочего времени исполнителя.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Инновации, понятие и классификация. </w:t>
      </w:r>
    </w:p>
    <w:p w:rsidR="00AC0ED9" w:rsidRPr="00DC7E7A" w:rsidRDefault="00AC0ED9" w:rsidP="00AC0ED9">
      <w:pPr>
        <w:pStyle w:val="16"/>
        <w:tabs>
          <w:tab w:val="left" w:pos="0"/>
        </w:tabs>
        <w:ind w:firstLine="709"/>
        <w:jc w:val="both"/>
        <w:rPr>
          <w:sz w:val="22"/>
          <w:szCs w:val="22"/>
        </w:rPr>
      </w:pPr>
      <w:r w:rsidRPr="00DC7E7A">
        <w:rPr>
          <w:sz w:val="22"/>
          <w:szCs w:val="22"/>
        </w:rPr>
        <w:t>3. Задача. Определите производительность труда и ее повышение, а также выполнение норм выработки при следующих исходных данных: состав бригады – 10 чел., нормо-часы по графику 1320 нормо-час., затраты времени на дополнительные работы 260 час.</w:t>
      </w:r>
    </w:p>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№24</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Классификация затрат рабочего времени.</w:t>
      </w:r>
    </w:p>
    <w:p w:rsidR="00AC0ED9" w:rsidRPr="00DC7E7A" w:rsidRDefault="00AC0ED9" w:rsidP="00AC0ED9">
      <w:pPr>
        <w:tabs>
          <w:tab w:val="left" w:pos="0"/>
          <w:tab w:val="left" w:pos="720"/>
        </w:tabs>
        <w:spacing w:after="0" w:line="240" w:lineRule="auto"/>
        <w:ind w:firstLine="709"/>
        <w:jc w:val="both"/>
        <w:rPr>
          <w:rFonts w:ascii="Times New Roman" w:hAnsi="Times New Roman" w:cs="Times New Roman"/>
        </w:rPr>
      </w:pPr>
      <w:r w:rsidRPr="00DC7E7A">
        <w:rPr>
          <w:rFonts w:ascii="Times New Roman" w:hAnsi="Times New Roman" w:cs="Times New Roman"/>
        </w:rPr>
        <w:t>2. Инвестиции; их типы, основные сферы инвестиций.</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w:t>
      </w:r>
      <w:r w:rsidRPr="00DC7E7A">
        <w:rPr>
          <w:rFonts w:ascii="Times New Roman" w:hAnsi="Times New Roman" w:cs="Times New Roman"/>
          <w:shd w:val="clear" w:color="auto" w:fill="FFFFFF"/>
        </w:rPr>
        <w:t xml:space="preserve">Определить норму времени на изготовление одной детали: </w:t>
      </w:r>
      <w:r w:rsidRPr="00DC7E7A">
        <w:rPr>
          <w:rFonts w:ascii="Times New Roman" w:hAnsi="Times New Roman" w:cs="Times New Roman"/>
        </w:rPr>
        <w:t xml:space="preserve">основное время составляет - 43 мин.; вспомогательное время - 5 мин.; время обслуживания рабочего места планируется в размере 6% от оперативного времени; перерывы на отдых планируются в размере 3% от оперативного времени; подготовительно - заключительное время составляет 36 мин.; </w:t>
      </w:r>
      <w:r w:rsidRPr="00DC7E7A">
        <w:rPr>
          <w:rFonts w:ascii="Times New Roman" w:hAnsi="Times New Roman" w:cs="Times New Roman"/>
          <w:shd w:val="clear" w:color="auto" w:fill="FFFFFF"/>
        </w:rPr>
        <w:t>партия состоит из 20 деталей.</w:t>
      </w:r>
    </w:p>
    <w:p w:rsidR="00AC0ED9" w:rsidRPr="00DC7E7A" w:rsidRDefault="00AC0ED9" w:rsidP="00AC0ED9">
      <w:pPr>
        <w:tabs>
          <w:tab w:val="left" w:pos="0"/>
        </w:tabs>
        <w:spacing w:after="0" w:line="240" w:lineRule="auto"/>
        <w:ind w:firstLine="709"/>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№25</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pStyle w:val="16"/>
        <w:tabs>
          <w:tab w:val="left" w:pos="0"/>
          <w:tab w:val="num" w:pos="720"/>
        </w:tabs>
        <w:ind w:firstLine="709"/>
        <w:jc w:val="both"/>
        <w:rPr>
          <w:sz w:val="22"/>
          <w:szCs w:val="22"/>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Фотография рабочего дня. Назначение, порядок проведения и обработка данных.</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Понятие: экспорт, импорт. В чем заключается выгода международной торговли.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По приведенной ниже фотографии рабочего дня проделайте следующие работы: определите продолжительность и индексы затрат рабочего времени, составьте сводку одноименных затрат, рассчитайте коэффициент использования рабочего времени. 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1701"/>
        <w:gridCol w:w="2409"/>
        <w:gridCol w:w="957"/>
      </w:tblGrid>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Объект наблюдения</w:t>
            </w:r>
          </w:p>
        </w:tc>
        <w:tc>
          <w:tcPr>
            <w:tcW w:w="1701"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Текущее время</w:t>
            </w:r>
          </w:p>
        </w:tc>
        <w:tc>
          <w:tcPr>
            <w:tcW w:w="2409"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Продолжительность</w:t>
            </w:r>
          </w:p>
        </w:tc>
        <w:tc>
          <w:tcPr>
            <w:tcW w:w="957"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Индекс</w:t>
            </w: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Начало наблюдения</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8-00</w:t>
            </w:r>
          </w:p>
        </w:tc>
        <w:tc>
          <w:tcPr>
            <w:tcW w:w="2409"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b/>
              </w:rPr>
            </w:pPr>
          </w:p>
        </w:tc>
        <w:tc>
          <w:tcPr>
            <w:tcW w:w="957"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b/>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 Производственная планерка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8-20</w:t>
            </w:r>
          </w:p>
        </w:tc>
        <w:tc>
          <w:tcPr>
            <w:tcW w:w="2409"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2. Инструктаж по ТБ</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8-25</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3. Работа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10-10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4. Поиск материалов и деталей</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10-20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5. Отдых</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10-30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6. Работа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12-00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Обеденный перерыв</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12-48</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7. Позднее начало работы после обеда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8. Работа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14-15</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9. Исправление брака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14-30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10. Отдых</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14-40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11. Работа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15-45</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12. Разговор по личным надобностям</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13. Перерыв, обусловленный технологией производства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15-55</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14. Работа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16-50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15. Уборка рабочего места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16-55</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16. Сдача рабочего места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17-00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F74EF7" w:rsidRDefault="00F74EF7">
      <w:pPr>
        <w:rPr>
          <w:rFonts w:ascii="Times New Roman" w:hAnsi="Times New Roman" w:cs="Times New Roman"/>
          <w:sz w:val="28"/>
          <w:szCs w:val="28"/>
        </w:rPr>
      </w:pPr>
      <w:r>
        <w:rPr>
          <w:rFonts w:ascii="Times New Roman" w:hAnsi="Times New Roman" w:cs="Times New Roman"/>
          <w:sz w:val="28"/>
          <w:szCs w:val="28"/>
        </w:rPr>
        <w:br w:type="page"/>
      </w:r>
    </w:p>
    <w:p w:rsidR="005C5369" w:rsidRPr="00DC7E7A" w:rsidRDefault="005C5369" w:rsidP="005C5369">
      <w:pPr>
        <w:tabs>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2.2. Перечень заданий для оценки освоения МДК</w:t>
      </w:r>
    </w:p>
    <w:p w:rsidR="005C5369" w:rsidRPr="00DC7E7A" w:rsidRDefault="005C5369" w:rsidP="005C5369">
      <w:pPr>
        <w:tabs>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2.2.1. Перечень заданий для оценки освоения МДК.03.02. Обеспечение грузовых перевозок (по видам транспорта)</w:t>
      </w:r>
    </w:p>
    <w:tbl>
      <w:tblPr>
        <w:tblStyle w:val="a8"/>
        <w:tblW w:w="0" w:type="auto"/>
        <w:tblLook w:val="04A0"/>
      </w:tblPr>
      <w:tblGrid>
        <w:gridCol w:w="5068"/>
        <w:gridCol w:w="5069"/>
      </w:tblGrid>
      <w:tr w:rsidR="005C5369" w:rsidRPr="00DC7E7A" w:rsidTr="00807634">
        <w:tc>
          <w:tcPr>
            <w:tcW w:w="5068" w:type="dxa"/>
            <w:vAlign w:val="center"/>
          </w:tcPr>
          <w:p w:rsidR="005C5369" w:rsidRPr="00DC7E7A" w:rsidRDefault="005C5369" w:rsidP="00807634">
            <w:pPr>
              <w:pStyle w:val="11"/>
              <w:widowControl w:val="0"/>
              <w:ind w:left="0"/>
              <w:jc w:val="center"/>
              <w:rPr>
                <w:rFonts w:ascii="Times New Roman" w:hAnsi="Times New Roman"/>
                <w:b/>
                <w:sz w:val="24"/>
                <w:szCs w:val="24"/>
              </w:rPr>
            </w:pPr>
            <w:r w:rsidRPr="00DC7E7A">
              <w:rPr>
                <w:rFonts w:ascii="Times New Roman" w:hAnsi="Times New Roman"/>
                <w:b/>
                <w:sz w:val="24"/>
                <w:szCs w:val="24"/>
              </w:rPr>
              <w:t>Форма контроля</w:t>
            </w:r>
          </w:p>
        </w:tc>
        <w:tc>
          <w:tcPr>
            <w:tcW w:w="5069" w:type="dxa"/>
            <w:vAlign w:val="center"/>
          </w:tcPr>
          <w:p w:rsidR="005C5369" w:rsidRPr="00DC7E7A" w:rsidRDefault="005C5369" w:rsidP="00807634">
            <w:pPr>
              <w:pStyle w:val="11"/>
              <w:widowControl w:val="0"/>
              <w:ind w:left="0"/>
              <w:jc w:val="center"/>
              <w:rPr>
                <w:rFonts w:ascii="Times New Roman" w:hAnsi="Times New Roman"/>
                <w:b/>
                <w:sz w:val="24"/>
                <w:szCs w:val="24"/>
              </w:rPr>
            </w:pPr>
            <w:r w:rsidRPr="00DC7E7A">
              <w:rPr>
                <w:rFonts w:ascii="Times New Roman" w:hAnsi="Times New Roman"/>
                <w:b/>
                <w:sz w:val="24"/>
                <w:szCs w:val="24"/>
              </w:rPr>
              <w:t xml:space="preserve">Проверяемые </w:t>
            </w:r>
          </w:p>
          <w:p w:rsidR="005C5369" w:rsidRPr="00DC7E7A" w:rsidRDefault="005C5369" w:rsidP="00DB2894">
            <w:pPr>
              <w:pStyle w:val="11"/>
              <w:widowControl w:val="0"/>
              <w:ind w:left="0"/>
              <w:jc w:val="center"/>
              <w:rPr>
                <w:rFonts w:ascii="Times New Roman" w:hAnsi="Times New Roman"/>
                <w:b/>
                <w:sz w:val="24"/>
                <w:szCs w:val="24"/>
              </w:rPr>
            </w:pPr>
            <w:r w:rsidRPr="00DC7E7A">
              <w:rPr>
                <w:rFonts w:ascii="Times New Roman" w:hAnsi="Times New Roman"/>
                <w:b/>
                <w:sz w:val="24"/>
                <w:szCs w:val="24"/>
              </w:rPr>
              <w:t>У, З, ОК, ПК</w:t>
            </w:r>
          </w:p>
        </w:tc>
      </w:tr>
      <w:tr w:rsidR="00EE7E76" w:rsidRPr="00DC7E7A" w:rsidTr="00807634">
        <w:tc>
          <w:tcPr>
            <w:tcW w:w="5068" w:type="dxa"/>
          </w:tcPr>
          <w:p w:rsidR="00EE7E76" w:rsidRPr="00DC7E7A" w:rsidRDefault="00EE7E76" w:rsidP="00807634">
            <w:pPr>
              <w:pStyle w:val="11"/>
              <w:widowControl w:val="0"/>
              <w:ind w:left="0"/>
              <w:rPr>
                <w:rFonts w:ascii="Times New Roman" w:hAnsi="Times New Roman"/>
                <w:sz w:val="24"/>
                <w:szCs w:val="24"/>
              </w:rPr>
            </w:pPr>
            <w:r w:rsidRPr="00DC7E7A">
              <w:rPr>
                <w:rFonts w:ascii="Times New Roman" w:hAnsi="Times New Roman"/>
                <w:sz w:val="24"/>
                <w:szCs w:val="24"/>
              </w:rPr>
              <w:t>Устный опрос</w:t>
            </w:r>
          </w:p>
          <w:p w:rsidR="00EE7E76" w:rsidRPr="00DC7E7A" w:rsidRDefault="00EE7E76" w:rsidP="00807634">
            <w:pPr>
              <w:pStyle w:val="11"/>
              <w:widowControl w:val="0"/>
              <w:ind w:left="0"/>
              <w:rPr>
                <w:rFonts w:ascii="Times New Roman" w:hAnsi="Times New Roman"/>
                <w:sz w:val="24"/>
                <w:szCs w:val="24"/>
              </w:rPr>
            </w:pPr>
            <w:r w:rsidRPr="00DC7E7A">
              <w:rPr>
                <w:rFonts w:ascii="Times New Roman" w:hAnsi="Times New Roman"/>
                <w:sz w:val="24"/>
                <w:szCs w:val="24"/>
              </w:rPr>
              <w:t>Индивидуальные задания</w:t>
            </w:r>
          </w:p>
          <w:p w:rsidR="00EE7E76" w:rsidRPr="00DC7E7A" w:rsidRDefault="00EE7E76" w:rsidP="00346A12">
            <w:pPr>
              <w:tabs>
                <w:tab w:val="left" w:pos="284"/>
              </w:tabs>
              <w:jc w:val="both"/>
              <w:rPr>
                <w:rFonts w:ascii="Times New Roman" w:hAnsi="Times New Roman"/>
                <w:sz w:val="24"/>
                <w:szCs w:val="24"/>
              </w:rPr>
            </w:pPr>
            <w:r w:rsidRPr="00DC7E7A">
              <w:rPr>
                <w:rFonts w:ascii="Times New Roman" w:hAnsi="Times New Roman"/>
                <w:sz w:val="24"/>
                <w:szCs w:val="24"/>
              </w:rPr>
              <w:t>Практические занятия №1-42</w:t>
            </w:r>
          </w:p>
        </w:tc>
        <w:tc>
          <w:tcPr>
            <w:tcW w:w="5069" w:type="dxa"/>
          </w:tcPr>
          <w:p w:rsidR="00EE7E76" w:rsidRPr="00DC7E7A" w:rsidRDefault="00EE7E76" w:rsidP="00E67DAF">
            <w:pPr>
              <w:pStyle w:val="11"/>
              <w:widowControl w:val="0"/>
              <w:ind w:left="0"/>
              <w:rPr>
                <w:rFonts w:ascii="Times New Roman" w:hAnsi="Times New Roman"/>
                <w:sz w:val="24"/>
                <w:szCs w:val="24"/>
              </w:rPr>
            </w:pPr>
            <w:r w:rsidRPr="001F20FE">
              <w:rPr>
                <w:rFonts w:ascii="Times New Roman" w:hAnsi="Times New Roman"/>
                <w:sz w:val="24"/>
                <w:szCs w:val="24"/>
              </w:rPr>
              <w:t xml:space="preserve">У1, </w:t>
            </w:r>
            <w:r>
              <w:rPr>
                <w:rFonts w:ascii="Times New Roman" w:hAnsi="Times New Roman"/>
                <w:sz w:val="24"/>
                <w:szCs w:val="24"/>
              </w:rPr>
              <w:t xml:space="preserve">У2, </w:t>
            </w:r>
            <w:r w:rsidRPr="001F20FE">
              <w:rPr>
                <w:rFonts w:ascii="Times New Roman" w:hAnsi="Times New Roman"/>
                <w:sz w:val="24"/>
                <w:szCs w:val="24"/>
              </w:rPr>
              <w:t xml:space="preserve">У3, </w:t>
            </w:r>
            <w:r>
              <w:rPr>
                <w:rFonts w:ascii="Times New Roman" w:hAnsi="Times New Roman"/>
                <w:sz w:val="24"/>
                <w:szCs w:val="24"/>
              </w:rPr>
              <w:t xml:space="preserve">У4, </w:t>
            </w:r>
            <w:r w:rsidRPr="001F20FE">
              <w:rPr>
                <w:rFonts w:ascii="Times New Roman" w:hAnsi="Times New Roman"/>
                <w:sz w:val="24"/>
                <w:szCs w:val="24"/>
              </w:rPr>
              <w:t>З1</w:t>
            </w:r>
            <w:r>
              <w:rPr>
                <w:rFonts w:ascii="Times New Roman" w:hAnsi="Times New Roman"/>
                <w:sz w:val="24"/>
                <w:szCs w:val="24"/>
              </w:rPr>
              <w:t>, З2, З3, З4, З5, З6, З7, З8, З9, З10, З11, З12,</w:t>
            </w:r>
          </w:p>
          <w:p w:rsidR="00EE7E76" w:rsidRPr="00DC7E7A" w:rsidRDefault="00EE7E76" w:rsidP="00E67DAF">
            <w:pPr>
              <w:pStyle w:val="11"/>
              <w:widowControl w:val="0"/>
              <w:ind w:left="0"/>
              <w:rPr>
                <w:rFonts w:ascii="Times New Roman" w:hAnsi="Times New Roman"/>
                <w:sz w:val="24"/>
                <w:szCs w:val="24"/>
              </w:rPr>
            </w:pPr>
            <w:r w:rsidRPr="00DC7E7A">
              <w:rPr>
                <w:rFonts w:ascii="Times New Roman" w:hAnsi="Times New Roman"/>
                <w:sz w:val="24"/>
                <w:szCs w:val="24"/>
              </w:rPr>
              <w:t xml:space="preserve">ОК 01, ОК 02, </w:t>
            </w:r>
            <w:r>
              <w:rPr>
                <w:rFonts w:ascii="Times New Roman" w:hAnsi="Times New Roman"/>
                <w:sz w:val="24"/>
                <w:szCs w:val="24"/>
              </w:rPr>
              <w:t>ОК 04,</w:t>
            </w:r>
          </w:p>
          <w:p w:rsidR="00EE7E76" w:rsidRPr="00DC7E7A" w:rsidRDefault="00A20FAB" w:rsidP="00DB2894">
            <w:pPr>
              <w:pStyle w:val="11"/>
              <w:widowControl w:val="0"/>
              <w:ind w:left="0"/>
              <w:rPr>
                <w:rFonts w:ascii="Times New Roman" w:hAnsi="Times New Roman"/>
                <w:sz w:val="24"/>
                <w:szCs w:val="24"/>
              </w:rPr>
            </w:pPr>
            <w:r>
              <w:rPr>
                <w:rFonts w:ascii="Times New Roman" w:hAnsi="Times New Roman"/>
                <w:sz w:val="24"/>
                <w:szCs w:val="24"/>
              </w:rPr>
              <w:t>ПК 3.1</w:t>
            </w:r>
          </w:p>
        </w:tc>
      </w:tr>
    </w:tbl>
    <w:p w:rsidR="000C0C90" w:rsidRPr="00DC7E7A" w:rsidRDefault="000C0C90" w:rsidP="00CB50FC">
      <w:pPr>
        <w:tabs>
          <w:tab w:val="left" w:pos="0"/>
        </w:tabs>
        <w:spacing w:after="0" w:line="240" w:lineRule="auto"/>
        <w:ind w:left="360" w:firstLine="709"/>
        <w:jc w:val="right"/>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ВОПРОСЫ ДЛЯ УСТНОГО ОПРОСА</w:t>
      </w: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2.1. Общие сведения о коммерческой деятельности железнодорожного транспорта</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1. Назначение Устава железнодорожного транспорта, год, Статьи, разделы, наименование разделов.</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2. Назначение грузовой станции. Виды. Порядок открытия станции.</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3. Вагоны грузового парка. Их характеристика. Показатели грузовых вагонов.</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4. Виды весоизмерительных приборов. Принцип действия.</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5. Основные показатели плана перевозок.</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2.2. Технология перевозок грузов</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1. Назначение транспортной маркировки.</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2. Комплект перевозочных документов. Правила заполнения.</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3. Виды вагонных листов. Кодирование.</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4. Срок доставки. Правила определения.</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5. Информация о подходе поездов и грузов.</w:t>
      </w: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2.3. Организация перевозок грузов отдельных категорий</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1. Определение мелкой отправки.</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2. Три способа сортировки мелкой отправки.</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3. Вес одного грузового места, принятого мелкой отправкой в крытый вагон, крупнотоннажный контейнер, на платформу, в полувагон.</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2.4. Перевозка грузов на открытом подвижном составе</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1. Основное правило устойчивости груза.</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2. Допускаемая длина длинномерного груза на платформе.</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3. Допускаемый выход груза за  пределы концевой балки полувагона.</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2.5. Перевозка грузов отдельных категорий</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1. Меры профилактики смерзающегося груза.</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2. Определение скоропортящегося груза.</w:t>
      </w:r>
    </w:p>
    <w:p w:rsidR="00544F23" w:rsidRPr="00DC7E7A" w:rsidRDefault="00544F23" w:rsidP="00AD0CDE">
      <w:pPr>
        <w:pStyle w:val="Standard"/>
        <w:numPr>
          <w:ilvl w:val="2"/>
          <w:numId w:val="24"/>
        </w:numPr>
        <w:tabs>
          <w:tab w:val="left" w:pos="0"/>
          <w:tab w:val="left" w:pos="993"/>
        </w:tabs>
        <w:ind w:firstLine="709"/>
        <w:jc w:val="both"/>
        <w:rPr>
          <w:spacing w:val="1"/>
          <w:sz w:val="28"/>
          <w:szCs w:val="28"/>
        </w:rPr>
      </w:pPr>
      <w:r w:rsidRPr="00DC7E7A">
        <w:rPr>
          <w:spacing w:val="1"/>
          <w:sz w:val="28"/>
          <w:szCs w:val="28"/>
        </w:rPr>
        <w:t>Шесть случаев перевозок на особых условиях.</w:t>
      </w:r>
    </w:p>
    <w:p w:rsidR="00544F23" w:rsidRPr="00DC7E7A" w:rsidRDefault="00544F23" w:rsidP="00AD0CDE">
      <w:pPr>
        <w:pStyle w:val="Standard"/>
        <w:numPr>
          <w:ilvl w:val="2"/>
          <w:numId w:val="24"/>
        </w:numPr>
        <w:tabs>
          <w:tab w:val="left" w:pos="0"/>
          <w:tab w:val="left" w:pos="993"/>
        </w:tabs>
        <w:ind w:firstLine="709"/>
        <w:jc w:val="both"/>
        <w:rPr>
          <w:spacing w:val="1"/>
          <w:sz w:val="28"/>
          <w:szCs w:val="28"/>
        </w:rPr>
      </w:pPr>
      <w:r w:rsidRPr="00DC7E7A">
        <w:rPr>
          <w:spacing w:val="1"/>
          <w:sz w:val="28"/>
          <w:szCs w:val="28"/>
        </w:rPr>
        <w:t>Степени негабаритности в каждой зоне негабаритности.</w:t>
      </w:r>
    </w:p>
    <w:p w:rsidR="00544F23" w:rsidRPr="00DC7E7A" w:rsidRDefault="00544F23" w:rsidP="00AD0CDE">
      <w:pPr>
        <w:pStyle w:val="Standard"/>
        <w:numPr>
          <w:ilvl w:val="2"/>
          <w:numId w:val="24"/>
        </w:numPr>
        <w:tabs>
          <w:tab w:val="left" w:pos="0"/>
          <w:tab w:val="left" w:pos="993"/>
        </w:tabs>
        <w:ind w:firstLine="709"/>
        <w:jc w:val="both"/>
        <w:rPr>
          <w:spacing w:val="1"/>
          <w:sz w:val="28"/>
          <w:szCs w:val="28"/>
        </w:rPr>
      </w:pPr>
      <w:r w:rsidRPr="00DC7E7A">
        <w:rPr>
          <w:spacing w:val="1"/>
          <w:sz w:val="28"/>
          <w:szCs w:val="28"/>
        </w:rPr>
        <w:t>Порядок перевозки зерновых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2.6. Перевозка грузов с участием нескольких видов транспорта; с участием железных дорог иностранных государств</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1. Работа портовых станций .</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2. Переход грузов с дороги на дорогу.</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3.</w:t>
      </w:r>
      <w:r w:rsidRPr="00DC7E7A">
        <w:rPr>
          <w:rFonts w:ascii="Times New Roman" w:hAnsi="Times New Roman" w:cs="Times New Roman"/>
          <w:spacing w:val="1"/>
          <w:sz w:val="28"/>
          <w:szCs w:val="28"/>
        </w:rPr>
        <w:tab/>
        <w:t>Порядок выдачи таможенных грузов.</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2.7. Ответственность перевозчика, грузоотправителей и грузополучателей, обеспечение сохранности грузов</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1. Ответственность за просрочку грузов .</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2. Порядок оформления несохранных перевозок. Правила составления акта общей формы. Привести пример.</w:t>
      </w:r>
    </w:p>
    <w:p w:rsidR="00544F23" w:rsidRPr="00DC7E7A" w:rsidRDefault="00544F23" w:rsidP="00AD0CDE">
      <w:pPr>
        <w:pStyle w:val="Standard"/>
        <w:numPr>
          <w:ilvl w:val="2"/>
          <w:numId w:val="25"/>
        </w:numPr>
        <w:tabs>
          <w:tab w:val="left" w:pos="0"/>
          <w:tab w:val="left" w:pos="1134"/>
        </w:tabs>
        <w:ind w:firstLine="709"/>
        <w:jc w:val="both"/>
        <w:rPr>
          <w:spacing w:val="1"/>
          <w:sz w:val="28"/>
          <w:szCs w:val="28"/>
        </w:rPr>
      </w:pPr>
      <w:r w:rsidRPr="00DC7E7A">
        <w:rPr>
          <w:spacing w:val="1"/>
          <w:sz w:val="28"/>
          <w:szCs w:val="28"/>
        </w:rPr>
        <w:t>Порядок составления досылочной накладной.</w:t>
      </w:r>
    </w:p>
    <w:p w:rsidR="00544F23" w:rsidRPr="00DC7E7A" w:rsidRDefault="00544F23" w:rsidP="00AD0CDE">
      <w:pPr>
        <w:pStyle w:val="Standard"/>
        <w:numPr>
          <w:ilvl w:val="2"/>
          <w:numId w:val="25"/>
        </w:numPr>
        <w:tabs>
          <w:tab w:val="left" w:pos="0"/>
          <w:tab w:val="left" w:pos="1134"/>
        </w:tabs>
        <w:ind w:firstLine="709"/>
        <w:jc w:val="both"/>
        <w:rPr>
          <w:spacing w:val="1"/>
          <w:sz w:val="28"/>
          <w:szCs w:val="28"/>
        </w:rPr>
      </w:pPr>
      <w:r w:rsidRPr="00DC7E7A">
        <w:rPr>
          <w:spacing w:val="1"/>
          <w:sz w:val="28"/>
          <w:szCs w:val="28"/>
        </w:rPr>
        <w:t>Ответственность за искажение сведений в накладной. Статья Устава железнодорожного транспорта.</w:t>
      </w:r>
    </w:p>
    <w:p w:rsidR="00544F23" w:rsidRPr="00DC7E7A" w:rsidRDefault="00544F23" w:rsidP="00AD0CDE">
      <w:pPr>
        <w:pStyle w:val="Standard"/>
        <w:numPr>
          <w:ilvl w:val="2"/>
          <w:numId w:val="25"/>
        </w:numPr>
        <w:tabs>
          <w:tab w:val="left" w:pos="0"/>
          <w:tab w:val="left" w:pos="1134"/>
        </w:tabs>
        <w:ind w:firstLine="709"/>
        <w:jc w:val="both"/>
        <w:rPr>
          <w:spacing w:val="1"/>
          <w:sz w:val="28"/>
          <w:szCs w:val="28"/>
        </w:rPr>
      </w:pPr>
      <w:r w:rsidRPr="00DC7E7A">
        <w:rPr>
          <w:spacing w:val="1"/>
          <w:sz w:val="28"/>
          <w:szCs w:val="28"/>
        </w:rPr>
        <w:t>Ответственность грузоотправителей за превышение грузоподъемности вагона.</w:t>
      </w:r>
    </w:p>
    <w:p w:rsidR="00544F23" w:rsidRPr="00DC7E7A" w:rsidRDefault="00544F23" w:rsidP="00AD0CDE">
      <w:pPr>
        <w:pStyle w:val="Standard"/>
        <w:numPr>
          <w:ilvl w:val="2"/>
          <w:numId w:val="25"/>
        </w:numPr>
        <w:tabs>
          <w:tab w:val="left" w:pos="0"/>
          <w:tab w:val="left" w:pos="1134"/>
        </w:tabs>
        <w:ind w:firstLine="709"/>
        <w:jc w:val="both"/>
        <w:rPr>
          <w:spacing w:val="1"/>
          <w:sz w:val="28"/>
          <w:szCs w:val="28"/>
        </w:rPr>
      </w:pPr>
      <w:r w:rsidRPr="00DC7E7A">
        <w:rPr>
          <w:spacing w:val="1"/>
          <w:sz w:val="28"/>
          <w:szCs w:val="28"/>
        </w:rPr>
        <w:t>Порядок составления коммерческого акта.</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pacing w:val="1"/>
          <w:sz w:val="28"/>
          <w:szCs w:val="28"/>
          <w:u w:val="single"/>
        </w:rPr>
      </w:pPr>
      <w:r w:rsidRPr="00DC7E7A">
        <w:rPr>
          <w:rFonts w:ascii="Times New Roman" w:hAnsi="Times New Roman" w:cs="Times New Roman"/>
          <w:b/>
          <w:spacing w:val="1"/>
          <w:sz w:val="28"/>
          <w:szCs w:val="28"/>
          <w:u w:val="single"/>
        </w:rPr>
        <w:t>Критерии оценки устных ответов обучающихся</w:t>
      </w:r>
    </w:p>
    <w:p w:rsidR="00544F23" w:rsidRPr="00DC7E7A" w:rsidRDefault="00544F23" w:rsidP="00CB50FC">
      <w:pPr>
        <w:tabs>
          <w:tab w:val="left" w:pos="0"/>
        </w:tabs>
        <w:spacing w:after="0" w:line="240" w:lineRule="auto"/>
        <w:ind w:firstLine="709"/>
        <w:jc w:val="both"/>
        <w:rPr>
          <w:rFonts w:ascii="Times New Roman" w:hAnsi="Times New Roman" w:cs="Times New Roman"/>
          <w:b/>
          <w:spacing w:val="1"/>
          <w:sz w:val="28"/>
          <w:szCs w:val="28"/>
        </w:rPr>
      </w:pPr>
      <w:r w:rsidRPr="00DC7E7A">
        <w:rPr>
          <w:rFonts w:ascii="Times New Roman" w:hAnsi="Times New Roman" w:cs="Times New Roman"/>
          <w:b/>
          <w:spacing w:val="1"/>
          <w:sz w:val="28"/>
          <w:szCs w:val="28"/>
        </w:rPr>
        <w:t>Оценка «5» ставится, если:</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1) обучающийся полно излагает материал, дает правильное определение основных понятий;</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3) излагает материал последовательно и правильно с точки зрения норм литературного языка;</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4) отвечает самостоятельно, без наводящих вопросов преподавателя.</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b/>
          <w:spacing w:val="1"/>
          <w:sz w:val="28"/>
          <w:szCs w:val="28"/>
        </w:rPr>
        <w:t xml:space="preserve">Оценка «4» ставится, если </w:t>
      </w:r>
      <w:r w:rsidRPr="00DC7E7A">
        <w:rPr>
          <w:rFonts w:ascii="Times New Roman" w:hAnsi="Times New Roman" w:cs="Times New Roman"/>
          <w:spacing w:val="1"/>
          <w:sz w:val="28"/>
          <w:szCs w:val="28"/>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b/>
          <w:spacing w:val="1"/>
          <w:sz w:val="28"/>
          <w:szCs w:val="28"/>
        </w:rPr>
        <w:t>Оценка «3»</w:t>
      </w:r>
      <w:r w:rsidRPr="00DC7E7A">
        <w:rPr>
          <w:rFonts w:ascii="Times New Roman" w:hAnsi="Times New Roman" w:cs="Times New Roman"/>
          <w:spacing w:val="1"/>
          <w:sz w:val="28"/>
          <w:szCs w:val="28"/>
        </w:rPr>
        <w:t xml:space="preserve"> </w:t>
      </w:r>
      <w:r w:rsidRPr="00DC7E7A">
        <w:rPr>
          <w:rFonts w:ascii="Times New Roman" w:hAnsi="Times New Roman" w:cs="Times New Roman"/>
          <w:b/>
          <w:spacing w:val="1"/>
          <w:sz w:val="28"/>
          <w:szCs w:val="28"/>
        </w:rPr>
        <w:t xml:space="preserve">ставится, если </w:t>
      </w:r>
      <w:r w:rsidRPr="00DC7E7A">
        <w:rPr>
          <w:rFonts w:ascii="Times New Roman" w:hAnsi="Times New Roman" w:cs="Times New Roman"/>
          <w:spacing w:val="1"/>
          <w:sz w:val="28"/>
          <w:szCs w:val="28"/>
        </w:rPr>
        <w:t>обучающийся обнаруживает знание и понимание основных положений данной темы, но:</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1) излагает материал неполно и допускает неточности в определении понятий или формулировке правил;</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2) не умеет достаточно глубоко и доказательно обосновать свои суждения и привести свои примеры;</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3) излагает материал непоследовательно и допускает ошибки в языковом оформлении излагаемого.</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b/>
          <w:spacing w:val="1"/>
          <w:sz w:val="28"/>
          <w:szCs w:val="28"/>
        </w:rPr>
        <w:t>Оценка «2» ставится, если</w:t>
      </w:r>
      <w:r w:rsidRPr="00DC7E7A">
        <w:rPr>
          <w:rFonts w:ascii="Times New Roman" w:hAnsi="Times New Roman" w:cs="Times New Roman"/>
          <w:spacing w:val="1"/>
          <w:sz w:val="28"/>
          <w:szCs w:val="28"/>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ДОКЛАДЫ</w:t>
      </w: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ТЕМЫ ДОКЛАДОВ</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AD0CDE">
      <w:pPr>
        <w:pStyle w:val="a7"/>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Основные направления развития и совершенствования грузовой и коммерческой работы.</w:t>
      </w:r>
    </w:p>
    <w:p w:rsidR="00544F23" w:rsidRPr="00DC7E7A" w:rsidRDefault="00544F23" w:rsidP="00AD0CDE">
      <w:pPr>
        <w:pStyle w:val="a7"/>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Типы, принцип действия весов.</w:t>
      </w:r>
    </w:p>
    <w:p w:rsidR="00544F23" w:rsidRPr="00DC7E7A" w:rsidRDefault="00544F23" w:rsidP="00AD0CDE">
      <w:pPr>
        <w:pStyle w:val="a7"/>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Технический надзор за весоизмерительными приборами.</w:t>
      </w:r>
    </w:p>
    <w:p w:rsidR="00544F23" w:rsidRPr="00DC7E7A" w:rsidRDefault="00544F23" w:rsidP="00AD0CDE">
      <w:pPr>
        <w:pStyle w:val="a7"/>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Размещение и крепление грузов в крытых вагонах.</w:t>
      </w:r>
    </w:p>
    <w:p w:rsidR="00544F23" w:rsidRPr="00DC7E7A" w:rsidRDefault="00544F23" w:rsidP="00AD0CDE">
      <w:pPr>
        <w:pStyle w:val="a7"/>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Формы перевозочных документов и требования к их заполнению.</w:t>
      </w:r>
    </w:p>
    <w:p w:rsidR="00544F23" w:rsidRPr="00DC7E7A" w:rsidRDefault="00544F23" w:rsidP="00AD0CDE">
      <w:pPr>
        <w:pStyle w:val="a7"/>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Погрузка грузов в вагоны средствами перевозчика.</w:t>
      </w:r>
    </w:p>
    <w:p w:rsidR="00544F23" w:rsidRPr="00DC7E7A" w:rsidRDefault="00544F23" w:rsidP="00AD0CDE">
      <w:pPr>
        <w:pStyle w:val="a7"/>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Мероприятия по использованию грузоподъемности вагонов.</w:t>
      </w:r>
    </w:p>
    <w:p w:rsidR="00544F23" w:rsidRPr="00DC7E7A" w:rsidRDefault="00544F23" w:rsidP="00AD0CDE">
      <w:pPr>
        <w:pStyle w:val="a7"/>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Переадресовка груза.</w:t>
      </w:r>
    </w:p>
    <w:p w:rsidR="00544F23" w:rsidRPr="00DC7E7A" w:rsidRDefault="00544F23" w:rsidP="00AD0CDE">
      <w:pPr>
        <w:pStyle w:val="a7"/>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Проверка массы груза в пути.</w:t>
      </w:r>
    </w:p>
    <w:p w:rsidR="00544F23" w:rsidRPr="00DC7E7A" w:rsidRDefault="00544F23" w:rsidP="00AD0CDE">
      <w:pPr>
        <w:pStyle w:val="a7"/>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Очистка и промывка вагонов и контейнеров после выгрузки.</w:t>
      </w:r>
    </w:p>
    <w:p w:rsidR="00544F23" w:rsidRPr="00DC7E7A" w:rsidRDefault="00544F23" w:rsidP="00AD0CDE">
      <w:pPr>
        <w:pStyle w:val="a7"/>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Оформление выдачи грузов в товарной конторе.</w:t>
      </w:r>
    </w:p>
    <w:p w:rsidR="00544F23" w:rsidRPr="00DC7E7A" w:rsidRDefault="00544F23" w:rsidP="00AD0CDE">
      <w:pPr>
        <w:pStyle w:val="a7"/>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Предельные сроки хранения грузов.</w:t>
      </w:r>
    </w:p>
    <w:p w:rsidR="00544F23" w:rsidRPr="00DC7E7A" w:rsidRDefault="00544F23" w:rsidP="00AD0CDE">
      <w:pPr>
        <w:pStyle w:val="a7"/>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Досылка груза и ее оформление.</w:t>
      </w:r>
    </w:p>
    <w:p w:rsidR="00544F23" w:rsidRPr="00DC7E7A" w:rsidRDefault="00544F23" w:rsidP="00AD0CDE">
      <w:pPr>
        <w:pStyle w:val="a7"/>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Принятие в эксплуатацию пути необщего пользования.</w:t>
      </w:r>
    </w:p>
    <w:p w:rsidR="00544F23" w:rsidRPr="00DC7E7A" w:rsidRDefault="00544F23" w:rsidP="00AD0CDE">
      <w:pPr>
        <w:pStyle w:val="a7"/>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Единый технологический процесс работы станции и пути необщего пользования.</w:t>
      </w:r>
    </w:p>
    <w:p w:rsidR="00544F23" w:rsidRPr="00DC7E7A" w:rsidRDefault="00544F23" w:rsidP="00AD0CDE">
      <w:pPr>
        <w:pStyle w:val="a7"/>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Сопроводительная ведомость на выданные грузы.</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pacing w:val="1"/>
          <w:sz w:val="28"/>
          <w:szCs w:val="28"/>
          <w:u w:val="single"/>
        </w:rPr>
      </w:pPr>
      <w:r w:rsidRPr="00DC7E7A">
        <w:rPr>
          <w:rFonts w:ascii="Times New Roman" w:hAnsi="Times New Roman" w:cs="Times New Roman"/>
          <w:b/>
          <w:spacing w:val="1"/>
          <w:sz w:val="28"/>
          <w:szCs w:val="28"/>
          <w:u w:val="single"/>
        </w:rPr>
        <w:t>Критерии оценки доклада</w:t>
      </w:r>
    </w:p>
    <w:p w:rsidR="00544F23" w:rsidRPr="00DC7E7A" w:rsidRDefault="00544F23" w:rsidP="00AD0CDE">
      <w:pPr>
        <w:numPr>
          <w:ilvl w:val="0"/>
          <w:numId w:val="2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Четкость постановки цели </w:t>
      </w:r>
      <w:r w:rsidRPr="00DC7E7A">
        <w:rPr>
          <w:rFonts w:ascii="Times New Roman" w:hAnsi="Times New Roman" w:cs="Times New Roman"/>
          <w:sz w:val="28"/>
          <w:szCs w:val="28"/>
          <w:u w:val="single"/>
        </w:rPr>
        <w:t>(max 3 балла):</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1.1. </w:t>
      </w:r>
      <w:r w:rsidRPr="00DC7E7A">
        <w:rPr>
          <w:rFonts w:ascii="Times New Roman" w:hAnsi="Times New Roman" w:cs="Times New Roman"/>
          <w:sz w:val="28"/>
          <w:szCs w:val="28"/>
        </w:rPr>
        <w:t>нет цели;</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1.2. </w:t>
      </w:r>
      <w:r w:rsidRPr="00DC7E7A">
        <w:rPr>
          <w:rFonts w:ascii="Times New Roman" w:hAnsi="Times New Roman" w:cs="Times New Roman"/>
          <w:sz w:val="28"/>
          <w:szCs w:val="28"/>
        </w:rPr>
        <w:t>цель нечеткая;</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1.3. </w:t>
      </w:r>
      <w:r w:rsidRPr="00DC7E7A">
        <w:rPr>
          <w:rFonts w:ascii="Times New Roman" w:hAnsi="Times New Roman" w:cs="Times New Roman"/>
          <w:sz w:val="28"/>
          <w:szCs w:val="28"/>
        </w:rPr>
        <w:t>цель четко обозначена.</w:t>
      </w:r>
    </w:p>
    <w:p w:rsidR="00544F23" w:rsidRPr="00DC7E7A" w:rsidRDefault="00544F23" w:rsidP="00AD0CDE">
      <w:pPr>
        <w:numPr>
          <w:ilvl w:val="0"/>
          <w:numId w:val="2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Качество доклада </w:t>
      </w:r>
      <w:r w:rsidRPr="00DC7E7A">
        <w:rPr>
          <w:rFonts w:ascii="Times New Roman" w:hAnsi="Times New Roman" w:cs="Times New Roman"/>
          <w:sz w:val="28"/>
          <w:szCs w:val="28"/>
          <w:u w:val="single"/>
        </w:rPr>
        <w:t>(max 5 баллов):</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2.1. </w:t>
      </w:r>
      <w:r w:rsidRPr="00DC7E7A">
        <w:rPr>
          <w:rFonts w:ascii="Times New Roman" w:hAnsi="Times New Roman" w:cs="Times New Roman"/>
          <w:sz w:val="28"/>
          <w:szCs w:val="28"/>
        </w:rPr>
        <w:t>докладчик зачитывает;</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2.2. </w:t>
      </w:r>
      <w:r w:rsidRPr="00DC7E7A">
        <w:rPr>
          <w:rFonts w:ascii="Times New Roman" w:hAnsi="Times New Roman" w:cs="Times New Roman"/>
          <w:sz w:val="28"/>
          <w:szCs w:val="28"/>
        </w:rPr>
        <w:t>докладчик рассказывает, но не объясняет суть работы;</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2.3. </w:t>
      </w:r>
      <w:r w:rsidRPr="00DC7E7A">
        <w:rPr>
          <w:rFonts w:ascii="Times New Roman" w:hAnsi="Times New Roman" w:cs="Times New Roman"/>
          <w:sz w:val="28"/>
          <w:szCs w:val="28"/>
        </w:rPr>
        <w:t>четко выстроен доклад;</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2.4. </w:t>
      </w:r>
      <w:r w:rsidRPr="00DC7E7A">
        <w:rPr>
          <w:rFonts w:ascii="Times New Roman" w:hAnsi="Times New Roman" w:cs="Times New Roman"/>
          <w:sz w:val="28"/>
          <w:szCs w:val="28"/>
        </w:rPr>
        <w:t>доклад сопровождается иллюстративным материалом;</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2.5. </w:t>
      </w:r>
      <w:r w:rsidRPr="00DC7E7A">
        <w:rPr>
          <w:rFonts w:ascii="Times New Roman" w:hAnsi="Times New Roman" w:cs="Times New Roman"/>
          <w:sz w:val="28"/>
          <w:szCs w:val="28"/>
        </w:rPr>
        <w:t>доклад производит выдающееся впечатление.</w:t>
      </w:r>
    </w:p>
    <w:p w:rsidR="00544F23" w:rsidRPr="00DC7E7A" w:rsidRDefault="00544F23" w:rsidP="00AD0CDE">
      <w:pPr>
        <w:numPr>
          <w:ilvl w:val="0"/>
          <w:numId w:val="2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u w:val="single"/>
        </w:rPr>
      </w:pPr>
      <w:r w:rsidRPr="00DC7E7A">
        <w:rPr>
          <w:rFonts w:ascii="Times New Roman" w:hAnsi="Times New Roman" w:cs="Times New Roman"/>
          <w:sz w:val="28"/>
          <w:szCs w:val="28"/>
        </w:rPr>
        <w:t>Четкость выводов, обобщающих доклад (</w:t>
      </w:r>
      <w:r w:rsidRPr="00DC7E7A">
        <w:rPr>
          <w:rFonts w:ascii="Times New Roman" w:hAnsi="Times New Roman" w:cs="Times New Roman"/>
          <w:sz w:val="28"/>
          <w:szCs w:val="28"/>
          <w:u w:val="single"/>
        </w:rPr>
        <w:t>max 3 балла):</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3.1. </w:t>
      </w:r>
      <w:r w:rsidRPr="00DC7E7A">
        <w:rPr>
          <w:rFonts w:ascii="Times New Roman" w:hAnsi="Times New Roman" w:cs="Times New Roman"/>
          <w:sz w:val="28"/>
          <w:szCs w:val="28"/>
        </w:rPr>
        <w:t>выводы имеются, но они не доказаны;</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3.2. </w:t>
      </w:r>
      <w:r w:rsidRPr="00DC7E7A">
        <w:rPr>
          <w:rFonts w:ascii="Times New Roman" w:hAnsi="Times New Roman" w:cs="Times New Roman"/>
          <w:sz w:val="28"/>
          <w:szCs w:val="28"/>
        </w:rPr>
        <w:t>выводы не четкие;</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3.3. </w:t>
      </w:r>
      <w:r w:rsidRPr="00DC7E7A">
        <w:rPr>
          <w:rFonts w:ascii="Times New Roman" w:hAnsi="Times New Roman" w:cs="Times New Roman"/>
          <w:sz w:val="28"/>
          <w:szCs w:val="28"/>
        </w:rPr>
        <w:t>выводы полностью характеризуют работу.</w:t>
      </w:r>
    </w:p>
    <w:p w:rsidR="00544F23" w:rsidRPr="00DC7E7A" w:rsidRDefault="00544F23" w:rsidP="00AD0CDE">
      <w:pPr>
        <w:numPr>
          <w:ilvl w:val="0"/>
          <w:numId w:val="2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Качество ответов на вопросы (</w:t>
      </w:r>
      <w:r w:rsidRPr="00DC7E7A">
        <w:rPr>
          <w:rFonts w:ascii="Times New Roman" w:hAnsi="Times New Roman" w:cs="Times New Roman"/>
          <w:sz w:val="28"/>
          <w:szCs w:val="28"/>
          <w:u w:val="single"/>
        </w:rPr>
        <w:t>max 3 балла</w:t>
      </w:r>
      <w:r w:rsidRPr="00DC7E7A">
        <w:rPr>
          <w:rFonts w:ascii="Times New Roman" w:hAnsi="Times New Roman" w:cs="Times New Roman"/>
          <w:sz w:val="28"/>
          <w:szCs w:val="28"/>
        </w:rPr>
        <w:t>):</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4.1. </w:t>
      </w:r>
      <w:r w:rsidRPr="00DC7E7A">
        <w:rPr>
          <w:rFonts w:ascii="Times New Roman" w:hAnsi="Times New Roman" w:cs="Times New Roman"/>
          <w:sz w:val="28"/>
          <w:szCs w:val="28"/>
        </w:rPr>
        <w:t>докладчик не может четко ответить на вопросы;</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4.2. </w:t>
      </w:r>
      <w:r w:rsidRPr="00DC7E7A">
        <w:rPr>
          <w:rFonts w:ascii="Times New Roman" w:hAnsi="Times New Roman" w:cs="Times New Roman"/>
          <w:sz w:val="28"/>
          <w:szCs w:val="28"/>
        </w:rPr>
        <w:t>не может ответить на большинство вопросов;</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4.3. </w:t>
      </w:r>
      <w:r w:rsidRPr="00DC7E7A">
        <w:rPr>
          <w:rFonts w:ascii="Times New Roman" w:hAnsi="Times New Roman" w:cs="Times New Roman"/>
          <w:sz w:val="28"/>
          <w:szCs w:val="28"/>
        </w:rPr>
        <w:t>отвечает на большинство вопросов.</w:t>
      </w:r>
    </w:p>
    <w:p w:rsidR="00544F23" w:rsidRPr="00DC7E7A" w:rsidRDefault="00544F23" w:rsidP="00AD0CDE">
      <w:pPr>
        <w:numPr>
          <w:ilvl w:val="0"/>
          <w:numId w:val="2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Умение держаться перед аудиторией (</w:t>
      </w:r>
      <w:r w:rsidRPr="00DC7E7A">
        <w:rPr>
          <w:rFonts w:ascii="Times New Roman" w:hAnsi="Times New Roman" w:cs="Times New Roman"/>
          <w:sz w:val="28"/>
          <w:szCs w:val="28"/>
          <w:u w:val="single"/>
        </w:rPr>
        <w:t>max 3 балла)</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u w:val="single"/>
        </w:rPr>
      </w:pP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b/>
          <w:bCs/>
          <w:sz w:val="28"/>
          <w:szCs w:val="28"/>
        </w:rPr>
      </w:pPr>
      <w:r w:rsidRPr="00DC7E7A">
        <w:rPr>
          <w:rFonts w:ascii="Times New Roman" w:hAnsi="Times New Roman" w:cs="Times New Roman"/>
          <w:sz w:val="28"/>
          <w:szCs w:val="28"/>
          <w:u w:val="single"/>
        </w:rPr>
        <w:t>ОЦЕНКА</w:t>
      </w:r>
      <w:r w:rsidRPr="00DC7E7A">
        <w:rPr>
          <w:rFonts w:ascii="Times New Roman" w:hAnsi="Times New Roman" w:cs="Times New Roman"/>
          <w:b/>
          <w:bCs/>
          <w:sz w:val="28"/>
          <w:szCs w:val="28"/>
          <w:u w:val="single"/>
        </w:rPr>
        <w:t>:</w:t>
      </w:r>
      <w:r w:rsidRPr="00DC7E7A">
        <w:rPr>
          <w:rFonts w:ascii="Times New Roman" w:hAnsi="Times New Roman" w:cs="Times New Roman"/>
          <w:b/>
          <w:bCs/>
          <w:sz w:val="28"/>
          <w:szCs w:val="28"/>
        </w:rPr>
        <w:t> </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«5»- 17- 14 баллов,</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- 13-9 баллов,</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 8-5 баллов,</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 менее 5 баллов</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752CE" w:rsidRDefault="00D752CE" w:rsidP="00D752CE">
      <w:pPr>
        <w:tabs>
          <w:tab w:val="left" w:pos="0"/>
        </w:tabs>
        <w:spacing w:after="0" w:line="240" w:lineRule="auto"/>
        <w:ind w:firstLine="709"/>
        <w:jc w:val="center"/>
        <w:rPr>
          <w:rFonts w:ascii="Times New Roman" w:hAnsi="Times New Roman" w:cs="Times New Roman"/>
          <w:b/>
          <w:spacing w:val="1"/>
          <w:sz w:val="28"/>
          <w:szCs w:val="28"/>
        </w:rPr>
      </w:pPr>
      <w:r w:rsidRPr="00D752CE">
        <w:rPr>
          <w:rFonts w:ascii="Times New Roman" w:hAnsi="Times New Roman" w:cs="Times New Roman"/>
          <w:b/>
          <w:spacing w:val="1"/>
          <w:sz w:val="28"/>
          <w:szCs w:val="28"/>
        </w:rPr>
        <w:t>ИНСТРУКЦИОННЫЕ КАРТЫ ДЛЯ ПРОВЕДЕНИЯ ПРАКТИЧЕСКИХ ЗАНЯТИЙ</w:t>
      </w:r>
    </w:p>
    <w:p w:rsidR="00D752CE" w:rsidRDefault="00D752CE" w:rsidP="00CB50FC">
      <w:pPr>
        <w:widowControl w:val="0"/>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widowControl w:val="0"/>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ТЕМЫ ПРАКТИЧЕСКИХ ЗАНЯТИЙ:</w:t>
      </w:r>
    </w:p>
    <w:p w:rsidR="00544F23" w:rsidRPr="00DC7E7A" w:rsidRDefault="00544F23" w:rsidP="00CB50FC">
      <w:pPr>
        <w:pStyle w:val="TableParagraph"/>
        <w:tabs>
          <w:tab w:val="left" w:pos="0"/>
        </w:tabs>
        <w:ind w:firstLine="709"/>
        <w:rPr>
          <w:rFonts w:ascii="Times New Roman" w:eastAsia="Times New Roman" w:hAnsi="Times New Roman" w:cs="Times New Roman"/>
          <w:b/>
          <w:sz w:val="28"/>
          <w:szCs w:val="28"/>
          <w:u w:val="single"/>
          <w:lang w:val="ru-RU"/>
        </w:rPr>
      </w:pPr>
    </w:p>
    <w:p w:rsidR="00544F23" w:rsidRPr="00DC7E7A" w:rsidRDefault="00544F23" w:rsidP="00CB50FC">
      <w:pPr>
        <w:pStyle w:val="TableParagraph"/>
        <w:tabs>
          <w:tab w:val="left" w:pos="0"/>
        </w:tabs>
        <w:ind w:firstLine="709"/>
        <w:jc w:val="both"/>
        <w:rPr>
          <w:rStyle w:val="10pt"/>
          <w:rFonts w:eastAsiaTheme="minorHAnsi"/>
          <w:b/>
          <w:bCs/>
          <w:color w:val="auto"/>
          <w:sz w:val="28"/>
          <w:szCs w:val="28"/>
          <w:u w:val="single"/>
          <w:lang w:eastAsia="ru-RU"/>
        </w:rPr>
      </w:pPr>
      <w:r w:rsidRPr="00DC7E7A">
        <w:rPr>
          <w:rStyle w:val="10pt"/>
          <w:rFonts w:eastAsiaTheme="minorHAnsi"/>
          <w:color w:val="auto"/>
          <w:sz w:val="28"/>
          <w:szCs w:val="28"/>
          <w:u w:val="single"/>
          <w:lang w:eastAsia="ru-RU"/>
        </w:rPr>
        <w:t>Раздел 2. Обеспечение процесса грузовых перевозок</w:t>
      </w:r>
    </w:p>
    <w:p w:rsidR="00544F23" w:rsidRPr="00DC7E7A" w:rsidRDefault="00544F23" w:rsidP="00CB50FC">
      <w:pPr>
        <w:pStyle w:val="TableParagraph"/>
        <w:tabs>
          <w:tab w:val="left" w:pos="0"/>
        </w:tabs>
        <w:ind w:firstLine="709"/>
        <w:jc w:val="both"/>
        <w:rPr>
          <w:rFonts w:ascii="Times New Roman" w:eastAsia="Times New Roman" w:hAnsi="Times New Roman" w:cs="Times New Roman"/>
          <w:b/>
          <w:sz w:val="28"/>
          <w:szCs w:val="28"/>
          <w:lang w:val="ru-RU"/>
        </w:rPr>
      </w:pP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Тема 2.1. Общие сведения о коммерческой деятельности железно</w:t>
      </w:r>
      <w:r w:rsidRPr="00DC7E7A">
        <w:rPr>
          <w:rStyle w:val="10pt"/>
          <w:rFonts w:eastAsiaTheme="majorEastAsia"/>
          <w:color w:val="auto"/>
          <w:sz w:val="28"/>
          <w:szCs w:val="28"/>
        </w:rPr>
        <w:softHyphen/>
        <w:t>дорожного транспорта</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Определение коммерческой характеристики станции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 xml:space="preserve">Определение условий перевозки груза </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Составление заявки на перевозку грузов (ф. ГУ-12)</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№4</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Учет выполнения заявки на перевозку грузов</w:t>
      </w:r>
    </w:p>
    <w:p w:rsidR="00544F23" w:rsidRPr="00DC7E7A" w:rsidRDefault="00544F23" w:rsidP="00CB50FC">
      <w:pPr>
        <w:shd w:val="clear" w:color="auto" w:fill="FFFFFF"/>
        <w:tabs>
          <w:tab w:val="left" w:pos="0"/>
          <w:tab w:val="left" w:pos="2599"/>
        </w:tabs>
        <w:spacing w:after="0" w:line="240" w:lineRule="auto"/>
        <w:ind w:firstLine="709"/>
        <w:jc w:val="both"/>
        <w:rPr>
          <w:rStyle w:val="10pt"/>
          <w:rFonts w:eastAsiaTheme="majorEastAsia"/>
          <w:b/>
          <w:bCs/>
          <w:color w:val="auto"/>
          <w:sz w:val="28"/>
          <w:szCs w:val="28"/>
        </w:rPr>
      </w:pP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Тема 2.2. Технология перевозок грузов</w:t>
      </w:r>
      <w:r w:rsidRPr="00DC7E7A">
        <w:rPr>
          <w:rFonts w:ascii="Times New Roman" w:eastAsiaTheme="minorHAnsi" w:hAnsi="Times New Roman" w:cs="Times New Roman"/>
          <w:b/>
          <w:bCs/>
          <w:sz w:val="28"/>
          <w:szCs w:val="28"/>
        </w:rPr>
        <w:tab/>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№5</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Маркировка грузового места</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№6</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Определение сроков доставки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№7</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Оформление комплекта перевозочных документов. Ведение книги приема грузов к перевозке</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№8</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Составление вагонного листа. Заполнение книги формы ВУ-14</w:t>
      </w:r>
    </w:p>
    <w:p w:rsidR="00544F23" w:rsidRPr="00DC7E7A" w:rsidRDefault="00544F23" w:rsidP="00CB50FC">
      <w:pPr>
        <w:shd w:val="clear" w:color="auto" w:fill="FFFFFF"/>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№9</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Определение платы за пользование вагонами</w:t>
      </w:r>
    </w:p>
    <w:p w:rsidR="00544F23" w:rsidRPr="00DC7E7A" w:rsidRDefault="00544F23" w:rsidP="00CB50FC">
      <w:pPr>
        <w:shd w:val="clear" w:color="auto" w:fill="FFFFFF"/>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№10</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Определение сроков погрузки и выгрузки грузов средствами грузоотправителей, грузополучателей</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№11</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Оформление переадресовки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№12</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Оформление досылки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№13</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Работа с классификатором коммерческих неисправностей</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№14</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документов по прибытии и выгрузке груза. Ведение книги прибытия и книги выгрузки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№15</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 xml:space="preserve">Определение недостачи массы груза на станции назначения </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№16</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Определение сбора за хранение, оформление выдачи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№17</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 xml:space="preserve">Составление памятки приемосдатчика (ф. ГУ-45) </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№18</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Составление ведомости подачи и уборки вагонов. Начисление сборов и штрафов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№19</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Ведение учета и отчетности по грузовой работе станции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№20</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Составление схемы документооборота</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Тема 2.3. Организация перевозок грузов отдельных категорий</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№21</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перевозки грузов мелкими отправками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№22</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перевозки грузов в контейнерах</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№23</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перевозки домашних вещей</w:t>
      </w:r>
    </w:p>
    <w:p w:rsidR="00544F23" w:rsidRPr="00DC7E7A" w:rsidRDefault="00544F23" w:rsidP="00CB50FC">
      <w:pPr>
        <w:tabs>
          <w:tab w:val="left" w:pos="0"/>
          <w:tab w:val="left" w:pos="2599"/>
        </w:tabs>
        <w:spacing w:after="0" w:line="240" w:lineRule="auto"/>
        <w:ind w:firstLine="709"/>
        <w:jc w:val="both"/>
        <w:rPr>
          <w:rStyle w:val="10pt"/>
          <w:rFonts w:eastAsiaTheme="majorEastAsia"/>
          <w:b/>
          <w:bCs/>
          <w:color w:val="auto"/>
          <w:sz w:val="28"/>
          <w:szCs w:val="28"/>
        </w:rPr>
      </w:pP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Тема 2.4. Перевозка гру</w:t>
      </w:r>
      <w:r w:rsidRPr="00DC7E7A">
        <w:rPr>
          <w:rStyle w:val="10pt"/>
          <w:rFonts w:eastAsiaTheme="majorEastAsia"/>
          <w:color w:val="auto"/>
          <w:sz w:val="28"/>
          <w:szCs w:val="28"/>
        </w:rPr>
        <w:softHyphen/>
        <w:t>зов на открытом под</w:t>
      </w:r>
      <w:r w:rsidRPr="00DC7E7A">
        <w:rPr>
          <w:rStyle w:val="10pt"/>
          <w:rFonts w:eastAsiaTheme="majorEastAsia"/>
          <w:color w:val="auto"/>
          <w:sz w:val="28"/>
          <w:szCs w:val="28"/>
        </w:rPr>
        <w:softHyphen/>
        <w:t>вижном составе</w:t>
      </w:r>
      <w:r w:rsidRPr="00DC7E7A">
        <w:rPr>
          <w:rFonts w:ascii="Times New Roman" w:eastAsiaTheme="minorHAnsi" w:hAnsi="Times New Roman" w:cs="Times New Roman"/>
          <w:b/>
          <w:bCs/>
          <w:sz w:val="28"/>
          <w:szCs w:val="28"/>
        </w:rPr>
        <w:tab/>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№24</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Расчет сил, действующих на груз при перевозке</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№25</w:t>
      </w:r>
    </w:p>
    <w:p w:rsidR="00544F23" w:rsidRPr="00DC7E7A" w:rsidRDefault="00544F23" w:rsidP="00CB50FC">
      <w:pPr>
        <w:pStyle w:val="31"/>
        <w:shd w:val="clear" w:color="auto" w:fill="auto"/>
        <w:tabs>
          <w:tab w:val="left" w:pos="0"/>
          <w:tab w:val="left" w:pos="2599"/>
        </w:tabs>
        <w:spacing w:after="0" w:line="240" w:lineRule="auto"/>
        <w:ind w:firstLine="709"/>
        <w:jc w:val="both"/>
        <w:rPr>
          <w:color w:val="auto"/>
          <w:sz w:val="28"/>
          <w:szCs w:val="28"/>
        </w:rPr>
      </w:pPr>
      <w:r w:rsidRPr="00DC7E7A">
        <w:rPr>
          <w:rStyle w:val="10pt"/>
          <w:rFonts w:eastAsiaTheme="minorHAnsi"/>
          <w:color w:val="auto"/>
          <w:sz w:val="28"/>
          <w:szCs w:val="28"/>
        </w:rPr>
        <w:t>Оформление перевозки смерзающегося груза групповой отправкой</w:t>
      </w:r>
    </w:p>
    <w:p w:rsidR="00544F23" w:rsidRPr="00DC7E7A" w:rsidRDefault="00544F23" w:rsidP="00CB50FC">
      <w:pPr>
        <w:tabs>
          <w:tab w:val="left" w:pos="0"/>
          <w:tab w:val="left" w:pos="2599"/>
        </w:tabs>
        <w:spacing w:after="0" w:line="240" w:lineRule="auto"/>
        <w:ind w:firstLine="709"/>
        <w:jc w:val="both"/>
        <w:rPr>
          <w:rStyle w:val="10pt"/>
          <w:rFonts w:eastAsiaTheme="majorEastAsia"/>
          <w:b/>
          <w:bCs/>
          <w:color w:val="auto"/>
          <w:sz w:val="28"/>
          <w:szCs w:val="28"/>
        </w:rPr>
      </w:pP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Тема 2.5. Перевозка гру</w:t>
      </w:r>
      <w:r w:rsidRPr="00DC7E7A">
        <w:rPr>
          <w:rStyle w:val="10pt"/>
          <w:rFonts w:eastAsiaTheme="majorEastAsia"/>
          <w:color w:val="auto"/>
          <w:sz w:val="28"/>
          <w:szCs w:val="28"/>
        </w:rPr>
        <w:softHyphen/>
        <w:t>зов отдельных категорий</w:t>
      </w:r>
      <w:r w:rsidRPr="00DC7E7A">
        <w:rPr>
          <w:rFonts w:ascii="Times New Roman" w:eastAsiaTheme="minorHAnsi" w:hAnsi="Times New Roman" w:cs="Times New Roman"/>
          <w:b/>
          <w:bCs/>
          <w:sz w:val="28"/>
          <w:szCs w:val="28"/>
        </w:rPr>
        <w:tab/>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№26</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перевозки зерновых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№27</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перевозки скоропортящихся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№28</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перевозок грузов в сопровождении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№29</w:t>
      </w:r>
    </w:p>
    <w:p w:rsidR="00544F23" w:rsidRPr="00DC7E7A" w:rsidRDefault="00544F23" w:rsidP="00CB50FC">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u w:val="single"/>
        </w:rPr>
      </w:pPr>
      <w:r w:rsidRPr="00DC7E7A">
        <w:rPr>
          <w:rStyle w:val="10pt"/>
          <w:rFonts w:eastAsiaTheme="minorHAnsi"/>
          <w:color w:val="auto"/>
          <w:sz w:val="28"/>
          <w:szCs w:val="28"/>
        </w:rPr>
        <w:t>Определение вида и степени негабаритности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№30</w:t>
      </w:r>
    </w:p>
    <w:p w:rsidR="00544F23" w:rsidRPr="00DC7E7A" w:rsidRDefault="00544F23" w:rsidP="00CB50FC">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u w:val="single"/>
        </w:rPr>
      </w:pPr>
      <w:r w:rsidRPr="00DC7E7A">
        <w:rPr>
          <w:rStyle w:val="10pt"/>
          <w:rFonts w:eastAsiaTheme="minorHAnsi"/>
          <w:color w:val="auto"/>
          <w:sz w:val="28"/>
          <w:szCs w:val="28"/>
        </w:rPr>
        <w:t>Определение расчетной негабаритности груза аналитическим и графическим способами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№31</w:t>
      </w:r>
    </w:p>
    <w:p w:rsidR="00544F23" w:rsidRPr="00DC7E7A" w:rsidRDefault="00544F23" w:rsidP="00CB50FC">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u w:val="single"/>
        </w:rPr>
      </w:pPr>
      <w:r w:rsidRPr="00DC7E7A">
        <w:rPr>
          <w:rStyle w:val="10pt"/>
          <w:rFonts w:eastAsiaTheme="minorHAnsi"/>
          <w:color w:val="auto"/>
          <w:sz w:val="28"/>
          <w:szCs w:val="28"/>
        </w:rPr>
        <w:t>Оформление перевозки груза на особых условиях</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№32</w:t>
      </w:r>
    </w:p>
    <w:p w:rsidR="00544F23" w:rsidRPr="00DC7E7A" w:rsidRDefault="00544F23" w:rsidP="00CB50FC">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u w:val="single"/>
        </w:rPr>
      </w:pPr>
      <w:r w:rsidRPr="00DC7E7A">
        <w:rPr>
          <w:rStyle w:val="10pt"/>
          <w:rFonts w:eastAsiaTheme="minorHAnsi"/>
          <w:color w:val="auto"/>
          <w:sz w:val="28"/>
          <w:szCs w:val="28"/>
        </w:rPr>
        <w:t>Оформление документов на воинскую перевозку</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№33</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Определение массы наливных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№34</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перевозки наливного груза</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№35</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пересылки порожних цистерн</w:t>
      </w:r>
    </w:p>
    <w:p w:rsidR="00544F23" w:rsidRPr="00DC7E7A" w:rsidRDefault="00544F23" w:rsidP="00CB50FC">
      <w:pPr>
        <w:tabs>
          <w:tab w:val="left" w:pos="0"/>
          <w:tab w:val="left" w:pos="2599"/>
        </w:tabs>
        <w:spacing w:after="0" w:line="240" w:lineRule="auto"/>
        <w:ind w:firstLine="709"/>
        <w:jc w:val="both"/>
        <w:rPr>
          <w:rStyle w:val="10pt"/>
          <w:rFonts w:eastAsiaTheme="majorEastAsia"/>
          <w:b/>
          <w:bCs/>
          <w:color w:val="auto"/>
          <w:sz w:val="28"/>
          <w:szCs w:val="28"/>
        </w:rPr>
      </w:pP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Тема 2.6. Перевозка грузов с участием нескольких видов транспорта; с участием железных дорог иностранных государств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№36</w:t>
      </w:r>
    </w:p>
    <w:p w:rsidR="00544F23" w:rsidRPr="00DC7E7A" w:rsidRDefault="00544F23" w:rsidP="00CB50FC">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u w:val="single"/>
        </w:rPr>
      </w:pPr>
      <w:r w:rsidRPr="00DC7E7A">
        <w:rPr>
          <w:rStyle w:val="10pt"/>
          <w:rFonts w:eastAsiaTheme="minorHAnsi"/>
          <w:color w:val="auto"/>
          <w:sz w:val="28"/>
          <w:szCs w:val="28"/>
        </w:rPr>
        <w:t>Оформление перевозок грузов в прямом смешанном сообщении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№37</w:t>
      </w:r>
    </w:p>
    <w:p w:rsidR="00544F23" w:rsidRPr="00DC7E7A" w:rsidRDefault="00544F23" w:rsidP="00CB50FC">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u w:val="single"/>
        </w:rPr>
      </w:pPr>
      <w:r w:rsidRPr="00DC7E7A">
        <w:rPr>
          <w:rStyle w:val="10pt"/>
          <w:rFonts w:eastAsiaTheme="minorHAnsi"/>
          <w:color w:val="auto"/>
          <w:sz w:val="28"/>
          <w:szCs w:val="28"/>
        </w:rPr>
        <w:t>Оформление перевозок грузов в международном сообщении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№38</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простоя вагонов с грузами в ожидании таможенного оформления на станции назначения</w:t>
      </w:r>
    </w:p>
    <w:p w:rsidR="00544F23" w:rsidRPr="00DC7E7A" w:rsidRDefault="00544F23" w:rsidP="00CB50FC">
      <w:pPr>
        <w:tabs>
          <w:tab w:val="left" w:pos="0"/>
          <w:tab w:val="left" w:pos="2599"/>
        </w:tabs>
        <w:spacing w:after="0" w:line="240" w:lineRule="auto"/>
        <w:ind w:firstLine="709"/>
        <w:jc w:val="both"/>
        <w:rPr>
          <w:rStyle w:val="10pt"/>
          <w:rFonts w:eastAsiaTheme="majorEastAsia"/>
          <w:b/>
          <w:bCs/>
          <w:color w:val="auto"/>
          <w:sz w:val="28"/>
          <w:szCs w:val="28"/>
        </w:rPr>
      </w:pP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Тема 2.7. Ответственность перевозчика, грузоотправителей и грузо</w:t>
      </w:r>
      <w:r w:rsidRPr="00DC7E7A">
        <w:rPr>
          <w:rStyle w:val="10pt"/>
          <w:rFonts w:eastAsiaTheme="majorEastAsia"/>
          <w:color w:val="auto"/>
          <w:sz w:val="28"/>
          <w:szCs w:val="28"/>
        </w:rPr>
        <w:softHyphen/>
        <w:t>получателей, обеспечение сохранности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№39</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Начисление штрафов за невыполнение договоров и условий перевозки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№40</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Составление акта общей формы ф. ГУ-23. Составление рапорта приемосдатчика</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№41</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Составление и регистрация коммерческого акта (ф. ГУ-22)</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№42</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Составление розыскных телеграмм</w:t>
      </w:r>
    </w:p>
    <w:p w:rsidR="00544F23" w:rsidRPr="00DC7E7A" w:rsidRDefault="00544F23" w:rsidP="00CB50FC">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br w:type="page"/>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 xml:space="preserve">Определение коммерческой характеристики станции </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коммерческую характеристику станции.</w:t>
      </w: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Исходные данные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587"/>
        <w:gridCol w:w="1588"/>
        <w:gridCol w:w="1587"/>
        <w:gridCol w:w="1588"/>
        <w:gridCol w:w="1588"/>
      </w:tblGrid>
      <w:tr w:rsidR="00544F23" w:rsidRPr="00DC7E7A" w:rsidTr="00544F23">
        <w:tc>
          <w:tcPr>
            <w:tcW w:w="1701"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Вариант</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2</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3</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4</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5</w:t>
            </w:r>
          </w:p>
        </w:tc>
      </w:tr>
      <w:tr w:rsidR="00544F23" w:rsidRPr="00DC7E7A" w:rsidTr="00544F23">
        <w:tc>
          <w:tcPr>
            <w:tcW w:w="1701"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Станция</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Арзамас</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Березайка</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Волжск</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Глазов</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Дема</w:t>
            </w:r>
          </w:p>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p>
        </w:tc>
      </w:tr>
      <w:tr w:rsidR="00544F23" w:rsidRPr="00DC7E7A" w:rsidTr="00544F23">
        <w:tc>
          <w:tcPr>
            <w:tcW w:w="1701"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Вариант</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6</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7</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8</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9</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10</w:t>
            </w:r>
          </w:p>
        </w:tc>
      </w:tr>
      <w:tr w:rsidR="00544F23" w:rsidRPr="00DC7E7A" w:rsidTr="00544F23">
        <w:tc>
          <w:tcPr>
            <w:tcW w:w="1701"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Станция</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Ежиха</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Жатва</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Зима</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Иваново</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szCs w:val="32"/>
              </w:rPr>
            </w:pPr>
            <w:r w:rsidRPr="00DC7E7A">
              <w:rPr>
                <w:rFonts w:ascii="Times New Roman" w:hAnsi="Times New Roman" w:cs="Times New Roman"/>
                <w:b/>
                <w:szCs w:val="32"/>
              </w:rPr>
              <w:t>Казаки</w:t>
            </w:r>
          </w:p>
        </w:tc>
      </w:tr>
    </w:tbl>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28"/>
        </w:numPr>
        <w:tabs>
          <w:tab w:val="left" w:pos="0"/>
          <w:tab w:val="left" w:pos="851"/>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 по тарифному руководству № 4 Книга 2 станцию и дорогу.</w:t>
      </w: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характеристику коммерческих операций на данной станции.</w:t>
      </w:r>
    </w:p>
    <w:p w:rsidR="00544F23" w:rsidRPr="00DC7E7A" w:rsidRDefault="00544F23" w:rsidP="00CB50FC">
      <w:pPr>
        <w:tabs>
          <w:tab w:val="left" w:pos="0"/>
          <w:tab w:val="left" w:pos="851"/>
          <w:tab w:val="left" w:pos="9639"/>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производимые коммерческие операции, например: Станция Гирсово Горьковской ж.д. работает по параграфу 4 – Прием и выдача повагонных отправок грузов, требующих хранения в крытых складах станций; по параграфу 3 ….. и т.д.</w:t>
      </w: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2</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 xml:space="preserve">Определение условий перевозки груза </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условия перевозки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Исходные данные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81"/>
        <w:gridCol w:w="1280"/>
        <w:gridCol w:w="1280"/>
        <w:gridCol w:w="1281"/>
        <w:gridCol w:w="1280"/>
        <w:gridCol w:w="1280"/>
        <w:gridCol w:w="2024"/>
      </w:tblGrid>
      <w:tr w:rsidR="00544F23" w:rsidRPr="00DC7E7A" w:rsidTr="00544F23">
        <w:tc>
          <w:tcPr>
            <w:tcW w:w="1781"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Вариант</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2</w:t>
            </w:r>
          </w:p>
        </w:tc>
        <w:tc>
          <w:tcPr>
            <w:tcW w:w="1281"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3</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4</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5</w:t>
            </w:r>
          </w:p>
        </w:tc>
        <w:tc>
          <w:tcPr>
            <w:tcW w:w="2024"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6</w:t>
            </w:r>
          </w:p>
        </w:tc>
      </w:tr>
      <w:tr w:rsidR="00544F23" w:rsidRPr="00DC7E7A" w:rsidTr="00544F23">
        <w:tc>
          <w:tcPr>
            <w:tcW w:w="1781"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Наименование груза</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Зерно, лес круглый, уголь каменный, кирпич, удобрение, яйца, вата</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Крупа, пиломатериал, торф, чугун, аммиак водный, рыба, ткани</w:t>
            </w:r>
          </w:p>
        </w:tc>
        <w:tc>
          <w:tcPr>
            <w:tcW w:w="1281"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Семена, дрова, бензин, сталь, медикаменты, фрукты сушеные, меха</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Овощи, тара, керосин, рельсы, ядохимикаты, грибы сушеные, кожи</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Фрукты, дома, руда цветных металлов, трубы, мыло, ягоды сушеные, обувь</w:t>
            </w:r>
          </w:p>
        </w:tc>
        <w:tc>
          <w:tcPr>
            <w:tcW w:w="2024"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Орехи, спички, балласт, лом черных металлов, клей, вино, посуда</w:t>
            </w:r>
          </w:p>
        </w:tc>
      </w:tr>
      <w:tr w:rsidR="00544F23" w:rsidRPr="00DC7E7A" w:rsidTr="00544F23">
        <w:tc>
          <w:tcPr>
            <w:tcW w:w="1781"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Вариант</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7</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8</w:t>
            </w:r>
          </w:p>
        </w:tc>
        <w:tc>
          <w:tcPr>
            <w:tcW w:w="1281"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9</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10</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p>
        </w:tc>
        <w:tc>
          <w:tcPr>
            <w:tcW w:w="2024"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p>
        </w:tc>
      </w:tr>
      <w:tr w:rsidR="00544F23" w:rsidRPr="00DC7E7A" w:rsidTr="00544F23">
        <w:tc>
          <w:tcPr>
            <w:tcW w:w="1781"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Наименование груза</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Грибы, мебель, песок, автомобили, мука, спирт, тара стеклянная</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Ягоды, картон, глина, трактор, сахар, пиво, стиральная машина</w:t>
            </w:r>
          </w:p>
        </w:tc>
        <w:tc>
          <w:tcPr>
            <w:tcW w:w="1281"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Соки, руда железная, цемент, локомотив, молоко, пряжа, ковры</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Вода минеральная, мазут, гипс, кран, соль, нитки, игрушки</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p>
        </w:tc>
        <w:tc>
          <w:tcPr>
            <w:tcW w:w="2024"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29"/>
        </w:numPr>
        <w:tabs>
          <w:tab w:val="clear" w:pos="-360"/>
          <w:tab w:val="left" w:pos="0"/>
          <w:tab w:val="left" w:pos="284"/>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 зависимости от варианта определить для каждого наименования груза, какой скоростью перевозить (большой или грузовой). </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Дать характеристику каждого рода груза, указать основные его свойства.</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 каком вагоне будет перевозиться груз: в открытом или закрытом?</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Указать необходимые условия перевозки данных грузов: требуется ли защита груза от атмосферных осадков; поддается ли смерзанию; взрывоопасен; излучает радиацию, подвергается ли выветриванию, выплескиванию?</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sz w:val="28"/>
          <w:szCs w:val="28"/>
        </w:rPr>
        <w:t>Например:</w:t>
      </w:r>
      <w:r w:rsidRPr="00DC7E7A">
        <w:rPr>
          <w:rFonts w:ascii="Times New Roman" w:hAnsi="Times New Roman" w:cs="Times New Roman"/>
          <w:sz w:val="28"/>
          <w:szCs w:val="28"/>
        </w:rPr>
        <w:t xml:space="preserve">  </w:t>
      </w:r>
      <w:r w:rsidRPr="00DC7E7A">
        <w:rPr>
          <w:rFonts w:ascii="Times New Roman" w:hAnsi="Times New Roman" w:cs="Times New Roman"/>
          <w:b/>
          <w:i/>
          <w:sz w:val="28"/>
          <w:szCs w:val="28"/>
        </w:rPr>
        <w:t>Земля</w:t>
      </w:r>
      <w:r w:rsidRPr="00DC7E7A">
        <w:rPr>
          <w:rFonts w:ascii="Times New Roman" w:hAnsi="Times New Roman" w:cs="Times New Roman"/>
          <w:sz w:val="28"/>
          <w:szCs w:val="28"/>
        </w:rPr>
        <w:t xml:space="preserve"> перевозится грузовой скоростью. Относится к строительным материалам; </w:t>
      </w:r>
      <w:r w:rsidRPr="00DC7E7A">
        <w:rPr>
          <w:rFonts w:ascii="Times New Roman" w:hAnsi="Times New Roman" w:cs="Times New Roman"/>
          <w:b/>
          <w:i/>
          <w:sz w:val="28"/>
          <w:szCs w:val="28"/>
        </w:rPr>
        <w:t>чугун</w:t>
      </w:r>
      <w:r w:rsidRPr="00DC7E7A">
        <w:rPr>
          <w:rFonts w:ascii="Times New Roman" w:hAnsi="Times New Roman" w:cs="Times New Roman"/>
          <w:sz w:val="28"/>
          <w:szCs w:val="28"/>
        </w:rPr>
        <w:t xml:space="preserve"> относится к продукции металлургической промышленности и т.д.  Необходимо для каждого рода груза выбрать к какой продукции относится данный груз, например: продукция агропромышленного комплекса; строительные материалы; лесной промышленности и т.д.</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Сделать вывод.</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3</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Составление заявки на перевозку грузов (ф. ГУ-12)</w:t>
      </w:r>
    </w:p>
    <w:p w:rsidR="00544F23" w:rsidRPr="00DC7E7A" w:rsidRDefault="00544F23" w:rsidP="00CB50FC">
      <w:pPr>
        <w:tabs>
          <w:tab w:val="left" w:pos="0"/>
        </w:tabs>
        <w:spacing w:after="0" w:line="240" w:lineRule="auto"/>
        <w:ind w:firstLine="709"/>
        <w:jc w:val="center"/>
        <w:rPr>
          <w:rFonts w:ascii="Times New Roman" w:hAnsi="Times New Roman" w:cs="Times New Roman"/>
          <w:b/>
          <w:sz w:val="40"/>
          <w:szCs w:val="40"/>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составлять заявку на определенный вид груза.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i/>
          <w:sz w:val="28"/>
          <w:szCs w:val="28"/>
        </w:rPr>
      </w:pPr>
    </w:p>
    <w:p w:rsidR="00544F23" w:rsidRPr="00DC7E7A" w:rsidRDefault="00544F23" w:rsidP="00CB50FC">
      <w:pPr>
        <w:tabs>
          <w:tab w:val="left" w:pos="0"/>
          <w:tab w:val="left" w:pos="426"/>
          <w:tab w:val="left" w:pos="851"/>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617A3C">
      <w:pPr>
        <w:numPr>
          <w:ilvl w:val="0"/>
          <w:numId w:val="191"/>
        </w:numPr>
        <w:tabs>
          <w:tab w:val="left" w:pos="0"/>
          <w:tab w:val="left" w:pos="426"/>
          <w:tab w:val="left" w:pos="851"/>
        </w:tabs>
        <w:spacing w:after="0" w:line="240" w:lineRule="auto"/>
        <w:ind w:hanging="11"/>
        <w:jc w:val="both"/>
        <w:rPr>
          <w:rFonts w:ascii="Times New Roman" w:hAnsi="Times New Roman" w:cs="Times New Roman"/>
          <w:sz w:val="28"/>
          <w:szCs w:val="28"/>
        </w:rPr>
      </w:pPr>
      <w:r w:rsidRPr="00DC7E7A">
        <w:rPr>
          <w:rFonts w:ascii="Times New Roman" w:hAnsi="Times New Roman" w:cs="Times New Roman"/>
          <w:sz w:val="28"/>
          <w:szCs w:val="28"/>
        </w:rPr>
        <w:t>Заполнить в зависимости от варианта, заявку</w:t>
      </w:r>
    </w:p>
    <w:p w:rsidR="00544F23" w:rsidRPr="00DC7E7A" w:rsidRDefault="00544F23" w:rsidP="00CB50FC">
      <w:pPr>
        <w:tabs>
          <w:tab w:val="left" w:pos="0"/>
          <w:tab w:val="left" w:pos="426"/>
          <w:tab w:val="left" w:pos="851"/>
        </w:tabs>
        <w:spacing w:after="0" w:line="240" w:lineRule="auto"/>
        <w:ind w:firstLine="709"/>
        <w:jc w:val="both"/>
        <w:rPr>
          <w:rFonts w:ascii="Times New Roman" w:hAnsi="Times New Roman" w:cs="Times New Roman"/>
          <w:b/>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6"/>
        <w:gridCol w:w="1607"/>
        <w:gridCol w:w="1606"/>
        <w:gridCol w:w="1607"/>
        <w:gridCol w:w="1606"/>
        <w:gridCol w:w="1607"/>
      </w:tblGrid>
      <w:tr w:rsidR="00544F23" w:rsidRPr="00DC7E7A" w:rsidTr="00544F23">
        <w:tc>
          <w:tcPr>
            <w:tcW w:w="1606" w:type="dxa"/>
            <w:tcBorders>
              <w:bottom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1607" w:type="dxa"/>
            <w:tcBorders>
              <w:bottom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1606" w:type="dxa"/>
            <w:tcBorders>
              <w:bottom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1607" w:type="dxa"/>
            <w:tcBorders>
              <w:bottom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1606" w:type="dxa"/>
            <w:tcBorders>
              <w:bottom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1607" w:type="dxa"/>
            <w:tcBorders>
              <w:bottom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r>
      <w:tr w:rsidR="00544F23" w:rsidRPr="00DC7E7A" w:rsidTr="00544F23">
        <w:tc>
          <w:tcPr>
            <w:tcW w:w="9639" w:type="dxa"/>
            <w:gridSpan w:val="6"/>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Наименование груза</w:t>
            </w:r>
          </w:p>
        </w:tc>
      </w:tr>
      <w:tr w:rsidR="00544F23" w:rsidRPr="00DC7E7A" w:rsidTr="00544F23">
        <w:tc>
          <w:tcPr>
            <w:tcW w:w="1606"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Нефть</w:t>
            </w:r>
          </w:p>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сырая</w:t>
            </w:r>
          </w:p>
        </w:tc>
        <w:tc>
          <w:tcPr>
            <w:tcW w:w="1607"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Автомобили</w:t>
            </w:r>
          </w:p>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грузовые</w:t>
            </w:r>
          </w:p>
        </w:tc>
        <w:tc>
          <w:tcPr>
            <w:tcW w:w="1606"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Листовой металл</w:t>
            </w:r>
          </w:p>
        </w:tc>
        <w:tc>
          <w:tcPr>
            <w:tcW w:w="1607"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Лесоматериалы</w:t>
            </w:r>
          </w:p>
        </w:tc>
        <w:tc>
          <w:tcPr>
            <w:tcW w:w="1606"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Уголь</w:t>
            </w:r>
          </w:p>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каменный</w:t>
            </w:r>
          </w:p>
        </w:tc>
        <w:tc>
          <w:tcPr>
            <w:tcW w:w="1607"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Песок природный</w:t>
            </w:r>
          </w:p>
        </w:tc>
      </w:tr>
      <w:tr w:rsidR="00544F23" w:rsidRPr="00DC7E7A" w:rsidTr="00544F23">
        <w:tc>
          <w:tcPr>
            <w:tcW w:w="9639" w:type="dxa"/>
            <w:gridSpan w:val="6"/>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Масса груза</w:t>
            </w:r>
          </w:p>
        </w:tc>
      </w:tr>
      <w:tr w:rsidR="00544F23" w:rsidRPr="00DC7E7A" w:rsidTr="00544F23">
        <w:tc>
          <w:tcPr>
            <w:tcW w:w="1606"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57,4 т</w:t>
            </w:r>
          </w:p>
        </w:tc>
        <w:tc>
          <w:tcPr>
            <w:tcW w:w="1607"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15т</w:t>
            </w:r>
          </w:p>
        </w:tc>
        <w:tc>
          <w:tcPr>
            <w:tcW w:w="1606"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 т</w:t>
            </w:r>
          </w:p>
        </w:tc>
        <w:tc>
          <w:tcPr>
            <w:tcW w:w="1607"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48 т</w:t>
            </w:r>
          </w:p>
        </w:tc>
        <w:tc>
          <w:tcPr>
            <w:tcW w:w="1606"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 т</w:t>
            </w:r>
          </w:p>
        </w:tc>
        <w:tc>
          <w:tcPr>
            <w:tcW w:w="1607"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52 т</w:t>
            </w:r>
          </w:p>
        </w:tc>
      </w:tr>
    </w:tbl>
    <w:p w:rsidR="00544F23" w:rsidRPr="00DC7E7A" w:rsidRDefault="00544F23" w:rsidP="00CB50FC">
      <w:pPr>
        <w:tabs>
          <w:tab w:val="left" w:pos="0"/>
          <w:tab w:val="left" w:pos="426"/>
          <w:tab w:val="left" w:pos="851"/>
        </w:tabs>
        <w:spacing w:after="0" w:line="240" w:lineRule="auto"/>
        <w:ind w:firstLine="709"/>
        <w:jc w:val="both"/>
        <w:rPr>
          <w:rFonts w:ascii="Times New Roman" w:hAnsi="Times New Roman" w:cs="Times New Roman"/>
          <w:b/>
          <w:sz w:val="28"/>
          <w:szCs w:val="28"/>
        </w:rPr>
      </w:pPr>
    </w:p>
    <w:p w:rsidR="00544F23" w:rsidRPr="00DC7E7A" w:rsidRDefault="00544F23" w:rsidP="00617A3C">
      <w:pPr>
        <w:numPr>
          <w:ilvl w:val="0"/>
          <w:numId w:val="191"/>
        </w:numPr>
        <w:tabs>
          <w:tab w:val="left" w:pos="0"/>
          <w:tab w:val="left" w:pos="426"/>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Написать на какой период принимается заявка, за сколько дней и какое время согласовывается перевозчиком.</w:t>
      </w:r>
    </w:p>
    <w:p w:rsidR="00544F23" w:rsidRPr="00DC7E7A" w:rsidRDefault="00544F23" w:rsidP="00617A3C">
      <w:pPr>
        <w:numPr>
          <w:ilvl w:val="0"/>
          <w:numId w:val="191"/>
        </w:numPr>
        <w:tabs>
          <w:tab w:val="left" w:pos="0"/>
          <w:tab w:val="left" w:pos="426"/>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Сделать вывод. </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br w:type="page"/>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4</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Учет выполнения заявки на перевозку грузов</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составлять учетную карточку ф. ГУ-1.</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и размеров принятой и согласованной перевозчиком заявки в вагонах и тоннах ответственность за невыполнение договорных условий.</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1.Определить общий недогруз за прошедший месяц текущего года, если заявлено:</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варианты</w:t>
            </w:r>
          </w:p>
        </w:tc>
      </w:tr>
      <w:tr w:rsidR="00544F23" w:rsidRPr="00DC7E7A" w:rsidTr="00544F23">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1</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2</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3</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4</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5</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6</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7</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8</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9</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10</w:t>
            </w:r>
          </w:p>
        </w:tc>
      </w:tr>
      <w:tr w:rsidR="00544F23" w:rsidRPr="00DC7E7A" w:rsidTr="00544F23">
        <w:tc>
          <w:tcPr>
            <w:tcW w:w="1021" w:type="dxa"/>
            <w:gridSpan w:val="10"/>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вагонов</w:t>
            </w:r>
          </w:p>
        </w:tc>
      </w:tr>
      <w:tr w:rsidR="00544F23" w:rsidRPr="00DC7E7A" w:rsidTr="00544F23">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90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120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150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180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210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240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270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300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330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360</w:t>
            </w:r>
          </w:p>
        </w:tc>
      </w:tr>
      <w:tr w:rsidR="00544F23" w:rsidRPr="00DC7E7A" w:rsidTr="00544F23">
        <w:tc>
          <w:tcPr>
            <w:tcW w:w="1021" w:type="dxa"/>
            <w:gridSpan w:val="10"/>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тонн</w:t>
            </w:r>
          </w:p>
        </w:tc>
      </w:tr>
      <w:tr w:rsidR="00544F23" w:rsidRPr="00DC7E7A" w:rsidTr="00544F23">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4500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6000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7500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9000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10450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12000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13500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15690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16900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18010</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Перевозчиком подано на 5 вагонов меньше, при этом грузоотправитель отказался за 2-е суток до начала действия заявки от 10 вагонов.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сумму штрафа за недогруз в соответствии со ст. 94 Устава ж.д.т.</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3.Указать коды обстоятельств, при которых начисляется штраф на ответственность:</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 нечетном варианте в отношении грузоотправителя;</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в четном варианте в отношении перевозчика.  </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Оформить учетную карточку.</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br w:type="page"/>
      </w:r>
    </w:p>
    <w:p w:rsidR="00544F23" w:rsidRPr="00DC7E7A" w:rsidRDefault="00544F23" w:rsidP="00CB50FC">
      <w:pPr>
        <w:tabs>
          <w:tab w:val="left" w:pos="0"/>
        </w:tabs>
        <w:spacing w:after="0" w:line="240" w:lineRule="auto"/>
        <w:ind w:firstLine="709"/>
        <w:jc w:val="center"/>
        <w:rPr>
          <w:rFonts w:ascii="Times New Roman" w:hAnsi="Times New Roman" w:cs="Times New Roman"/>
          <w:b/>
          <w:caps/>
          <w:sz w:val="36"/>
          <w:szCs w:val="36"/>
        </w:rPr>
      </w:pPr>
      <w:r w:rsidRPr="00DC7E7A">
        <w:rPr>
          <w:rFonts w:ascii="Times New Roman" w:hAnsi="Times New Roman" w:cs="Times New Roman"/>
          <w:b/>
          <w:caps/>
          <w:sz w:val="36"/>
          <w:szCs w:val="36"/>
        </w:rPr>
        <w:t>П</w:t>
      </w:r>
      <w:r w:rsidRPr="00DC7E7A">
        <w:rPr>
          <w:rFonts w:ascii="Times New Roman" w:hAnsi="Times New Roman" w:cs="Times New Roman"/>
          <w:b/>
          <w:sz w:val="36"/>
          <w:szCs w:val="36"/>
        </w:rPr>
        <w:t>рактическое занятие</w:t>
      </w:r>
      <w:r w:rsidRPr="00DC7E7A">
        <w:rPr>
          <w:rFonts w:ascii="Times New Roman" w:hAnsi="Times New Roman" w:cs="Times New Roman"/>
          <w:b/>
          <w:caps/>
          <w:sz w:val="36"/>
          <w:szCs w:val="36"/>
        </w:rPr>
        <w:t xml:space="preserve"> № 5</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Маркировка грузового места </w:t>
      </w:r>
    </w:p>
    <w:p w:rsidR="00544F23" w:rsidRPr="00DC7E7A" w:rsidRDefault="00544F23" w:rsidP="00CB50FC">
      <w:pPr>
        <w:tabs>
          <w:tab w:val="left" w:pos="0"/>
        </w:tabs>
        <w:spacing w:after="0" w:line="240" w:lineRule="auto"/>
        <w:ind w:firstLine="709"/>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w:t>
      </w:r>
      <w:r w:rsidRPr="00DC7E7A">
        <w:rPr>
          <w:rFonts w:ascii="Times New Roman" w:hAnsi="Times New Roman" w:cs="Times New Roman"/>
          <w:sz w:val="28"/>
          <w:szCs w:val="28"/>
        </w:rPr>
        <w:t xml:space="preserve"> научиться наносить маркировку на грузы в транспортной упаковке</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наименование груза и вид тары</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544F23" w:rsidRPr="00DC7E7A" w:rsidTr="00544F23">
        <w:trPr>
          <w:trHeight w:val="379"/>
        </w:trPr>
        <w:tc>
          <w:tcPr>
            <w:tcW w:w="10206" w:type="dxa"/>
            <w:gridSpan w:val="10"/>
          </w:tcPr>
          <w:p w:rsidR="00544F23" w:rsidRPr="00DC7E7A" w:rsidRDefault="00544F23" w:rsidP="004D05BE">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rPr>
          <w:trHeight w:val="379"/>
        </w:trPr>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cantSplit/>
          <w:trHeight w:val="1300"/>
        </w:trPr>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Вата</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Лак</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Масло оливковое</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Кабель</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Олифа</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Газ</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Сахар</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Макароны</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Краска</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Холодильник</w:t>
            </w:r>
          </w:p>
        </w:tc>
      </w:tr>
      <w:tr w:rsidR="00544F23" w:rsidRPr="00DC7E7A" w:rsidTr="00544F23">
        <w:trPr>
          <w:cantSplit/>
          <w:trHeight w:val="351"/>
        </w:trPr>
        <w:tc>
          <w:tcPr>
            <w:tcW w:w="10206" w:type="dxa"/>
            <w:gridSpan w:val="10"/>
          </w:tcPr>
          <w:p w:rsidR="00544F23" w:rsidRPr="00DC7E7A" w:rsidRDefault="00544F23" w:rsidP="004D05BE">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Предлагаемая тара</w:t>
            </w:r>
          </w:p>
        </w:tc>
      </w:tr>
      <w:tr w:rsidR="00544F23" w:rsidRPr="00DC7E7A" w:rsidTr="00544F23">
        <w:trPr>
          <w:cantSplit/>
          <w:trHeight w:val="351"/>
        </w:trPr>
        <w:tc>
          <w:tcPr>
            <w:tcW w:w="10206" w:type="dxa"/>
            <w:gridSpan w:val="10"/>
          </w:tcPr>
          <w:p w:rsidR="00544F23" w:rsidRPr="00DC7E7A" w:rsidRDefault="00544F23" w:rsidP="004D05BE">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Ящик, коробка картонная, бочка, барабан, деревянная решетка, фляга, баллоны, мешок, тюки, бидон, кипы, бутыли, корзины</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rPr>
      </w:pPr>
    </w:p>
    <w:p w:rsidR="00544F23" w:rsidRPr="00DC7E7A" w:rsidRDefault="00544F23" w:rsidP="00CB50FC">
      <w:pPr>
        <w:tabs>
          <w:tab w:val="left" w:pos="0"/>
          <w:tab w:val="left" w:pos="851"/>
          <w:tab w:val="left" w:pos="1418"/>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Нарисовать соответствующую тару и нанести маркировку (наименование грузополучателя; станцию назначения; число грузовых мест в отправке - </w:t>
      </w:r>
      <w:r w:rsidRPr="00DC7E7A">
        <w:rPr>
          <w:rFonts w:ascii="Times New Roman" w:hAnsi="Times New Roman" w:cs="Times New Roman"/>
          <w:i/>
          <w:sz w:val="28"/>
          <w:szCs w:val="28"/>
        </w:rPr>
        <w:t>знаменатель</w:t>
      </w:r>
      <w:r w:rsidRPr="00DC7E7A">
        <w:rPr>
          <w:rFonts w:ascii="Times New Roman" w:hAnsi="Times New Roman" w:cs="Times New Roman"/>
          <w:sz w:val="28"/>
          <w:szCs w:val="28"/>
        </w:rPr>
        <w:t xml:space="preserve"> и порядковый номер места внутри отправки – </w:t>
      </w:r>
      <w:r w:rsidRPr="00DC7E7A">
        <w:rPr>
          <w:rFonts w:ascii="Times New Roman" w:hAnsi="Times New Roman" w:cs="Times New Roman"/>
          <w:i/>
          <w:sz w:val="28"/>
          <w:szCs w:val="28"/>
        </w:rPr>
        <w:t>числитель;</w:t>
      </w:r>
      <w:r w:rsidRPr="00DC7E7A">
        <w:rPr>
          <w:rFonts w:ascii="Times New Roman" w:hAnsi="Times New Roman" w:cs="Times New Roman"/>
          <w:sz w:val="28"/>
          <w:szCs w:val="28"/>
        </w:rPr>
        <w:t xml:space="preserve"> станцию отправления и грузоотправителя; массу брутто и нетто грузового места в килограммах или вместо массы нетто -  количество изделий в штуках). </w:t>
      </w:r>
    </w:p>
    <w:p w:rsidR="00544F23" w:rsidRPr="00DC7E7A" w:rsidRDefault="00544F23" w:rsidP="00CB50FC">
      <w:pPr>
        <w:tabs>
          <w:tab w:val="left" w:pos="0"/>
          <w:tab w:val="left" w:pos="851"/>
          <w:tab w:val="left" w:pos="1418"/>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манипуляционные знаки – изображения, указывающие на способы обращения с грузом.</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Ответить, для чего служит маркировка и что она содержит?</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Указать, кто наносит маркировку и где?</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Сделать соответствующие выводы.</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br w:type="page"/>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6</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Определение сроков доставки грузов</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срок доставки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0"/>
        </w:numPr>
        <w:tabs>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срок доставки грузов.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1021"/>
        <w:gridCol w:w="1021"/>
        <w:gridCol w:w="1021"/>
        <w:gridCol w:w="1021"/>
        <w:gridCol w:w="1021"/>
        <w:gridCol w:w="1021"/>
        <w:gridCol w:w="1021"/>
        <w:gridCol w:w="1021"/>
        <w:gridCol w:w="1021"/>
      </w:tblGrid>
      <w:tr w:rsidR="00544F23" w:rsidRPr="00DC7E7A" w:rsidTr="00544F23">
        <w:tc>
          <w:tcPr>
            <w:tcW w:w="10210" w:type="dxa"/>
            <w:gridSpan w:val="10"/>
          </w:tcPr>
          <w:p w:rsidR="00544F23" w:rsidRPr="00DC7E7A" w:rsidRDefault="00544F23" w:rsidP="004D05BE">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0" w:type="dxa"/>
            <w:gridSpan w:val="10"/>
          </w:tcPr>
          <w:p w:rsidR="00544F23" w:rsidRPr="00DC7E7A" w:rsidRDefault="00544F23" w:rsidP="004D05BE">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Дата погрузки</w:t>
            </w:r>
          </w:p>
        </w:tc>
      </w:tr>
      <w:tr w:rsidR="00544F23" w:rsidRPr="00DC7E7A" w:rsidTr="00544F23">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10.05.</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23.07</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02.12</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23.08</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07.06</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19.05</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10.05</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23.07</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02.12</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23.08</w:t>
            </w:r>
          </w:p>
          <w:p w:rsidR="00544F23" w:rsidRPr="00DC7E7A" w:rsidRDefault="00544F23" w:rsidP="004D05BE">
            <w:pPr>
              <w:tabs>
                <w:tab w:val="left" w:pos="0"/>
              </w:tabs>
              <w:spacing w:after="0" w:line="240" w:lineRule="auto"/>
              <w:jc w:val="center"/>
              <w:rPr>
                <w:rFonts w:ascii="Times New Roman" w:hAnsi="Times New Roman" w:cs="Times New Roman"/>
              </w:rPr>
            </w:pPr>
          </w:p>
        </w:tc>
      </w:tr>
      <w:tr w:rsidR="00544F23" w:rsidRPr="00DC7E7A" w:rsidTr="00544F23">
        <w:tc>
          <w:tcPr>
            <w:tcW w:w="10210" w:type="dxa"/>
            <w:gridSpan w:val="10"/>
          </w:tcPr>
          <w:p w:rsidR="00544F23" w:rsidRPr="00DC7E7A" w:rsidRDefault="00544F23" w:rsidP="004D05BE">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Расстояние транспортировки</w:t>
            </w:r>
          </w:p>
        </w:tc>
      </w:tr>
      <w:tr w:rsidR="00544F23" w:rsidRPr="00DC7E7A" w:rsidTr="00544F23">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1670</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3456</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1542</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678</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735</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2678</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1670</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3456</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1542</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678</w:t>
            </w:r>
          </w:p>
        </w:tc>
      </w:tr>
      <w:tr w:rsidR="00544F23" w:rsidRPr="00DC7E7A" w:rsidTr="00544F23">
        <w:tc>
          <w:tcPr>
            <w:tcW w:w="10210" w:type="dxa"/>
            <w:gridSpan w:val="10"/>
          </w:tcPr>
          <w:p w:rsidR="00544F23" w:rsidRPr="00DC7E7A" w:rsidRDefault="00544F23" w:rsidP="004D05BE">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Дата прибытия</w:t>
            </w:r>
          </w:p>
        </w:tc>
      </w:tr>
      <w:tr w:rsidR="00544F23" w:rsidRPr="00DC7E7A" w:rsidTr="00544F23">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16.05</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29.07</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18.02</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30.08</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17.06</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25.05</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16.05</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29.07</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18.12</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30.08</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Дать определение, от чего зависит срок доставки.</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Определить суточный пробег для данного варианта.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Рассчитать срок доставки груза.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Указать, в соответствии какой статьей Устава ЖДТ, и какая ответственность существует за просрочку груза. </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Указать обстоятельства, при которых увеличивается срок доставки и перевозчик освобождается от ответственности.</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7. Сделать вывод.</w:t>
      </w: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7</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 xml:space="preserve">Оформление комплекта перевозочных документов.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Ведение книги приема грузов к перевозке.</w:t>
      </w:r>
    </w:p>
    <w:p w:rsidR="00544F23" w:rsidRPr="00DC7E7A" w:rsidRDefault="00544F23" w:rsidP="00CB50FC">
      <w:pPr>
        <w:tabs>
          <w:tab w:val="left" w:pos="0"/>
        </w:tabs>
        <w:spacing w:after="0" w:line="240" w:lineRule="auto"/>
        <w:ind w:firstLine="709"/>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комплект перевозочных документов; оформлять книгу приема грузов к отправлению.</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2"/>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отправления;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назначения;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грузоотправителя и грузополучателя;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объем перевозки;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тип подвижного состава;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грузоподъемность вагона;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вид отправки;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скорость транспортировки;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расстояние перевозки;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-дату приема груза к перевозке;</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-дату выгрузки груза на станции назначения.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2"/>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накладную на перевозку вышеуказанного груза.</w:t>
      </w:r>
    </w:p>
    <w:p w:rsidR="00544F23" w:rsidRPr="00DC7E7A" w:rsidRDefault="00544F23" w:rsidP="00AD0CDE">
      <w:pPr>
        <w:numPr>
          <w:ilvl w:val="0"/>
          <w:numId w:val="32"/>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книгу приема грузов к отправлению.</w:t>
      </w:r>
    </w:p>
    <w:p w:rsidR="00544F23" w:rsidRPr="00DC7E7A" w:rsidRDefault="00544F23" w:rsidP="00AD0CDE">
      <w:pPr>
        <w:numPr>
          <w:ilvl w:val="0"/>
          <w:numId w:val="32"/>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8</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 xml:space="preserve">Составление вагонного листа.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Заполнение книги формы ВУ-14.</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вагонный лист на повагонную отправку; заполнять книгу технического обслуживания вагонов формы ВУ-14.</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отправления;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назначения;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грузоотправителя и грузополучателя;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объем перевозки;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тип подвижного состава;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грузоподъемность вагона;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вид отправки;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скорость транспортировки;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расстояние перевозки;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-дату приема груза к перевозке;</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-дату выгрузки груза на станции назначения.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вагонный лист на повагонную отправку вышеуказанного груза.</w:t>
      </w:r>
    </w:p>
    <w:p w:rsidR="00544F23" w:rsidRPr="00DC7E7A" w:rsidRDefault="00544F23" w:rsidP="00AD0CDE">
      <w:pPr>
        <w:numPr>
          <w:ilvl w:val="0"/>
          <w:numId w:val="3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Заполнить книгу технического обслуживания вагонов формы ВУ-14.</w:t>
      </w:r>
    </w:p>
    <w:p w:rsidR="00544F23" w:rsidRPr="00DC7E7A" w:rsidRDefault="00544F23" w:rsidP="00AD0CDE">
      <w:pPr>
        <w:numPr>
          <w:ilvl w:val="0"/>
          <w:numId w:val="3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Поставить штемпели: станции и дороги отправления, о годности вагона в техническом отношении.</w:t>
      </w:r>
    </w:p>
    <w:p w:rsidR="00544F23" w:rsidRPr="00DC7E7A" w:rsidRDefault="00544F23" w:rsidP="00AD0CDE">
      <w:pPr>
        <w:numPr>
          <w:ilvl w:val="0"/>
          <w:numId w:val="3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отметку в графе «Груз размещен и закреплен согласно Техническим условиям главы….».</w:t>
      </w:r>
    </w:p>
    <w:p w:rsidR="00544F23" w:rsidRPr="00DC7E7A" w:rsidRDefault="00544F23" w:rsidP="00AD0CDE">
      <w:pPr>
        <w:numPr>
          <w:ilvl w:val="0"/>
          <w:numId w:val="3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br w:type="page"/>
      </w: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40"/>
        </w:rPr>
      </w:pPr>
      <w:r w:rsidRPr="00DC7E7A">
        <w:rPr>
          <w:rFonts w:ascii="Times New Roman" w:hAnsi="Times New Roman" w:cs="Times New Roman"/>
          <w:b/>
          <w:sz w:val="36"/>
          <w:szCs w:val="40"/>
        </w:rPr>
        <w:t xml:space="preserve">Практическое занятие № 9 </w:t>
      </w: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40"/>
        </w:rPr>
      </w:pPr>
      <w:r w:rsidRPr="00DC7E7A">
        <w:rPr>
          <w:rFonts w:ascii="Times New Roman" w:hAnsi="Times New Roman" w:cs="Times New Roman"/>
          <w:b/>
          <w:sz w:val="36"/>
          <w:szCs w:val="40"/>
        </w:rPr>
        <w:t>Определение платы за пользование вагонами</w:t>
      </w:r>
    </w:p>
    <w:p w:rsidR="00544F23" w:rsidRPr="00DC7E7A" w:rsidRDefault="00544F23" w:rsidP="00CB50FC">
      <w:pPr>
        <w:tabs>
          <w:tab w:val="left" w:pos="0"/>
        </w:tabs>
        <w:spacing w:after="0" w:line="240" w:lineRule="auto"/>
        <w:ind w:firstLine="709"/>
        <w:jc w:val="center"/>
        <w:rPr>
          <w:rFonts w:ascii="Times New Roman" w:hAnsi="Times New Roman" w:cs="Times New Roman"/>
          <w:b/>
          <w:sz w:val="40"/>
          <w:szCs w:val="40"/>
        </w:rPr>
      </w:pPr>
    </w:p>
    <w:p w:rsidR="00544F23" w:rsidRPr="00DC7E7A" w:rsidRDefault="00544F23" w:rsidP="00CB50FC">
      <w:pPr>
        <w:tabs>
          <w:tab w:val="left" w:pos="0"/>
        </w:tabs>
        <w:spacing w:after="0" w:line="240" w:lineRule="auto"/>
        <w:ind w:firstLine="709"/>
        <w:outlineLvl w:val="0"/>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плату за пользование вагонами</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outlineLvl w:val="0"/>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3"/>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вид подвижного состава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701"/>
        <w:gridCol w:w="1701"/>
        <w:gridCol w:w="1701"/>
        <w:gridCol w:w="1701"/>
        <w:gridCol w:w="1701"/>
      </w:tblGrid>
      <w:tr w:rsidR="00544F23" w:rsidRPr="00DC7E7A" w:rsidTr="00544F23">
        <w:tc>
          <w:tcPr>
            <w:tcW w:w="10206" w:type="dxa"/>
            <w:gridSpan w:val="6"/>
            <w:tcBorders>
              <w:bottom w:val="single" w:sz="4" w:space="0" w:color="auto"/>
            </w:tcBorders>
          </w:tcPr>
          <w:p w:rsidR="00544F23" w:rsidRPr="00DC7E7A" w:rsidRDefault="00544F23" w:rsidP="00807634">
            <w:pPr>
              <w:tabs>
                <w:tab w:val="left" w:pos="0"/>
              </w:tabs>
              <w:spacing w:after="0" w:line="240" w:lineRule="auto"/>
              <w:rPr>
                <w:rFonts w:ascii="Times New Roman" w:hAnsi="Times New Roman" w:cs="Times New Roman"/>
                <w:b/>
              </w:rPr>
            </w:pPr>
            <w:r w:rsidRPr="00DC7E7A">
              <w:rPr>
                <w:rFonts w:ascii="Times New Roman" w:hAnsi="Times New Roman" w:cs="Times New Roman"/>
                <w:b/>
              </w:rPr>
              <w:t>Вариант</w:t>
            </w:r>
          </w:p>
        </w:tc>
      </w:tr>
      <w:tr w:rsidR="00544F23" w:rsidRPr="00DC7E7A" w:rsidTr="00544F23">
        <w:tc>
          <w:tcPr>
            <w:tcW w:w="1701" w:type="dxa"/>
            <w:tcBorders>
              <w:bottom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701" w:type="dxa"/>
            <w:tcBorders>
              <w:bottom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701" w:type="dxa"/>
            <w:tcBorders>
              <w:bottom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701" w:type="dxa"/>
            <w:tcBorders>
              <w:bottom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701" w:type="dxa"/>
            <w:tcBorders>
              <w:bottom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701" w:type="dxa"/>
            <w:tcBorders>
              <w:bottom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r>
      <w:tr w:rsidR="00544F23" w:rsidRPr="00DC7E7A" w:rsidTr="00544F23">
        <w:tc>
          <w:tcPr>
            <w:tcW w:w="10206" w:type="dxa"/>
            <w:gridSpan w:val="6"/>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Наименование груза</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Нефть</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сырая</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Автомобили</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грузовые</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Листовой металл</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Лесоматериалы</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Уголь</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каменный</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Песок природный</w:t>
            </w:r>
          </w:p>
        </w:tc>
      </w:tr>
      <w:tr w:rsidR="00544F23" w:rsidRPr="00DC7E7A" w:rsidTr="00544F23">
        <w:tc>
          <w:tcPr>
            <w:tcW w:w="10206" w:type="dxa"/>
            <w:gridSpan w:val="6"/>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rPr>
                <w:rFonts w:ascii="Times New Roman" w:hAnsi="Times New Roman" w:cs="Times New Roman"/>
                <w:b/>
              </w:rPr>
            </w:pPr>
            <w:r w:rsidRPr="00DC7E7A">
              <w:rPr>
                <w:rFonts w:ascii="Times New Roman" w:hAnsi="Times New Roman" w:cs="Times New Roman"/>
                <w:b/>
              </w:rPr>
              <w:t>Род вагона</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цистерна</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Спец. платформа</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Платформа</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Полувагон</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Полувагон</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Полувагон</w:t>
            </w:r>
          </w:p>
        </w:tc>
      </w:tr>
      <w:tr w:rsidR="00544F23" w:rsidRPr="00DC7E7A" w:rsidTr="00544F23">
        <w:tc>
          <w:tcPr>
            <w:tcW w:w="10206" w:type="dxa"/>
            <w:gridSpan w:val="6"/>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rPr>
                <w:rFonts w:ascii="Times New Roman" w:hAnsi="Times New Roman" w:cs="Times New Roman"/>
                <w:b/>
              </w:rPr>
            </w:pPr>
            <w:r w:rsidRPr="00DC7E7A">
              <w:rPr>
                <w:rFonts w:ascii="Times New Roman" w:hAnsi="Times New Roman" w:cs="Times New Roman"/>
                <w:b/>
              </w:rPr>
              <w:t>Время платного пользования вагонами</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 час. 15 мин</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 час.30 мин.</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 час. 45 мин</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 час. 55 мин</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13 час.10 мин.    </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 час.05 мин</w:t>
            </w:r>
          </w:p>
        </w:tc>
      </w:tr>
    </w:tbl>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AD0CDE">
      <w:pPr>
        <w:numPr>
          <w:ilvl w:val="0"/>
          <w:numId w:val="33"/>
        </w:numPr>
        <w:tabs>
          <w:tab w:val="clear" w:pos="720"/>
          <w:tab w:val="left" w:pos="0"/>
          <w:tab w:val="num" w:pos="142"/>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Написать, к какой группе относятся вагоны по Вашему варианту согласно Тарифного руководства №2.</w:t>
      </w:r>
    </w:p>
    <w:p w:rsidR="00544F23" w:rsidRPr="00DC7E7A" w:rsidRDefault="00544F23" w:rsidP="00AD0CDE">
      <w:pPr>
        <w:numPr>
          <w:ilvl w:val="0"/>
          <w:numId w:val="33"/>
        </w:numPr>
        <w:tabs>
          <w:tab w:val="clear" w:pos="720"/>
          <w:tab w:val="left" w:pos="0"/>
          <w:tab w:val="num" w:pos="142"/>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Рассчитать размер платы за пользование вагонами для организаций с суточным вагонооборотом до 50 вагонов включительно по таблице №5 тарифного руководства №2.</w:t>
      </w:r>
    </w:p>
    <w:p w:rsidR="00544F23" w:rsidRPr="00DC7E7A" w:rsidRDefault="00544F23" w:rsidP="00AD0CDE">
      <w:pPr>
        <w:numPr>
          <w:ilvl w:val="0"/>
          <w:numId w:val="33"/>
        </w:numPr>
        <w:tabs>
          <w:tab w:val="clear" w:pos="720"/>
          <w:tab w:val="left" w:pos="0"/>
          <w:tab w:val="num" w:pos="142"/>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Написать, каким образом начисляется плата за пользование вагонами при сдвоенных операциях.</w:t>
      </w:r>
    </w:p>
    <w:p w:rsidR="00544F23" w:rsidRPr="00DC7E7A" w:rsidRDefault="00544F23" w:rsidP="00AD0CDE">
      <w:pPr>
        <w:numPr>
          <w:ilvl w:val="0"/>
          <w:numId w:val="33"/>
        </w:numPr>
        <w:tabs>
          <w:tab w:val="clear" w:pos="720"/>
          <w:tab w:val="left" w:pos="0"/>
          <w:tab w:val="num" w:pos="142"/>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Сделать вывод. </w:t>
      </w: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10</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Определение сроков погрузки и выгрузки грузов средствами грузоотправителей, грузополучателей</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начислять определять сроки погрузки и выгрузки вагонов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рода груза, вида подвижного состава и размеров погрузки и выгрузки сроки погрузки и выгрузки вагонов: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1.Определить сроки погрузки и выгрузки, если у грузоотправителя 3 электропогрузчика или 3 бригады, работают в 3 смены:</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Pr>
          <w:p w:rsidR="00544F23" w:rsidRPr="00DC7E7A" w:rsidRDefault="00544F23" w:rsidP="00807634">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 w:type="dxa"/>
            <w:gridSpan w:val="10"/>
          </w:tcPr>
          <w:p w:rsidR="00544F23" w:rsidRPr="00DC7E7A" w:rsidRDefault="00544F23" w:rsidP="00807634">
            <w:pPr>
              <w:tabs>
                <w:tab w:val="left" w:pos="0"/>
              </w:tabs>
              <w:spacing w:after="0" w:line="240" w:lineRule="auto"/>
              <w:rPr>
                <w:rFonts w:ascii="Times New Roman" w:hAnsi="Times New Roman" w:cs="Times New Roman"/>
                <w:b/>
              </w:rPr>
            </w:pPr>
            <w:r w:rsidRPr="00DC7E7A">
              <w:rPr>
                <w:rFonts w:ascii="Times New Roman" w:hAnsi="Times New Roman" w:cs="Times New Roman"/>
                <w:b/>
              </w:rPr>
              <w:t>Ваг/тонн</w:t>
            </w:r>
          </w:p>
        </w:tc>
      </w:tr>
      <w:tr w:rsidR="00544F23" w:rsidRPr="00DC7E7A" w:rsidTr="00544F23">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9/513</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 180</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600</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900</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1134</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24/</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1200</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1161</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1290</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33/</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1353</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36/</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2268</w:t>
            </w:r>
          </w:p>
        </w:tc>
      </w:tr>
      <w:tr w:rsidR="00544F23" w:rsidRPr="00DC7E7A" w:rsidTr="00544F23">
        <w:tc>
          <w:tcPr>
            <w:tcW w:w="1021" w:type="dxa"/>
            <w:gridSpan w:val="10"/>
          </w:tcPr>
          <w:p w:rsidR="00544F23" w:rsidRPr="00DC7E7A" w:rsidRDefault="00544F23" w:rsidP="00807634">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Род груза</w:t>
            </w:r>
          </w:p>
        </w:tc>
      </w:tr>
      <w:tr w:rsidR="00544F23" w:rsidRPr="00DC7E7A" w:rsidTr="00544F23">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Нефть сырая</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Автомоб.</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груз</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Лист.</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металл</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Лес/</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материал</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Уголь</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Камен.</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Песок</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строит.</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Шампанское</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Апельсины</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Сок</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Сахар</w:t>
            </w:r>
          </w:p>
          <w:p w:rsidR="00544F23" w:rsidRPr="00DC7E7A" w:rsidRDefault="00544F23" w:rsidP="00807634">
            <w:pPr>
              <w:tabs>
                <w:tab w:val="left" w:pos="0"/>
              </w:tabs>
              <w:spacing w:after="0" w:line="240" w:lineRule="auto"/>
              <w:jc w:val="center"/>
              <w:rPr>
                <w:rFonts w:ascii="Times New Roman" w:hAnsi="Times New Roman" w:cs="Times New Roman"/>
              </w:rPr>
            </w:pPr>
          </w:p>
        </w:tc>
      </w:tr>
      <w:tr w:rsidR="00544F23" w:rsidRPr="00DC7E7A" w:rsidTr="00544F23">
        <w:tc>
          <w:tcPr>
            <w:tcW w:w="1021" w:type="dxa"/>
            <w:gridSpan w:val="10"/>
          </w:tcPr>
          <w:p w:rsidR="00544F23" w:rsidRPr="00DC7E7A" w:rsidRDefault="00544F23" w:rsidP="00807634">
            <w:pPr>
              <w:tabs>
                <w:tab w:val="left" w:pos="0"/>
              </w:tabs>
              <w:spacing w:after="0" w:line="240" w:lineRule="auto"/>
              <w:rPr>
                <w:rFonts w:ascii="Times New Roman" w:hAnsi="Times New Roman" w:cs="Times New Roman"/>
                <w:b/>
              </w:rPr>
            </w:pPr>
            <w:r w:rsidRPr="00DC7E7A">
              <w:rPr>
                <w:rFonts w:ascii="Times New Roman" w:hAnsi="Times New Roman" w:cs="Times New Roman"/>
                <w:b/>
              </w:rPr>
              <w:t>Тех.норма</w:t>
            </w:r>
          </w:p>
        </w:tc>
      </w:tr>
      <w:tr w:rsidR="00544F23" w:rsidRPr="00DC7E7A" w:rsidTr="00544F23">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57</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58</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60</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64</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43,5</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43</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41</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63</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Перевозчиком поданы на фронт грузоотправителю все вагоны, при этом грузоотправитель выгрузил и погрузил все вагоны.</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сроки погрузки, исходя из данных варианта и технической нормы загрузки вагонов.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Сделать вывод.</w:t>
      </w: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11</w:t>
      </w: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36"/>
        </w:rPr>
      </w:pPr>
      <w:r w:rsidRPr="00DC7E7A">
        <w:rPr>
          <w:rFonts w:ascii="Times New Roman" w:hAnsi="Times New Roman" w:cs="Times New Roman"/>
          <w:b/>
          <w:sz w:val="36"/>
          <w:szCs w:val="36"/>
        </w:rPr>
        <w:t>Оформление переадресовки</w:t>
      </w:r>
    </w:p>
    <w:p w:rsidR="00544F23" w:rsidRPr="00DC7E7A" w:rsidRDefault="00544F23" w:rsidP="00CB50FC">
      <w:pPr>
        <w:tabs>
          <w:tab w:val="left" w:pos="0"/>
        </w:tabs>
        <w:spacing w:after="0" w:line="240" w:lineRule="auto"/>
        <w:ind w:firstLine="709"/>
        <w:jc w:val="center"/>
        <w:rPr>
          <w:rFonts w:ascii="Times New Roman" w:hAnsi="Times New Roman" w:cs="Times New Roman"/>
          <w:b/>
          <w:sz w:val="40"/>
          <w:szCs w:val="40"/>
        </w:rPr>
      </w:pPr>
    </w:p>
    <w:p w:rsidR="00544F23" w:rsidRPr="00DC7E7A" w:rsidRDefault="00544F23" w:rsidP="00CB50FC">
      <w:pPr>
        <w:tabs>
          <w:tab w:val="left" w:pos="0"/>
          <w:tab w:val="left" w:pos="851"/>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переадресовку груза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4"/>
        </w:numPr>
        <w:tabs>
          <w:tab w:val="clear" w:pos="-36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Переадресовать прибывший груз по Вашему варианту на станцию Киров Горьковской ж.д. </w:t>
      </w:r>
    </w:p>
    <w:p w:rsidR="00544F23" w:rsidRPr="00DC7E7A" w:rsidRDefault="00544F23" w:rsidP="00AD0CDE">
      <w:pPr>
        <w:numPr>
          <w:ilvl w:val="0"/>
          <w:numId w:val="34"/>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заявление на переадресовку.</w:t>
      </w:r>
    </w:p>
    <w:p w:rsidR="00544F23" w:rsidRPr="00DC7E7A" w:rsidRDefault="00544F23" w:rsidP="00AD0CDE">
      <w:pPr>
        <w:numPr>
          <w:ilvl w:val="0"/>
          <w:numId w:val="34"/>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сведения о запорно-пломбировочных устройствах (далее - ЗПУ). При их исправности нужно или нет снимать ЗПУ?</w:t>
      </w:r>
    </w:p>
    <w:p w:rsidR="00544F23" w:rsidRPr="00DC7E7A" w:rsidRDefault="00544F23" w:rsidP="00AD0CDE">
      <w:pPr>
        <w:numPr>
          <w:ilvl w:val="0"/>
          <w:numId w:val="34"/>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Описать порядок переадресовки грузов для личных, семейных, домашних и иных нужд, не связанных с осуществлением предпринимательской деятельности.</w:t>
      </w:r>
    </w:p>
    <w:p w:rsidR="00544F23" w:rsidRPr="00DC7E7A" w:rsidRDefault="00544F23" w:rsidP="00AD0CDE">
      <w:pPr>
        <w:numPr>
          <w:ilvl w:val="0"/>
          <w:numId w:val="34"/>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кто имеет право разрешать переадресовку и в какой срок?</w:t>
      </w:r>
    </w:p>
    <w:p w:rsidR="00544F23" w:rsidRPr="00DC7E7A" w:rsidRDefault="00544F23" w:rsidP="00AD0CDE">
      <w:pPr>
        <w:numPr>
          <w:ilvl w:val="0"/>
          <w:numId w:val="34"/>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807634" w:rsidRPr="00DC7E7A" w:rsidRDefault="00807634" w:rsidP="00CB50FC">
      <w:pPr>
        <w:tabs>
          <w:tab w:val="left" w:pos="0"/>
        </w:tabs>
        <w:spacing w:after="0" w:line="240" w:lineRule="auto"/>
        <w:ind w:firstLine="709"/>
        <w:jc w:val="center"/>
        <w:outlineLvl w:val="0"/>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12</w:t>
      </w: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36"/>
        </w:rPr>
      </w:pPr>
      <w:r w:rsidRPr="00DC7E7A">
        <w:rPr>
          <w:rFonts w:ascii="Times New Roman" w:hAnsi="Times New Roman" w:cs="Times New Roman"/>
          <w:b/>
          <w:sz w:val="36"/>
          <w:szCs w:val="36"/>
        </w:rPr>
        <w:t>Оформление досылки</w:t>
      </w:r>
    </w:p>
    <w:p w:rsidR="00544F23" w:rsidRPr="00DC7E7A" w:rsidRDefault="00544F23" w:rsidP="00CB50FC">
      <w:pPr>
        <w:tabs>
          <w:tab w:val="left" w:pos="0"/>
        </w:tabs>
        <w:spacing w:after="0" w:line="240" w:lineRule="auto"/>
        <w:ind w:firstLine="709"/>
        <w:jc w:val="center"/>
        <w:rPr>
          <w:rFonts w:ascii="Times New Roman" w:hAnsi="Times New Roman" w:cs="Times New Roman"/>
          <w:b/>
          <w:sz w:val="40"/>
          <w:szCs w:val="40"/>
        </w:rPr>
      </w:pPr>
    </w:p>
    <w:p w:rsidR="00544F23" w:rsidRPr="00DC7E7A" w:rsidRDefault="00544F23" w:rsidP="00CB50FC">
      <w:pPr>
        <w:tabs>
          <w:tab w:val="left" w:pos="0"/>
          <w:tab w:val="left" w:pos="851"/>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досылочную дорожную ведомость.</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6"/>
        </w:numPr>
        <w:tabs>
          <w:tab w:val="clear" w:pos="-36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Досылочная дорожная ведомость заполняется перевозчиком в пути следования в случаях разъединения груза от документов и при разъединении части груза от основной отправки. На листах 2 и 3 бланке железнодорожной транспортной накладной ф. ГУ-29-0. Лист 2 следует с грузом. Лист 3 остается у перевозчика.</w:t>
      </w:r>
    </w:p>
    <w:p w:rsidR="00544F23" w:rsidRPr="00DC7E7A" w:rsidRDefault="00544F23" w:rsidP="00AD0CDE">
      <w:pPr>
        <w:numPr>
          <w:ilvl w:val="0"/>
          <w:numId w:val="36"/>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наименовании листов 2 и 3 указывается «Досылочная».</w:t>
      </w:r>
    </w:p>
    <w:p w:rsidR="00544F23" w:rsidRPr="00DC7E7A" w:rsidRDefault="00544F23" w:rsidP="00AD0CDE">
      <w:pPr>
        <w:numPr>
          <w:ilvl w:val="0"/>
          <w:numId w:val="36"/>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Дорожная ведомость № указывается № отправки, присвоенный перевозчиком.</w:t>
      </w:r>
    </w:p>
    <w:p w:rsidR="00544F23" w:rsidRPr="00DC7E7A" w:rsidRDefault="00544F23" w:rsidP="00AD0CDE">
      <w:pPr>
        <w:numPr>
          <w:ilvl w:val="0"/>
          <w:numId w:val="36"/>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Не заполняется: «Срок доставки истекает», «Отправитель», «Почтовый адрес», «Плательщик», «Погрузка средствами», «Объявленная ценность», «Тарифные отметки», «Платежи». В графе «Получатель» указывается наименование и код ОКПО перевозчика на станции назначения. Код в скобках не заполняется.</w:t>
      </w:r>
    </w:p>
    <w:p w:rsidR="00544F23" w:rsidRPr="00DC7E7A" w:rsidRDefault="00544F23" w:rsidP="00AD0CDE">
      <w:pPr>
        <w:numPr>
          <w:ilvl w:val="0"/>
          <w:numId w:val="36"/>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назначения; наименование грузоотправителя (указывается станция оформления досылочной дорожной ведомости; наименование груза; объем перевозки; тип подвижного состава; грузоподъемность вагона; вид отправки; скорость транспортировки.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В графе под наименованием груза делается отметка «Досылается к отправке №___ для выдачи ______________ (наименование грузополучателя, его почтовый адрес), указываются сведения о ЗПУ, акт общей формы №… от __число,  ___мес., ___год  или коммерческий акт №____ от __________.</w:t>
      </w:r>
    </w:p>
    <w:p w:rsidR="00544F23" w:rsidRPr="00DC7E7A" w:rsidRDefault="00544F23" w:rsidP="00AD0CDE">
      <w:pPr>
        <w:numPr>
          <w:ilvl w:val="0"/>
          <w:numId w:val="3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досылочную дорожную ведомость на повагонную отправку вышеуказанного груза.</w:t>
      </w:r>
    </w:p>
    <w:p w:rsidR="00544F23" w:rsidRPr="00DC7E7A" w:rsidRDefault="00544F23" w:rsidP="00AD0CDE">
      <w:pPr>
        <w:numPr>
          <w:ilvl w:val="0"/>
          <w:numId w:val="3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Поставить календарные штемпели перевозчика.</w:t>
      </w:r>
    </w:p>
    <w:p w:rsidR="00544F23" w:rsidRPr="00DC7E7A" w:rsidRDefault="00544F23" w:rsidP="00AD0CDE">
      <w:pPr>
        <w:numPr>
          <w:ilvl w:val="0"/>
          <w:numId w:val="3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807634" w:rsidRPr="00DC7E7A" w:rsidRDefault="00807634" w:rsidP="00CB50FC">
      <w:pPr>
        <w:tabs>
          <w:tab w:val="left" w:pos="0"/>
        </w:tabs>
        <w:spacing w:after="0" w:line="240" w:lineRule="auto"/>
        <w:ind w:firstLine="709"/>
        <w:jc w:val="center"/>
        <w:rPr>
          <w:rFonts w:ascii="Times New Roman" w:hAnsi="Times New Roman" w:cs="Times New Roman"/>
          <w:b/>
          <w:sz w:val="36"/>
          <w:szCs w:val="40"/>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13</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Работа с классификатором коммерческих неисправностей</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вид коммерческой неисправности при перевозке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по № позиции в зависимости от варианта: наименование позиции, число знаков в позиции, диапазон кодов неисправности, № таблицы: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 w:type="dxa"/>
            <w:gridSpan w:val="10"/>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 позиции</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r>
      <w:tr w:rsidR="00544F23" w:rsidRPr="00DC7E7A" w:rsidTr="00544F23">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r>
      <w:tr w:rsidR="00544F23" w:rsidRPr="00DC7E7A" w:rsidTr="00544F23">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вид коммерческой неисправности: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017"/>
      </w:tblGrid>
      <w:tr w:rsidR="00544F23" w:rsidRPr="00DC7E7A" w:rsidTr="00544F23">
        <w:tc>
          <w:tcPr>
            <w:tcW w:w="10206" w:type="dxa"/>
            <w:gridSpan w:val="10"/>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17"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06" w:type="dxa"/>
            <w:gridSpan w:val="10"/>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Таблица 2, код коммерческой неисправности</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420</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204</w:t>
            </w:r>
          </w:p>
        </w:tc>
        <w:tc>
          <w:tcPr>
            <w:tcW w:w="1017"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211</w:t>
            </w:r>
          </w:p>
        </w:tc>
      </w:tr>
      <w:tr w:rsidR="00544F23" w:rsidRPr="00DC7E7A" w:rsidTr="00544F23">
        <w:tc>
          <w:tcPr>
            <w:tcW w:w="10206" w:type="dxa"/>
            <w:gridSpan w:val="10"/>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Таблица 3, местоположения неисправности, код</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70</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w:t>
            </w:r>
          </w:p>
        </w:tc>
        <w:tc>
          <w:tcPr>
            <w:tcW w:w="1017"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7"/>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Зашифровать имеющуюся неисправность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r>
    </w:tbl>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7"/>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14</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Оформление документов по прибытии и выгрузке груза. Ведение книги прибытия и книги выгрузки.</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Книги по прибытию и выгрузке грузов.</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8"/>
        </w:numPr>
        <w:tabs>
          <w:tab w:val="clear" w:pos="-36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отправления;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назначения;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грузоотправителя и грузополучателя;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объем перевозки;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тип подвижного состава;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грузоподъемность вагона;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вид отправки;</w:t>
      </w:r>
    </w:p>
    <w:p w:rsidR="00544F23"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-дату выгрузки груза на станции назначения.</w:t>
      </w:r>
    </w:p>
    <w:p w:rsidR="00076F3C" w:rsidRPr="00DC7E7A" w:rsidRDefault="00076F3C"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8"/>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Книгу по прибытию груза ф. ГУ- 42.</w:t>
      </w:r>
    </w:p>
    <w:p w:rsidR="00544F23" w:rsidRPr="00DC7E7A" w:rsidRDefault="00544F23" w:rsidP="00AD0CDE">
      <w:pPr>
        <w:numPr>
          <w:ilvl w:val="0"/>
          <w:numId w:val="38"/>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Книгу по выгрузке груза ф. ГУ- 44.</w:t>
      </w:r>
    </w:p>
    <w:p w:rsidR="00544F23" w:rsidRPr="00DC7E7A" w:rsidRDefault="00544F23" w:rsidP="00AD0CDE">
      <w:pPr>
        <w:numPr>
          <w:ilvl w:val="0"/>
          <w:numId w:val="38"/>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15</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Определение недостачи массы груза на станции назначения</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недостачу массу наливного груза в цистерне по типу калибровки в зависимости от высоты налива.</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9"/>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и высоты налива по таблицам калибровки цистерны объем налитого груза.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Наименование груза</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Нефть сырая</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Бензин моторный</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Керосин</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Мазут топочный</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Топливо диз.</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Масло</w:t>
            </w:r>
          </w:p>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соевое</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Растворитель</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Смола</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Скипидар</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Кислота серная</w:t>
            </w:r>
          </w:p>
        </w:tc>
      </w:tr>
      <w:tr w:rsidR="00544F23" w:rsidRPr="00DC7E7A" w:rsidTr="00544F23">
        <w:tc>
          <w:tcPr>
            <w:tcW w:w="1021"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Высота налива, см</w:t>
            </w:r>
          </w:p>
        </w:tc>
      </w:tr>
      <w:tr w:rsidR="00544F23" w:rsidRPr="00DC7E7A" w:rsidTr="00544F23">
        <w:trPr>
          <w:trHeight w:val="441"/>
        </w:trPr>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210</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199</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225</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190</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183</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181</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221</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219</w:t>
            </w:r>
          </w:p>
        </w:tc>
      </w:tr>
    </w:tbl>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AD0CDE">
      <w:pPr>
        <w:numPr>
          <w:ilvl w:val="0"/>
          <w:numId w:val="39"/>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Определить массу налитого груза по формуле при температуре налива 20 градусов.  Плотность: бензин А-92 (кг/куб.дм) 0,7; топливо диз. 0,81; керосин 0,8; нефть 0,92; мазут 0,98; масло 0,73; растворитель 0,84; смола 0,95; скипидар 0,89; кислота серная 0,86 </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Тип калибровки цистерны 77</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9"/>
        </w:numPr>
        <w:tabs>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недостачу массы груза, если по перевозочным документам значится 54 тонны.</w:t>
      </w:r>
    </w:p>
    <w:p w:rsidR="00544F23" w:rsidRPr="00DC7E7A" w:rsidRDefault="00544F23" w:rsidP="00AD0CDE">
      <w:pPr>
        <w:numPr>
          <w:ilvl w:val="0"/>
          <w:numId w:val="39"/>
        </w:numPr>
        <w:tabs>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671A59" w:rsidRPr="00DC7E7A" w:rsidRDefault="00671A59" w:rsidP="00CB50FC">
      <w:pPr>
        <w:tabs>
          <w:tab w:val="left" w:pos="0"/>
        </w:tabs>
        <w:spacing w:after="0" w:line="240" w:lineRule="auto"/>
        <w:ind w:firstLine="709"/>
        <w:jc w:val="center"/>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16</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Определение сбора за хранение, оформление выдачи груза</w:t>
      </w: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b/>
          <w:sz w:val="40"/>
          <w:szCs w:val="40"/>
        </w:rPr>
      </w:pPr>
      <w:r w:rsidRPr="00DC7E7A">
        <w:rPr>
          <w:rFonts w:ascii="Times New Roman" w:hAnsi="Times New Roman" w:cs="Times New Roman"/>
          <w:b/>
          <w:sz w:val="28"/>
          <w:szCs w:val="28"/>
        </w:rPr>
        <w:t>Це</w:t>
      </w:r>
      <w:r w:rsidRPr="00DC7E7A">
        <w:rPr>
          <w:rFonts w:ascii="Times New Roman" w:hAnsi="Times New Roman" w:cs="Times New Roman"/>
          <w:b/>
          <w:i/>
          <w:sz w:val="28"/>
          <w:szCs w:val="28"/>
        </w:rPr>
        <w:t>л</w:t>
      </w:r>
      <w:r w:rsidRPr="00DC7E7A">
        <w:rPr>
          <w:rFonts w:ascii="Times New Roman" w:hAnsi="Times New Roman" w:cs="Times New Roman"/>
          <w:b/>
          <w:sz w:val="28"/>
          <w:szCs w:val="28"/>
        </w:rPr>
        <w:t xml:space="preserve">ь: </w:t>
      </w:r>
      <w:r w:rsidRPr="00DC7E7A">
        <w:rPr>
          <w:rFonts w:ascii="Times New Roman" w:hAnsi="Times New Roman" w:cs="Times New Roman"/>
          <w:sz w:val="28"/>
          <w:szCs w:val="28"/>
        </w:rPr>
        <w:t>научиться взимать сбор за хранение груза.</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40"/>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 наименование груза;</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 объем перевозки; </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 вид отправки;</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дату выгрузки груза на станции назначения.</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На основании Тарифного руководства №3, таблица №7 ставки сборов хранение грузов в местах общего пользования железнодорожной станции:</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 открытых площадках за 1 тонну 1,1 руб;</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 крытых складах за 1 тонну 7,6 руб.</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Согласно телеграфного указания от 22.12.2009 г. №00776 А старшего вице- президента Михайлова на данный сбор с 01 января 2010г. действует повышающий коэффициент 1,36.</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 связи с несвоевременной выгрузкой грузов и вывозом их с территории станции грузополучателем согласно статье 43 Устава ж.д.т. сбор увеличивается в 5 раз. Вычислить этот сбор.</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17</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Составление памятки приемосдатчика (ф. ГУ-45)</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Памятку приемосдатчика ф.ГУ-45, Ведомость подачи и уборки вагонов ГУ-46.</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5"/>
        <w:gridCol w:w="2518"/>
        <w:gridCol w:w="1511"/>
        <w:gridCol w:w="1511"/>
        <w:gridCol w:w="1511"/>
        <w:gridCol w:w="2084"/>
      </w:tblGrid>
      <w:tr w:rsidR="00544F23" w:rsidRPr="00DC7E7A" w:rsidTr="00544F23">
        <w:tc>
          <w:tcPr>
            <w:tcW w:w="1145" w:type="dxa"/>
            <w:vAlign w:val="center"/>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Вариант</w:t>
            </w:r>
          </w:p>
        </w:tc>
        <w:tc>
          <w:tcPr>
            <w:tcW w:w="2518" w:type="dxa"/>
            <w:vAlign w:val="center"/>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Наименование груза</w:t>
            </w:r>
          </w:p>
        </w:tc>
        <w:tc>
          <w:tcPr>
            <w:tcW w:w="1511" w:type="dxa"/>
            <w:vAlign w:val="center"/>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Время в часах</w:t>
            </w:r>
          </w:p>
        </w:tc>
        <w:tc>
          <w:tcPr>
            <w:tcW w:w="1511" w:type="dxa"/>
            <w:vAlign w:val="center"/>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Время подачи, час.мин.</w:t>
            </w:r>
          </w:p>
        </w:tc>
        <w:tc>
          <w:tcPr>
            <w:tcW w:w="1511" w:type="dxa"/>
            <w:vAlign w:val="center"/>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Время уборки, час.мин.</w:t>
            </w:r>
          </w:p>
        </w:tc>
        <w:tc>
          <w:tcPr>
            <w:tcW w:w="2084" w:type="dxa"/>
            <w:vAlign w:val="center"/>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Плата за пользование вагонами, руб.</w:t>
            </w: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Картины</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Цемент</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10</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Печенье</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14</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Лесные грузы</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20</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Бумага</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24</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Уголь</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25</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Сахар</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30</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Автомобили</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28</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Бензин</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40</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Кислота соляная</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15</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Памятку приемосдатчика и Ведомость подачи и уборки вагонов вышеуказанного груза.</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время подачи вагона под выгрузку или погрузку.</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Вычислить время выгрузки или погрузки.</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Начислить плату за пользование вагонами. Тарифное руководство № 2, Таблица №5</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Начислить сбор за подачу/уборку вагона на расстояние 2,5 км. Тарифное руководство № 3, Таблица №8.</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Начислить сбор за маневровую работу. Тарифное руководство № 3, Таблица № 12. За каждые 0,5 часа 263 руб.</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18</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 xml:space="preserve">Составление ведомости подачи и уборки вагонов.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Начисление сборов и штрафов</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Ведомость подачи и уборки вагонов ф.ГУ-46.</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42"/>
        </w:numPr>
        <w:tabs>
          <w:tab w:val="left" w:pos="0"/>
          <w:tab w:val="left" w:pos="284"/>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2518"/>
        <w:gridCol w:w="1511"/>
        <w:gridCol w:w="1511"/>
        <w:gridCol w:w="1511"/>
        <w:gridCol w:w="1941"/>
      </w:tblGrid>
      <w:tr w:rsidR="00544F23" w:rsidRPr="00DC7E7A" w:rsidTr="00544F23">
        <w:tc>
          <w:tcPr>
            <w:tcW w:w="1214"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w:t>
            </w:r>
          </w:p>
        </w:tc>
        <w:tc>
          <w:tcPr>
            <w:tcW w:w="2518"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Наименование груза</w:t>
            </w:r>
          </w:p>
        </w:tc>
        <w:tc>
          <w:tcPr>
            <w:tcW w:w="151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Время в часах</w:t>
            </w:r>
          </w:p>
        </w:tc>
        <w:tc>
          <w:tcPr>
            <w:tcW w:w="151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Время подачи, час.мин. (взять из ПЗ №17)</w:t>
            </w:r>
          </w:p>
        </w:tc>
        <w:tc>
          <w:tcPr>
            <w:tcW w:w="151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Время уборки, час.мин. (взять из ПЗ №17)</w:t>
            </w:r>
          </w:p>
        </w:tc>
        <w:tc>
          <w:tcPr>
            <w:tcW w:w="194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Плата за пользование вагонами, руб.</w:t>
            </w: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Картины</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Цемент</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Печенье</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Лесные грузы</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Бумага</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24</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Уголь</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Сахар</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Автомобили</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28</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Бензин</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Кислота соляная</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bl>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Ведомость подачи и уборки вагонов вышеуказанного груза.</w:t>
      </w: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время подачи вагона под выгрузку или погрузку.</w:t>
      </w: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Вычислить время выгрузки или погрузки.</w:t>
      </w: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Начислить плату за пользование вагонами. Тарифное руководство № 2 Таблица №5</w:t>
      </w: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Начислить сбор за подачу/уборку вагона на расстояние 2,5 км. Тарифное руководство № 3, Таблица №8.</w:t>
      </w: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Начислить сбор за маневровую работу. Тарифное руководство № 3, Таблица № 12. За каждые 0,5 часа 263 руб.</w:t>
      </w: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36"/>
        </w:rPr>
        <w:t xml:space="preserve">Практическое занятие </w:t>
      </w:r>
      <w:r w:rsidRPr="00DC7E7A">
        <w:rPr>
          <w:rFonts w:ascii="Times New Roman" w:hAnsi="Times New Roman" w:cs="Times New Roman"/>
          <w:b/>
          <w:sz w:val="36"/>
          <w:szCs w:val="44"/>
        </w:rPr>
        <w:t>№ 19</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Ведение учета и отчетности по грузовой работе станции</w:t>
      </w: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b/>
          <w:sz w:val="40"/>
          <w:szCs w:val="40"/>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вести учет и отчетность по грузовой работе станции.</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43"/>
        </w:numPr>
        <w:tabs>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701"/>
        <w:gridCol w:w="1701"/>
        <w:gridCol w:w="1701"/>
        <w:gridCol w:w="1701"/>
        <w:gridCol w:w="1701"/>
      </w:tblGrid>
      <w:tr w:rsidR="00544F23" w:rsidRPr="00DC7E7A" w:rsidTr="00544F23">
        <w:tc>
          <w:tcPr>
            <w:tcW w:w="10206" w:type="dxa"/>
            <w:gridSpan w:val="6"/>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b/>
                <w:szCs w:val="28"/>
              </w:rPr>
            </w:pPr>
            <w:r w:rsidRPr="00DC7E7A">
              <w:rPr>
                <w:rFonts w:ascii="Times New Roman" w:hAnsi="Times New Roman" w:cs="Times New Roman"/>
                <w:b/>
                <w:szCs w:val="28"/>
              </w:rPr>
              <w:t>Вариант</w:t>
            </w:r>
          </w:p>
        </w:tc>
      </w:tr>
      <w:tr w:rsidR="00544F23" w:rsidRPr="00DC7E7A" w:rsidTr="00544F23">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r>
      <w:tr w:rsidR="00544F23" w:rsidRPr="00DC7E7A" w:rsidTr="00544F23">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ГО-3</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ГО-4</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ГО-1</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ГО-2</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ГО-3</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ГО-4</w:t>
            </w:r>
          </w:p>
        </w:tc>
      </w:tr>
      <w:tr w:rsidR="00544F23" w:rsidRPr="00DC7E7A" w:rsidTr="00544F23">
        <w:tc>
          <w:tcPr>
            <w:tcW w:w="10206" w:type="dxa"/>
            <w:gridSpan w:val="6"/>
            <w:shd w:val="clear" w:color="auto" w:fill="auto"/>
          </w:tcPr>
          <w:p w:rsidR="00544F23" w:rsidRPr="00DC7E7A" w:rsidRDefault="00544F23" w:rsidP="00671A59">
            <w:pPr>
              <w:tabs>
                <w:tab w:val="left" w:pos="0"/>
                <w:tab w:val="left" w:pos="284"/>
              </w:tabs>
              <w:spacing w:after="0" w:line="240" w:lineRule="auto"/>
              <w:rPr>
                <w:rFonts w:ascii="Times New Roman" w:hAnsi="Times New Roman" w:cs="Times New Roman"/>
                <w:b/>
                <w:szCs w:val="28"/>
              </w:rPr>
            </w:pPr>
            <w:r w:rsidRPr="00DC7E7A">
              <w:rPr>
                <w:rFonts w:ascii="Times New Roman" w:hAnsi="Times New Roman" w:cs="Times New Roman"/>
                <w:b/>
                <w:szCs w:val="28"/>
              </w:rPr>
              <w:t>Наименование отчета</w:t>
            </w:r>
          </w:p>
        </w:tc>
      </w:tr>
      <w:tr w:rsidR="00544F23" w:rsidRPr="00DC7E7A" w:rsidTr="00544F23">
        <w:tc>
          <w:tcPr>
            <w:tcW w:w="1701" w:type="dxa"/>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szCs w:val="28"/>
              </w:rPr>
            </w:pPr>
          </w:p>
        </w:tc>
        <w:tc>
          <w:tcPr>
            <w:tcW w:w="1701" w:type="dxa"/>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szCs w:val="28"/>
              </w:rPr>
            </w:pPr>
          </w:p>
        </w:tc>
        <w:tc>
          <w:tcPr>
            <w:tcW w:w="1701" w:type="dxa"/>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szCs w:val="28"/>
              </w:rPr>
            </w:pPr>
          </w:p>
        </w:tc>
        <w:tc>
          <w:tcPr>
            <w:tcW w:w="1701" w:type="dxa"/>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szCs w:val="28"/>
              </w:rPr>
            </w:pPr>
          </w:p>
        </w:tc>
        <w:tc>
          <w:tcPr>
            <w:tcW w:w="1701" w:type="dxa"/>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szCs w:val="28"/>
              </w:rPr>
            </w:pPr>
          </w:p>
        </w:tc>
        <w:tc>
          <w:tcPr>
            <w:tcW w:w="1701" w:type="dxa"/>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szCs w:val="28"/>
              </w:rPr>
            </w:pPr>
          </w:p>
        </w:tc>
      </w:tr>
      <w:tr w:rsidR="00544F23" w:rsidRPr="00DC7E7A" w:rsidTr="00544F23">
        <w:tc>
          <w:tcPr>
            <w:tcW w:w="10206" w:type="dxa"/>
            <w:gridSpan w:val="6"/>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b/>
                <w:szCs w:val="28"/>
              </w:rPr>
            </w:pPr>
            <w:r w:rsidRPr="00DC7E7A">
              <w:rPr>
                <w:rFonts w:ascii="Times New Roman" w:hAnsi="Times New Roman" w:cs="Times New Roman"/>
                <w:b/>
                <w:szCs w:val="28"/>
              </w:rPr>
              <w:t>Погружено, ваг/тонн</w:t>
            </w:r>
          </w:p>
        </w:tc>
      </w:tr>
      <w:tr w:rsidR="00544F23" w:rsidRPr="00DC7E7A" w:rsidTr="00544F23">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10/400</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12/600</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15/750</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24/960</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33/990</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50/2500</w:t>
            </w:r>
          </w:p>
        </w:tc>
      </w:tr>
    </w:tbl>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w:t>
      </w:r>
      <w:r w:rsidRPr="00DC7E7A">
        <w:rPr>
          <w:rFonts w:ascii="Times New Roman" w:hAnsi="Times New Roman" w:cs="Times New Roman"/>
          <w:sz w:val="28"/>
        </w:rPr>
        <w:t>Указать, какие необходимо иметь первоисточники для составления отчета</w:t>
      </w:r>
      <w:r w:rsidRPr="00DC7E7A">
        <w:rPr>
          <w:rFonts w:ascii="Times New Roman" w:hAnsi="Times New Roman" w:cs="Times New Roman"/>
          <w:sz w:val="28"/>
          <w:szCs w:val="28"/>
        </w:rPr>
        <w:t>.</w:t>
      </w:r>
    </w:p>
    <w:p w:rsidR="00544F23" w:rsidRPr="00DC7E7A" w:rsidRDefault="00544F23" w:rsidP="00CB50FC">
      <w:pPr>
        <w:pStyle w:val="28"/>
        <w:shd w:val="clear" w:color="auto" w:fill="auto"/>
        <w:tabs>
          <w:tab w:val="left" w:pos="0"/>
          <w:tab w:val="left" w:pos="1052"/>
        </w:tabs>
        <w:spacing w:after="0" w:line="240" w:lineRule="auto"/>
        <w:ind w:firstLine="709"/>
        <w:rPr>
          <w:color w:val="auto"/>
        </w:rPr>
      </w:pPr>
      <w:r w:rsidRPr="00DC7E7A">
        <w:rPr>
          <w:color w:val="auto"/>
        </w:rPr>
        <w:t>3. Написать, какие отчеты относятся к оперативной отчетности о грузовой работе.</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20</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Составление схемы документооборота</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b/>
          <w:sz w:val="44"/>
          <w:szCs w:val="44"/>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40"/>
          <w:szCs w:val="40"/>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Изучить и составить схему документооборота.</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44"/>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Начертить схему документооборота на станции</w:t>
      </w:r>
    </w:p>
    <w:p w:rsidR="00544F23" w:rsidRPr="00DC7E7A" w:rsidRDefault="00544F23" w:rsidP="00AD0CDE">
      <w:pPr>
        <w:numPr>
          <w:ilvl w:val="0"/>
          <w:numId w:val="44"/>
        </w:numPr>
        <w:tabs>
          <w:tab w:val="clear" w:pos="-360"/>
          <w:tab w:val="left" w:pos="0"/>
          <w:tab w:val="num"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Указать, какие необходимо иметь первоисточники для составления документооборота на станции отправления и на станции назначения. </w:t>
      </w:r>
    </w:p>
    <w:p w:rsidR="00544F23" w:rsidRPr="00DC7E7A" w:rsidRDefault="00544F23" w:rsidP="00AD0CDE">
      <w:pPr>
        <w:numPr>
          <w:ilvl w:val="0"/>
          <w:numId w:val="44"/>
        </w:numPr>
        <w:tabs>
          <w:tab w:val="clear" w:pos="-360"/>
          <w:tab w:val="left" w:pos="0"/>
          <w:tab w:val="num"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21</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Оформление перевозки грузов мелкими отправками</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возможность перевозки грузов  мелкими отправками</w:t>
      </w:r>
    </w:p>
    <w:p w:rsidR="00544F23" w:rsidRPr="00DC7E7A" w:rsidRDefault="00544F23" w:rsidP="00CB50FC">
      <w:pPr>
        <w:tabs>
          <w:tab w:val="left" w:pos="0"/>
          <w:tab w:val="left" w:pos="201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вид подвижного состава для перевозки грузов мелкими отправками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shd w:val="clear" w:color="auto" w:fill="auto"/>
          </w:tcPr>
          <w:p w:rsidR="00544F23" w:rsidRPr="00DC7E7A" w:rsidRDefault="00544F23" w:rsidP="00671A59">
            <w:pPr>
              <w:tabs>
                <w:tab w:val="left" w:pos="0"/>
                <w:tab w:val="left" w:pos="1920"/>
              </w:tabs>
              <w:spacing w:after="0" w:line="240" w:lineRule="auto"/>
              <w:jc w:val="both"/>
              <w:rPr>
                <w:rFonts w:ascii="Times New Roman" w:hAnsi="Times New Roman" w:cs="Times New Roman"/>
                <w:sz w:val="28"/>
                <w:szCs w:val="28"/>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9</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w:t>
            </w:r>
          </w:p>
        </w:tc>
      </w:tr>
      <w:tr w:rsidR="00544F23" w:rsidRPr="00DC7E7A" w:rsidTr="00544F23">
        <w:trPr>
          <w:trHeight w:val="415"/>
        </w:trPr>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1600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1300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9500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1400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150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1002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700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1500 кг</w:t>
            </w:r>
          </w:p>
        </w:tc>
      </w:tr>
    </w:tbl>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Определить в зависимости от длины груза, можно ли его принять к перевозке мелкой отправкой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049"/>
      </w:tblGrid>
      <w:tr w:rsidR="00544F23" w:rsidRPr="00DC7E7A" w:rsidTr="00544F23">
        <w:tc>
          <w:tcPr>
            <w:tcW w:w="10238" w:type="dxa"/>
            <w:gridSpan w:val="10"/>
            <w:shd w:val="clear" w:color="auto" w:fill="auto"/>
          </w:tcPr>
          <w:p w:rsidR="00544F23" w:rsidRPr="00DC7E7A" w:rsidRDefault="00544F23" w:rsidP="00671A59">
            <w:pPr>
              <w:tabs>
                <w:tab w:val="left" w:pos="0"/>
                <w:tab w:val="left" w:pos="1920"/>
              </w:tabs>
              <w:spacing w:after="0" w:line="240" w:lineRule="auto"/>
              <w:jc w:val="both"/>
              <w:rPr>
                <w:rFonts w:ascii="Times New Roman" w:hAnsi="Times New Roman" w:cs="Times New Roman"/>
                <w:sz w:val="28"/>
                <w:szCs w:val="28"/>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9</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w:t>
            </w:r>
          </w:p>
        </w:tc>
      </w:tr>
      <w:tr w:rsidR="00544F23" w:rsidRPr="00DC7E7A" w:rsidTr="00544F23">
        <w:trPr>
          <w:trHeight w:val="415"/>
        </w:trPr>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кр. 2,5м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кр. </w:t>
            </w:r>
            <w:smartTag w:uri="urn:schemas-microsoft-com:office:smarttags" w:element="metricconverter">
              <w:smartTagPr>
                <w:attr w:name="ProductID" w:val="2 м"/>
              </w:smartTagPr>
              <w:r w:rsidRPr="00DC7E7A">
                <w:rPr>
                  <w:rFonts w:ascii="Times New Roman" w:hAnsi="Times New Roman" w:cs="Times New Roman"/>
                </w:rPr>
                <w:t>2 м</w:t>
              </w:r>
            </w:smartTag>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кр.1,9 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опс.14 </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опс 11м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опс1,5м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универ. конт 3м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универ. конт 5м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универ. конт 6м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универ. конт 3м</w:t>
            </w:r>
          </w:p>
        </w:tc>
      </w:tr>
    </w:tbl>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Дать определение груза мелкой отправки.</w:t>
      </w:r>
    </w:p>
    <w:p w:rsidR="00544F23" w:rsidRPr="00DC7E7A" w:rsidRDefault="00544F23" w:rsidP="00CB50FC">
      <w:pPr>
        <w:tabs>
          <w:tab w:val="left" w:pos="0"/>
        </w:tabs>
        <w:spacing w:after="0" w:line="240" w:lineRule="auto"/>
        <w:ind w:firstLine="709"/>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22</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Оформление </w:t>
      </w:r>
      <w:r w:rsidR="00671A59" w:rsidRPr="00DC7E7A">
        <w:rPr>
          <w:rFonts w:ascii="Times New Roman" w:hAnsi="Times New Roman" w:cs="Times New Roman"/>
          <w:b/>
          <w:sz w:val="36"/>
          <w:szCs w:val="48"/>
        </w:rPr>
        <w:t>перевозки грузов в контейнерах</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 xml:space="preserve">научиться оформлять перевозочные документы на контейнерную отправку. </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45"/>
        </w:numPr>
        <w:tabs>
          <w:tab w:val="clear" w:pos="945"/>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Вычертить контейнер и нанести необходимую маркировку на каждый контейнер.</w:t>
      </w:r>
    </w:p>
    <w:p w:rsidR="00544F23" w:rsidRPr="00DC7E7A" w:rsidRDefault="00544F23" w:rsidP="00AD0CDE">
      <w:pPr>
        <w:numPr>
          <w:ilvl w:val="0"/>
          <w:numId w:val="45"/>
        </w:numPr>
        <w:tabs>
          <w:tab w:val="clear" w:pos="945"/>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Дать понятие «Контейнер».</w:t>
      </w:r>
    </w:p>
    <w:p w:rsidR="00544F23" w:rsidRPr="00DC7E7A" w:rsidRDefault="00544F23" w:rsidP="00AD0CDE">
      <w:pPr>
        <w:numPr>
          <w:ilvl w:val="0"/>
          <w:numId w:val="45"/>
        </w:numPr>
        <w:tabs>
          <w:tab w:val="clear" w:pos="945"/>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 зависимости от варианта оформить накладную на перевозимый груз.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6"/>
        <w:gridCol w:w="948"/>
        <w:gridCol w:w="1241"/>
        <w:gridCol w:w="1236"/>
        <w:gridCol w:w="990"/>
        <w:gridCol w:w="1143"/>
        <w:gridCol w:w="761"/>
        <w:gridCol w:w="666"/>
        <w:gridCol w:w="982"/>
        <w:gridCol w:w="1210"/>
      </w:tblGrid>
      <w:tr w:rsidR="00544F23" w:rsidRPr="00DC7E7A" w:rsidTr="00544F23">
        <w:tc>
          <w:tcPr>
            <w:tcW w:w="10206" w:type="dxa"/>
            <w:gridSpan w:val="10"/>
            <w:shd w:val="clear" w:color="auto" w:fill="auto"/>
          </w:tcPr>
          <w:p w:rsidR="00544F23" w:rsidRPr="00DC7E7A" w:rsidRDefault="00544F23" w:rsidP="00671A59">
            <w:pPr>
              <w:tabs>
                <w:tab w:val="left" w:pos="0"/>
                <w:tab w:val="left" w:pos="1920"/>
              </w:tabs>
              <w:spacing w:after="0" w:line="240" w:lineRule="auto"/>
              <w:jc w:val="both"/>
              <w:rPr>
                <w:rFonts w:ascii="Times New Roman" w:hAnsi="Times New Roman" w:cs="Times New Roman"/>
              </w:rPr>
            </w:pPr>
            <w:r w:rsidRPr="00DC7E7A">
              <w:rPr>
                <w:rFonts w:ascii="Times New Roman" w:hAnsi="Times New Roman" w:cs="Times New Roman"/>
                <w:b/>
              </w:rPr>
              <w:t>Варианты</w:t>
            </w:r>
          </w:p>
        </w:tc>
      </w:tr>
      <w:tr w:rsidR="00544F23" w:rsidRPr="00DC7E7A" w:rsidTr="00544F23">
        <w:tc>
          <w:tcPr>
            <w:tcW w:w="1137"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948"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242"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235"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990"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143"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76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666"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982"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102"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trHeight w:val="415"/>
        </w:trPr>
        <w:tc>
          <w:tcPr>
            <w:tcW w:w="113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скоропорт.</w:t>
            </w:r>
          </w:p>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(помидоры)</w:t>
            </w:r>
          </w:p>
        </w:tc>
        <w:tc>
          <w:tcPr>
            <w:tcW w:w="948"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опасные гр. (кислота)</w:t>
            </w:r>
          </w:p>
        </w:tc>
        <w:tc>
          <w:tcPr>
            <w:tcW w:w="124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запчасти к автомобилям</w:t>
            </w:r>
          </w:p>
        </w:tc>
        <w:tc>
          <w:tcPr>
            <w:tcW w:w="1235"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жидкие гр. (масло подсолнечн.)</w:t>
            </w:r>
          </w:p>
        </w:tc>
        <w:tc>
          <w:tcPr>
            <w:tcW w:w="99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тарно-штуч. гр. (мелкие отправки)</w:t>
            </w:r>
          </w:p>
        </w:tc>
        <w:tc>
          <w:tcPr>
            <w:tcW w:w="1143"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скоропорт. (картофель)</w:t>
            </w:r>
          </w:p>
        </w:tc>
        <w:tc>
          <w:tcPr>
            <w:tcW w:w="76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мебель</w:t>
            </w:r>
          </w:p>
        </w:tc>
        <w:tc>
          <w:tcPr>
            <w:tcW w:w="666"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крупа</w:t>
            </w:r>
          </w:p>
        </w:tc>
        <w:tc>
          <w:tcPr>
            <w:tcW w:w="98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туалетная бумага</w:t>
            </w:r>
          </w:p>
        </w:tc>
        <w:tc>
          <w:tcPr>
            <w:tcW w:w="110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парфюмерия</w:t>
            </w:r>
          </w:p>
        </w:tc>
      </w:tr>
    </w:tbl>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32"/>
          <w:szCs w:val="32"/>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соответствующие выводы (по преимуществу контейнерных перевозок).</w:t>
      </w:r>
    </w:p>
    <w:p w:rsidR="00671A59" w:rsidRPr="00DC7E7A" w:rsidRDefault="00671A59" w:rsidP="00CB50FC">
      <w:pPr>
        <w:tabs>
          <w:tab w:val="left" w:pos="0"/>
        </w:tabs>
        <w:spacing w:after="0" w:line="240" w:lineRule="auto"/>
        <w:ind w:firstLine="709"/>
        <w:jc w:val="center"/>
        <w:rPr>
          <w:rFonts w:ascii="Times New Roman" w:eastAsia="TimesNewRomanPSMT" w:hAnsi="Times New Roman" w:cs="Times New Roman"/>
          <w:b/>
          <w:bCs/>
          <w:sz w:val="28"/>
          <w:szCs w:val="28"/>
          <w:u w:val="single"/>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23</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Оформление перевозки домашних вещей. </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 xml:space="preserve">научиться оформлять перевозочные документы на перевозку  личных, семейных, домашних и иных нужд, не связанных с предпринимательской деятельностью. </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46"/>
        </w:numPr>
        <w:tabs>
          <w:tab w:val="clear" w:pos="945"/>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Составить опись на перевозку грузов, объявить ценность грузов в зависимости от описи груза и его стоимости.</w:t>
      </w:r>
    </w:p>
    <w:p w:rsidR="00671A59" w:rsidRPr="00DC7E7A" w:rsidRDefault="00671A59" w:rsidP="00671A59">
      <w:pPr>
        <w:tabs>
          <w:tab w:val="left" w:pos="0"/>
          <w:tab w:val="left" w:pos="426"/>
        </w:tabs>
        <w:spacing w:after="0" w:line="240" w:lineRule="auto"/>
        <w:jc w:val="both"/>
        <w:rPr>
          <w:rFonts w:ascii="Times New Roman" w:hAnsi="Times New Roman" w:cs="Times New Roman"/>
          <w:sz w:val="28"/>
          <w:szCs w:val="28"/>
        </w:rPr>
      </w:pPr>
    </w:p>
    <w:p w:rsidR="00671A59" w:rsidRPr="00DC7E7A" w:rsidRDefault="00671A59" w:rsidP="00671A59">
      <w:pPr>
        <w:tabs>
          <w:tab w:val="left" w:pos="0"/>
          <w:tab w:val="left" w:pos="426"/>
        </w:tabs>
        <w:spacing w:after="0" w:line="240" w:lineRule="auto"/>
        <w:jc w:val="both"/>
        <w:rPr>
          <w:rFonts w:ascii="Times New Roman" w:hAnsi="Times New Roman" w:cs="Times New Roman"/>
          <w:sz w:val="28"/>
          <w:szCs w:val="28"/>
        </w:rPr>
      </w:pPr>
    </w:p>
    <w:p w:rsidR="00671A59" w:rsidRPr="00DC7E7A" w:rsidRDefault="00671A59" w:rsidP="00671A59">
      <w:pPr>
        <w:tabs>
          <w:tab w:val="left" w:pos="0"/>
          <w:tab w:val="left" w:pos="426"/>
        </w:tabs>
        <w:spacing w:after="0" w:line="240" w:lineRule="auto"/>
        <w:jc w:val="both"/>
        <w:rPr>
          <w:rFonts w:ascii="Times New Roman" w:hAnsi="Times New Roman" w:cs="Times New Roman"/>
          <w:sz w:val="28"/>
          <w:szCs w:val="28"/>
        </w:rPr>
      </w:pPr>
    </w:p>
    <w:p w:rsidR="00671A59" w:rsidRPr="00DC7E7A" w:rsidRDefault="00671A59" w:rsidP="00671A59">
      <w:pPr>
        <w:tabs>
          <w:tab w:val="left" w:pos="0"/>
          <w:tab w:val="left" w:pos="426"/>
        </w:tabs>
        <w:spacing w:after="0" w:line="240" w:lineRule="auto"/>
        <w:ind w:left="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124"/>
      </w:tblGrid>
      <w:tr w:rsidR="00544F23" w:rsidRPr="00DC7E7A" w:rsidTr="00544F23">
        <w:tc>
          <w:tcPr>
            <w:tcW w:w="10313" w:type="dxa"/>
            <w:gridSpan w:val="10"/>
            <w:shd w:val="clear" w:color="auto" w:fill="auto"/>
          </w:tcPr>
          <w:p w:rsidR="00544F23" w:rsidRPr="00DC7E7A" w:rsidRDefault="00544F23" w:rsidP="00671A59">
            <w:pPr>
              <w:tabs>
                <w:tab w:val="left" w:pos="0"/>
                <w:tab w:val="left" w:pos="1920"/>
              </w:tabs>
              <w:spacing w:after="0" w:line="240" w:lineRule="auto"/>
              <w:jc w:val="both"/>
              <w:rPr>
                <w:rFonts w:ascii="Times New Roman" w:hAnsi="Times New Roman" w:cs="Times New Roman"/>
              </w:rPr>
            </w:pPr>
            <w:r w:rsidRPr="00DC7E7A">
              <w:rPr>
                <w:rFonts w:ascii="Times New Roman" w:hAnsi="Times New Roman" w:cs="Times New Roman"/>
                <w:sz w:val="28"/>
                <w:szCs w:val="28"/>
              </w:rPr>
              <w:t xml:space="preserve"> </w:t>
            </w: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124"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trHeight w:val="2200"/>
        </w:trPr>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телевизор</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 xml:space="preserve">мебель </w:t>
            </w:r>
          </w:p>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(диван, кровать)</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шуба из хорька</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швейная машина</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 xml:space="preserve">посуда </w:t>
            </w:r>
          </w:p>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(фарфор, стекло)</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хрусталь</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компьютер</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холодильник</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детская  коляска</w:t>
            </w:r>
          </w:p>
        </w:tc>
        <w:tc>
          <w:tcPr>
            <w:tcW w:w="1124"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видеоаппаратура</w:t>
            </w:r>
          </w:p>
        </w:tc>
      </w:tr>
    </w:tbl>
    <w:p w:rsidR="00544F23" w:rsidRPr="00DC7E7A" w:rsidRDefault="00544F23" w:rsidP="00AD0CDE">
      <w:pPr>
        <w:numPr>
          <w:ilvl w:val="0"/>
          <w:numId w:val="46"/>
        </w:numPr>
        <w:tabs>
          <w:tab w:val="clear" w:pos="945"/>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Дать определение грузам для личных и семейных нужд.</w:t>
      </w:r>
    </w:p>
    <w:p w:rsidR="00544F23" w:rsidRPr="00DC7E7A" w:rsidRDefault="00544F23" w:rsidP="00AD0CDE">
      <w:pPr>
        <w:numPr>
          <w:ilvl w:val="0"/>
          <w:numId w:val="46"/>
        </w:numPr>
        <w:tabs>
          <w:tab w:val="clear" w:pos="945"/>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Описать требования к оформлению перевозочных документов формы ГУ-112, ГУ-29к.</w:t>
      </w:r>
    </w:p>
    <w:p w:rsidR="00544F23" w:rsidRPr="00DC7E7A" w:rsidRDefault="00544F23" w:rsidP="00CB50FC">
      <w:pPr>
        <w:tabs>
          <w:tab w:val="left" w:pos="0"/>
          <w:tab w:val="left" w:pos="993"/>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Правила приема данного груза к  перевозке.</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24</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Расчет сил, действующих на груз при перевозке. </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w:t>
      </w:r>
      <w:r w:rsidRPr="00DC7E7A">
        <w:rPr>
          <w:rFonts w:ascii="Times New Roman" w:hAnsi="Times New Roman" w:cs="Times New Roman"/>
          <w:sz w:val="28"/>
          <w:szCs w:val="28"/>
        </w:rPr>
        <w:t xml:space="preserve">  научиться определять силы, действующие на груз и выбирать средства крепления груза</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47"/>
        </w:numPr>
        <w:tabs>
          <w:tab w:val="clear" w:pos="720"/>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вид подвижного состава для перевозки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cantSplit/>
          <w:trHeight w:val="1974"/>
        </w:trPr>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лес</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ЖБИ</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металло-</w:t>
            </w:r>
          </w:p>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конструкции</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ящики</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грузы</w:t>
            </w:r>
          </w:p>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цилиндрической формы</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автомашина</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трактор</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универсальный контейнер</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кирпич в</w:t>
            </w:r>
          </w:p>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поддонах</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кабель</w:t>
            </w:r>
          </w:p>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в барабанах</w:t>
            </w:r>
          </w:p>
        </w:tc>
      </w:tr>
      <w:tr w:rsidR="00544F23" w:rsidRPr="00DC7E7A" w:rsidTr="00544F23">
        <w:trPr>
          <w:cantSplit/>
          <w:trHeight w:val="356"/>
        </w:trPr>
        <w:tc>
          <w:tcPr>
            <w:tcW w:w="1021"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rPr>
                <w:rFonts w:ascii="Times New Roman" w:hAnsi="Times New Roman" w:cs="Times New Roman"/>
                <w:b/>
              </w:rPr>
            </w:pPr>
            <w:r w:rsidRPr="00DC7E7A">
              <w:rPr>
                <w:rFonts w:ascii="Times New Roman" w:hAnsi="Times New Roman" w:cs="Times New Roman"/>
                <w:b/>
              </w:rPr>
              <w:t xml:space="preserve">Масса груза, </w:t>
            </w:r>
            <w:r w:rsidRPr="00DC7E7A">
              <w:rPr>
                <w:rFonts w:ascii="Times New Roman" w:hAnsi="Times New Roman" w:cs="Times New Roman"/>
                <w:b/>
                <w:lang w:val="en-US"/>
              </w:rPr>
              <w:t>Q</w:t>
            </w:r>
            <w:r w:rsidRPr="00DC7E7A">
              <w:rPr>
                <w:rFonts w:ascii="Times New Roman" w:hAnsi="Times New Roman" w:cs="Times New Roman"/>
                <w:b/>
              </w:rPr>
              <w:t xml:space="preserve"> гр</w:t>
            </w:r>
          </w:p>
        </w:tc>
      </w:tr>
      <w:tr w:rsidR="00544F23" w:rsidRPr="00DC7E7A" w:rsidTr="00544F23">
        <w:trPr>
          <w:cantSplit/>
          <w:trHeight w:val="748"/>
        </w:trPr>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50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64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25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18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15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12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14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10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70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42 т</w:t>
            </w:r>
          </w:p>
        </w:tc>
      </w:tr>
      <w:tr w:rsidR="00544F23" w:rsidRPr="00DC7E7A" w:rsidTr="00544F23">
        <w:trPr>
          <w:cantSplit/>
          <w:trHeight w:val="356"/>
        </w:trPr>
        <w:tc>
          <w:tcPr>
            <w:tcW w:w="1021"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rPr>
                <w:rFonts w:ascii="Times New Roman" w:hAnsi="Times New Roman" w:cs="Times New Roman"/>
                <w:b/>
              </w:rPr>
            </w:pPr>
            <w:r w:rsidRPr="00DC7E7A">
              <w:rPr>
                <w:rFonts w:ascii="Times New Roman" w:hAnsi="Times New Roman" w:cs="Times New Roman"/>
                <w:b/>
              </w:rPr>
              <w:t xml:space="preserve">Длина  груза, </w:t>
            </w:r>
            <w:r w:rsidRPr="00DC7E7A">
              <w:rPr>
                <w:rFonts w:ascii="Times New Roman" w:hAnsi="Times New Roman" w:cs="Times New Roman"/>
                <w:b/>
                <w:lang w:val="en-US"/>
              </w:rPr>
              <w:t>l</w:t>
            </w:r>
            <w:r w:rsidRPr="00DC7E7A">
              <w:rPr>
                <w:rFonts w:ascii="Times New Roman" w:hAnsi="Times New Roman" w:cs="Times New Roman"/>
                <w:b/>
              </w:rPr>
              <w:t xml:space="preserve"> гр</w:t>
            </w:r>
          </w:p>
        </w:tc>
      </w:tr>
      <w:tr w:rsidR="00544F23" w:rsidRPr="00DC7E7A" w:rsidTr="00544F23">
        <w:trPr>
          <w:cantSplit/>
          <w:trHeight w:val="694"/>
        </w:trPr>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12 м"/>
              </w:smartTagPr>
              <w:r w:rsidRPr="00DC7E7A">
                <w:rPr>
                  <w:rFonts w:ascii="Times New Roman" w:hAnsi="Times New Roman" w:cs="Times New Roman"/>
                  <w:lang w:val="en-US"/>
                </w:rPr>
                <w:t>12</w:t>
              </w:r>
              <w:r w:rsidRPr="00DC7E7A">
                <w:rPr>
                  <w:rFonts w:ascii="Times New Roman" w:hAnsi="Times New Roman" w:cs="Times New Roman"/>
                </w:rPr>
                <w:t xml:space="preserve">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10 м"/>
              </w:smartTagPr>
              <w:r w:rsidRPr="00DC7E7A">
                <w:rPr>
                  <w:rFonts w:ascii="Times New Roman" w:hAnsi="Times New Roman" w:cs="Times New Roman"/>
                </w:rPr>
                <w:t>10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8  м</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10 м"/>
              </w:smartTagPr>
              <w:r w:rsidRPr="00DC7E7A">
                <w:rPr>
                  <w:rFonts w:ascii="Times New Roman" w:hAnsi="Times New Roman" w:cs="Times New Roman"/>
                </w:rPr>
                <w:t>10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12 м"/>
              </w:smartTagPr>
              <w:r w:rsidRPr="00DC7E7A">
                <w:rPr>
                  <w:rFonts w:ascii="Times New Roman" w:hAnsi="Times New Roman" w:cs="Times New Roman"/>
                </w:rPr>
                <w:t>12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6 м"/>
              </w:smartTagPr>
              <w:r w:rsidRPr="00DC7E7A">
                <w:rPr>
                  <w:rFonts w:ascii="Times New Roman" w:hAnsi="Times New Roman" w:cs="Times New Roman"/>
                </w:rPr>
                <w:t>6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7 м"/>
              </w:smartTagPr>
              <w:r w:rsidRPr="00DC7E7A">
                <w:rPr>
                  <w:rFonts w:ascii="Times New Roman" w:hAnsi="Times New Roman" w:cs="Times New Roman"/>
                </w:rPr>
                <w:t>7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6 м"/>
              </w:smartTagPr>
              <w:r w:rsidRPr="00DC7E7A">
                <w:rPr>
                  <w:rFonts w:ascii="Times New Roman" w:hAnsi="Times New Roman" w:cs="Times New Roman"/>
                </w:rPr>
                <w:t>6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12 м"/>
              </w:smartTagPr>
              <w:r w:rsidRPr="00DC7E7A">
                <w:rPr>
                  <w:rFonts w:ascii="Times New Roman" w:hAnsi="Times New Roman" w:cs="Times New Roman"/>
                </w:rPr>
                <w:t>12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12 м"/>
              </w:smartTagPr>
              <w:r w:rsidRPr="00DC7E7A">
                <w:rPr>
                  <w:rFonts w:ascii="Times New Roman" w:hAnsi="Times New Roman" w:cs="Times New Roman"/>
                </w:rPr>
                <w:t>12 м</w:t>
              </w:r>
            </w:smartTag>
          </w:p>
        </w:tc>
      </w:tr>
    </w:tbl>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в зависимости от длины и веса груза, возможность его перевозки в подвижном составе.</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Определение сил, действующих на грузы:</w:t>
      </w:r>
    </w:p>
    <w:p w:rsidR="00544F23" w:rsidRPr="00DC7E7A" w:rsidRDefault="00544F23" w:rsidP="00CB50FC">
      <w:pPr>
        <w:tabs>
          <w:tab w:val="left" w:pos="0"/>
          <w:tab w:val="num" w:pos="540"/>
          <w:tab w:val="left" w:pos="1920"/>
        </w:tabs>
        <w:spacing w:after="0" w:line="240" w:lineRule="auto"/>
        <w:ind w:firstLine="709"/>
        <w:rPr>
          <w:rFonts w:ascii="Times New Roman" w:hAnsi="Times New Roman" w:cs="Times New Roman"/>
          <w:sz w:val="16"/>
          <w:szCs w:val="16"/>
        </w:rPr>
      </w:pP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 xml:space="preserve">Продольной инерционной силы            </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32"/>
          <w:szCs w:val="32"/>
        </w:rPr>
      </w:pPr>
      <w:r w:rsidRPr="00DC7E7A">
        <w:rPr>
          <w:rFonts w:ascii="Times New Roman" w:hAnsi="Times New Roman" w:cs="Times New Roman"/>
          <w:sz w:val="32"/>
          <w:szCs w:val="32"/>
        </w:rPr>
        <w:t xml:space="preserve">                                    </w:t>
      </w:r>
      <w:r w:rsidRPr="00DC7E7A">
        <w:rPr>
          <w:rFonts w:ascii="Times New Roman" w:hAnsi="Times New Roman" w:cs="Times New Roman"/>
          <w:sz w:val="32"/>
          <w:szCs w:val="32"/>
          <w:lang w:val="en-US"/>
        </w:rPr>
        <w:t>F</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пр</w:t>
      </w:r>
      <w:r w:rsidRPr="00DC7E7A">
        <w:rPr>
          <w:rFonts w:ascii="Times New Roman" w:hAnsi="Times New Roman" w:cs="Times New Roman"/>
          <w:sz w:val="32"/>
          <w:szCs w:val="32"/>
        </w:rPr>
        <w:t xml:space="preserve">. =  а </w:t>
      </w:r>
      <w:r w:rsidRPr="00DC7E7A">
        <w:rPr>
          <w:rFonts w:ascii="Times New Roman" w:hAnsi="Times New Roman" w:cs="Times New Roman"/>
          <w:sz w:val="32"/>
          <w:szCs w:val="32"/>
          <w:vertAlign w:val="subscript"/>
        </w:rPr>
        <w:t>пр</w:t>
      </w:r>
      <w:r w:rsidRPr="00DC7E7A">
        <w:rPr>
          <w:rFonts w:ascii="Times New Roman" w:hAnsi="Times New Roman" w:cs="Times New Roman"/>
        </w:rPr>
        <w:t>.</w:t>
      </w:r>
      <w:r w:rsidRPr="00DC7E7A">
        <w:rPr>
          <w:rFonts w:ascii="Times New Roman" w:hAnsi="Times New Roman" w:cs="Times New Roman"/>
          <w:sz w:val="32"/>
          <w:szCs w:val="32"/>
          <w:lang w:val="en-US"/>
        </w:rPr>
        <w:t>Q</w:t>
      </w:r>
      <w:r w:rsidRPr="00DC7E7A">
        <w:rPr>
          <w:rFonts w:ascii="Times New Roman" w:hAnsi="Times New Roman" w:cs="Times New Roman"/>
          <w:sz w:val="32"/>
          <w:szCs w:val="32"/>
        </w:rPr>
        <w:t xml:space="preserve"> </w:t>
      </w:r>
      <w:r w:rsidRPr="00DC7E7A">
        <w:rPr>
          <w:rFonts w:ascii="Times New Roman" w:hAnsi="Times New Roman" w:cs="Times New Roman"/>
        </w:rPr>
        <w:t>гр</w:t>
      </w:r>
      <w:r w:rsidRPr="00DC7E7A">
        <w:rPr>
          <w:rFonts w:ascii="Times New Roman" w:hAnsi="Times New Roman" w:cs="Times New Roman"/>
          <w:sz w:val="32"/>
          <w:szCs w:val="32"/>
        </w:rPr>
        <w:t xml:space="preserve">.  </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где</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 </w:t>
      </w:r>
      <w:r w:rsidRPr="00DC7E7A">
        <w:rPr>
          <w:rFonts w:ascii="Times New Roman" w:hAnsi="Times New Roman" w:cs="Times New Roman"/>
          <w:sz w:val="28"/>
          <w:szCs w:val="28"/>
          <w:vertAlign w:val="subscript"/>
        </w:rPr>
        <w:t xml:space="preserve">пр – </w:t>
      </w:r>
      <w:r w:rsidRPr="00DC7E7A">
        <w:rPr>
          <w:rFonts w:ascii="Times New Roman" w:hAnsi="Times New Roman" w:cs="Times New Roman"/>
          <w:sz w:val="28"/>
          <w:szCs w:val="28"/>
        </w:rPr>
        <w:t>удельная продольная инерционная сила на 1 т массы груза, тс/т</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lang w:val="en-US"/>
        </w:rPr>
        <w:t>Q</w:t>
      </w:r>
      <w:r w:rsidRPr="00DC7E7A">
        <w:rPr>
          <w:rFonts w:ascii="Times New Roman" w:hAnsi="Times New Roman" w:cs="Times New Roman"/>
          <w:sz w:val="28"/>
          <w:szCs w:val="28"/>
        </w:rPr>
        <w:t xml:space="preserve"> гр – масса груза, т</w:t>
      </w:r>
    </w:p>
    <w:p w:rsidR="00544F23" w:rsidRPr="00DC7E7A" w:rsidRDefault="00544F23" w:rsidP="00CB50FC">
      <w:pPr>
        <w:tabs>
          <w:tab w:val="left" w:pos="0"/>
          <w:tab w:val="left" w:pos="1920"/>
        </w:tabs>
        <w:spacing w:after="0" w:line="240" w:lineRule="auto"/>
        <w:ind w:firstLine="709"/>
        <w:rPr>
          <w:rFonts w:ascii="Times New Roman" w:hAnsi="Times New Roman" w:cs="Times New Roman"/>
        </w:rPr>
      </w:pPr>
      <w:r w:rsidRPr="00DC7E7A">
        <w:rPr>
          <w:rFonts w:ascii="Times New Roman" w:hAnsi="Times New Roman" w:cs="Times New Roman"/>
          <w:sz w:val="32"/>
          <w:szCs w:val="32"/>
        </w:rPr>
        <w:t xml:space="preserve">                           а </w:t>
      </w:r>
      <w:r w:rsidRPr="00DC7E7A">
        <w:rPr>
          <w:rFonts w:ascii="Times New Roman" w:hAnsi="Times New Roman" w:cs="Times New Roman"/>
          <w:sz w:val="32"/>
          <w:szCs w:val="32"/>
          <w:vertAlign w:val="subscript"/>
        </w:rPr>
        <w:t>пр</w:t>
      </w:r>
      <w:r w:rsidRPr="00DC7E7A">
        <w:rPr>
          <w:rFonts w:ascii="Times New Roman" w:hAnsi="Times New Roman" w:cs="Times New Roman"/>
        </w:rPr>
        <w:t>.=</w:t>
      </w:r>
      <w:r w:rsidRPr="00DC7E7A">
        <w:rPr>
          <w:rFonts w:ascii="Times New Roman" w:hAnsi="Times New Roman" w:cs="Times New Roman"/>
          <w:sz w:val="32"/>
          <w:szCs w:val="32"/>
        </w:rPr>
        <w:t xml:space="preserve"> а </w:t>
      </w:r>
      <w:r w:rsidRPr="00DC7E7A">
        <w:rPr>
          <w:rFonts w:ascii="Times New Roman" w:hAnsi="Times New Roman" w:cs="Times New Roman"/>
          <w:vertAlign w:val="subscript"/>
        </w:rPr>
        <w:t>22.</w:t>
      </w:r>
      <w:r w:rsidRPr="00DC7E7A">
        <w:rPr>
          <w:rFonts w:ascii="Times New Roman" w:hAnsi="Times New Roman" w:cs="Times New Roman"/>
        </w:rPr>
        <w:t xml:space="preserve">  -  </w:t>
      </w:r>
      <w:r w:rsidRPr="00DC7E7A">
        <w:rPr>
          <w:rFonts w:ascii="Times New Roman" w:hAnsi="Times New Roman" w:cs="Times New Roman"/>
          <w:sz w:val="32"/>
          <w:szCs w:val="32"/>
        </w:rPr>
        <w:t xml:space="preserve"> </w:t>
      </w:r>
      <w:r w:rsidRPr="00DC7E7A">
        <w:rPr>
          <w:rFonts w:ascii="Times New Roman" w:hAnsi="Times New Roman" w:cs="Times New Roman"/>
          <w:u w:val="single"/>
          <w:lang w:val="en-US"/>
        </w:rPr>
        <w:t>Q</w:t>
      </w:r>
      <w:r w:rsidRPr="00DC7E7A">
        <w:rPr>
          <w:rFonts w:ascii="Times New Roman" w:hAnsi="Times New Roman" w:cs="Times New Roman"/>
          <w:u w:val="single"/>
        </w:rPr>
        <w:t xml:space="preserve"> </w:t>
      </w:r>
      <w:r w:rsidRPr="00DC7E7A">
        <w:rPr>
          <w:rFonts w:ascii="Times New Roman" w:hAnsi="Times New Roman" w:cs="Times New Roman"/>
          <w:sz w:val="18"/>
          <w:szCs w:val="18"/>
          <w:u w:val="single"/>
        </w:rPr>
        <w:t>гр (</w:t>
      </w:r>
      <w:r w:rsidRPr="00DC7E7A">
        <w:rPr>
          <w:rFonts w:ascii="Times New Roman" w:hAnsi="Times New Roman" w:cs="Times New Roman"/>
          <w:u w:val="single"/>
        </w:rPr>
        <w:t xml:space="preserve"> </w:t>
      </w:r>
      <w:r w:rsidRPr="00DC7E7A">
        <w:rPr>
          <w:rFonts w:ascii="Times New Roman" w:hAnsi="Times New Roman" w:cs="Times New Roman"/>
          <w:sz w:val="40"/>
          <w:szCs w:val="40"/>
          <w:u w:val="single"/>
        </w:rPr>
        <w:t>а</w:t>
      </w:r>
      <w:r w:rsidRPr="00DC7E7A">
        <w:rPr>
          <w:rFonts w:ascii="Times New Roman" w:hAnsi="Times New Roman" w:cs="Times New Roman"/>
          <w:sz w:val="32"/>
          <w:szCs w:val="32"/>
          <w:u w:val="single"/>
        </w:rPr>
        <w:t xml:space="preserve"> </w:t>
      </w:r>
      <w:r w:rsidRPr="00DC7E7A">
        <w:rPr>
          <w:rFonts w:ascii="Times New Roman" w:hAnsi="Times New Roman" w:cs="Times New Roman"/>
          <w:sz w:val="18"/>
          <w:szCs w:val="18"/>
          <w:u w:val="single"/>
        </w:rPr>
        <w:t xml:space="preserve">22 </w:t>
      </w:r>
      <w:r w:rsidRPr="00DC7E7A">
        <w:rPr>
          <w:rFonts w:ascii="Times New Roman" w:hAnsi="Times New Roman" w:cs="Times New Roman"/>
          <w:sz w:val="32"/>
          <w:szCs w:val="32"/>
          <w:u w:val="single"/>
        </w:rPr>
        <w:t xml:space="preserve">- </w:t>
      </w:r>
      <w:r w:rsidRPr="00DC7E7A">
        <w:rPr>
          <w:rFonts w:ascii="Times New Roman" w:hAnsi="Times New Roman" w:cs="Times New Roman"/>
          <w:sz w:val="40"/>
          <w:szCs w:val="40"/>
          <w:u w:val="single"/>
        </w:rPr>
        <w:t>а</w:t>
      </w:r>
      <w:r w:rsidRPr="00DC7E7A">
        <w:rPr>
          <w:rFonts w:ascii="Times New Roman" w:hAnsi="Times New Roman" w:cs="Times New Roman"/>
          <w:u w:val="single"/>
        </w:rPr>
        <w:t xml:space="preserve"> 94)</w:t>
      </w:r>
    </w:p>
    <w:p w:rsidR="00544F23" w:rsidRPr="00DC7E7A" w:rsidRDefault="00544F23" w:rsidP="00CB50FC">
      <w:pPr>
        <w:tabs>
          <w:tab w:val="left" w:pos="0"/>
          <w:tab w:val="left" w:pos="360"/>
        </w:tabs>
        <w:spacing w:after="0" w:line="240" w:lineRule="auto"/>
        <w:ind w:firstLine="709"/>
        <w:rPr>
          <w:rFonts w:ascii="Times New Roman" w:hAnsi="Times New Roman" w:cs="Times New Roman"/>
          <w:sz w:val="18"/>
          <w:szCs w:val="18"/>
          <w:u w:val="single"/>
        </w:rPr>
      </w:pPr>
      <w:r w:rsidRPr="00DC7E7A">
        <w:rPr>
          <w:rFonts w:ascii="Times New Roman" w:hAnsi="Times New Roman" w:cs="Times New Roman"/>
        </w:rPr>
        <w:t xml:space="preserve">                                                                       72</w:t>
      </w:r>
    </w:p>
    <w:p w:rsidR="00544F23" w:rsidRPr="00DC7E7A" w:rsidRDefault="00544F23" w:rsidP="00CB50FC">
      <w:pPr>
        <w:tabs>
          <w:tab w:val="left" w:pos="0"/>
          <w:tab w:val="left" w:pos="2040"/>
        </w:tabs>
        <w:spacing w:after="0" w:line="240" w:lineRule="auto"/>
        <w:ind w:firstLine="709"/>
        <w:jc w:val="both"/>
        <w:rPr>
          <w:rFonts w:ascii="Times New Roman" w:hAnsi="Times New Roman" w:cs="Times New Roman"/>
          <w:sz w:val="32"/>
          <w:szCs w:val="32"/>
        </w:rPr>
      </w:pPr>
      <w:r w:rsidRPr="00DC7E7A">
        <w:rPr>
          <w:rFonts w:ascii="Times New Roman" w:hAnsi="Times New Roman" w:cs="Times New Roman"/>
          <w:sz w:val="40"/>
          <w:szCs w:val="40"/>
        </w:rPr>
        <w:t>а</w:t>
      </w:r>
      <w:r w:rsidRPr="00DC7E7A">
        <w:rPr>
          <w:rFonts w:ascii="Times New Roman" w:hAnsi="Times New Roman" w:cs="Times New Roman"/>
          <w:sz w:val="32"/>
          <w:szCs w:val="32"/>
        </w:rPr>
        <w:t xml:space="preserve"> </w:t>
      </w:r>
      <w:r w:rsidRPr="00DC7E7A">
        <w:rPr>
          <w:rFonts w:ascii="Times New Roman" w:hAnsi="Times New Roman" w:cs="Times New Roman"/>
          <w:sz w:val="18"/>
          <w:szCs w:val="18"/>
        </w:rPr>
        <w:t>22,</w:t>
      </w:r>
      <w:r w:rsidRPr="00DC7E7A">
        <w:rPr>
          <w:rFonts w:ascii="Times New Roman" w:hAnsi="Times New Roman" w:cs="Times New Roman"/>
          <w:sz w:val="32"/>
          <w:szCs w:val="32"/>
        </w:rPr>
        <w:t xml:space="preserve"> </w:t>
      </w:r>
      <w:r w:rsidRPr="00DC7E7A">
        <w:rPr>
          <w:rFonts w:ascii="Times New Roman" w:hAnsi="Times New Roman" w:cs="Times New Roman"/>
          <w:sz w:val="40"/>
          <w:szCs w:val="40"/>
        </w:rPr>
        <w:t>а</w:t>
      </w:r>
      <w:r w:rsidRPr="00DC7E7A">
        <w:rPr>
          <w:rFonts w:ascii="Times New Roman" w:hAnsi="Times New Roman" w:cs="Times New Roman"/>
        </w:rPr>
        <w:t xml:space="preserve"> 94   </w:t>
      </w:r>
      <w:r w:rsidRPr="00DC7E7A">
        <w:rPr>
          <w:rFonts w:ascii="Times New Roman" w:hAnsi="Times New Roman" w:cs="Times New Roman"/>
          <w:sz w:val="32"/>
          <w:szCs w:val="32"/>
        </w:rPr>
        <w:t xml:space="preserve">- </w:t>
      </w:r>
      <w:r w:rsidRPr="00DC7E7A">
        <w:rPr>
          <w:rFonts w:ascii="Times New Roman" w:hAnsi="Times New Roman" w:cs="Times New Roman"/>
          <w:sz w:val="28"/>
          <w:szCs w:val="28"/>
        </w:rPr>
        <w:t>значения удельной продольной инерционной силы в зависимости от типа крепления и условия размещения груза</w:t>
      </w:r>
      <w:r w:rsidRPr="00DC7E7A">
        <w:rPr>
          <w:rFonts w:ascii="Times New Roman" w:hAnsi="Times New Roman" w:cs="Times New Roman"/>
          <w:sz w:val="32"/>
          <w:szCs w:val="32"/>
        </w:rPr>
        <w:t xml:space="preserve"> </w:t>
      </w:r>
      <w:r w:rsidRPr="00DC7E7A">
        <w:rPr>
          <w:rFonts w:ascii="Times New Roman" w:hAnsi="Times New Roman" w:cs="Times New Roman"/>
          <w:sz w:val="28"/>
          <w:szCs w:val="28"/>
        </w:rPr>
        <w:t>, тс/т</w:t>
      </w:r>
      <w:r w:rsidRPr="00DC7E7A">
        <w:rPr>
          <w:rFonts w:ascii="Times New Roman" w:hAnsi="Times New Roman" w:cs="Times New Roman"/>
          <w:sz w:val="32"/>
          <w:szCs w:val="32"/>
        </w:rPr>
        <w:t xml:space="preserve">                                         </w:t>
      </w:r>
    </w:p>
    <w:p w:rsidR="00544F23" w:rsidRPr="00DC7E7A" w:rsidRDefault="00544F23" w:rsidP="00CB50FC">
      <w:pPr>
        <w:tabs>
          <w:tab w:val="left" w:pos="0"/>
          <w:tab w:val="left" w:pos="2040"/>
        </w:tabs>
        <w:spacing w:after="0" w:line="240" w:lineRule="auto"/>
        <w:ind w:firstLine="709"/>
        <w:rPr>
          <w:rFonts w:ascii="Times New Roman" w:hAnsi="Times New Roman" w:cs="Times New Roman"/>
          <w:sz w:val="16"/>
          <w:szCs w:val="16"/>
        </w:rPr>
      </w:pPr>
      <w:r w:rsidRPr="00DC7E7A">
        <w:rPr>
          <w:rFonts w:ascii="Times New Roman" w:hAnsi="Times New Roman" w:cs="Times New Roman"/>
          <w:sz w:val="28"/>
          <w:szCs w:val="28"/>
        </w:rPr>
        <w:t xml:space="preserve">   </w:t>
      </w: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 xml:space="preserve">Поперечной  инерционной силы           </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32"/>
          <w:szCs w:val="32"/>
        </w:rPr>
      </w:pPr>
      <w:r w:rsidRPr="00DC7E7A">
        <w:rPr>
          <w:rFonts w:ascii="Times New Roman" w:hAnsi="Times New Roman" w:cs="Times New Roman"/>
          <w:sz w:val="32"/>
          <w:szCs w:val="32"/>
          <w:lang w:val="en-US"/>
        </w:rPr>
        <w:t>F</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п</w:t>
      </w:r>
      <w:r w:rsidRPr="00DC7E7A">
        <w:rPr>
          <w:rFonts w:ascii="Times New Roman" w:hAnsi="Times New Roman" w:cs="Times New Roman"/>
          <w:sz w:val="32"/>
          <w:szCs w:val="32"/>
        </w:rPr>
        <w:t xml:space="preserve"> =  а </w:t>
      </w:r>
      <w:r w:rsidRPr="00DC7E7A">
        <w:rPr>
          <w:rFonts w:ascii="Times New Roman" w:hAnsi="Times New Roman" w:cs="Times New Roman"/>
          <w:sz w:val="32"/>
          <w:szCs w:val="32"/>
          <w:vertAlign w:val="subscript"/>
        </w:rPr>
        <w:t>п</w:t>
      </w:r>
      <w:r w:rsidRPr="00DC7E7A">
        <w:rPr>
          <w:rFonts w:ascii="Times New Roman" w:hAnsi="Times New Roman" w:cs="Times New Roman"/>
          <w:sz w:val="32"/>
          <w:szCs w:val="32"/>
          <w:lang w:val="en-US"/>
        </w:rPr>
        <w:t>Q</w:t>
      </w:r>
      <w:r w:rsidRPr="00DC7E7A">
        <w:rPr>
          <w:rFonts w:ascii="Times New Roman" w:hAnsi="Times New Roman" w:cs="Times New Roman"/>
          <w:sz w:val="32"/>
          <w:szCs w:val="32"/>
        </w:rPr>
        <w:t xml:space="preserve"> </w:t>
      </w:r>
      <w:r w:rsidRPr="00DC7E7A">
        <w:rPr>
          <w:rFonts w:ascii="Times New Roman" w:hAnsi="Times New Roman" w:cs="Times New Roman"/>
        </w:rPr>
        <w:t>гр</w:t>
      </w:r>
      <w:r w:rsidRPr="00DC7E7A">
        <w:rPr>
          <w:rFonts w:ascii="Times New Roman" w:hAnsi="Times New Roman" w:cs="Times New Roman"/>
          <w:sz w:val="32"/>
          <w:szCs w:val="32"/>
        </w:rPr>
        <w:t xml:space="preserve">. </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где</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а </w:t>
      </w:r>
      <w:r w:rsidRPr="00DC7E7A">
        <w:rPr>
          <w:rFonts w:ascii="Times New Roman" w:hAnsi="Times New Roman" w:cs="Times New Roman"/>
          <w:sz w:val="28"/>
          <w:szCs w:val="28"/>
          <w:vertAlign w:val="subscript"/>
        </w:rPr>
        <w:t xml:space="preserve">п – </w:t>
      </w:r>
      <w:r w:rsidRPr="00DC7E7A">
        <w:rPr>
          <w:rFonts w:ascii="Times New Roman" w:hAnsi="Times New Roman" w:cs="Times New Roman"/>
          <w:sz w:val="28"/>
          <w:szCs w:val="28"/>
        </w:rPr>
        <w:t>удельная поперечная инерционная сила на 1 т массы груза, тс/т</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lang w:val="en-US"/>
        </w:rPr>
        <w:t>Q</w:t>
      </w:r>
      <w:r w:rsidRPr="00DC7E7A">
        <w:rPr>
          <w:rFonts w:ascii="Times New Roman" w:hAnsi="Times New Roman" w:cs="Times New Roman"/>
          <w:sz w:val="28"/>
          <w:szCs w:val="28"/>
        </w:rPr>
        <w:t xml:space="preserve"> гр – масса груза, т</w:t>
      </w:r>
    </w:p>
    <w:p w:rsidR="00544F23" w:rsidRPr="00DC7E7A" w:rsidRDefault="00544F23" w:rsidP="00CB50FC">
      <w:pPr>
        <w:tabs>
          <w:tab w:val="left" w:pos="0"/>
          <w:tab w:val="left" w:pos="1920"/>
        </w:tabs>
        <w:spacing w:after="0" w:line="240" w:lineRule="auto"/>
        <w:ind w:firstLine="709"/>
        <w:jc w:val="center"/>
        <w:rPr>
          <w:rFonts w:ascii="Times New Roman" w:hAnsi="Times New Roman" w:cs="Times New Roman"/>
        </w:rPr>
      </w:pPr>
      <w:r w:rsidRPr="00DC7E7A">
        <w:rPr>
          <w:rFonts w:ascii="Times New Roman" w:hAnsi="Times New Roman" w:cs="Times New Roman"/>
          <w:sz w:val="32"/>
          <w:szCs w:val="32"/>
        </w:rPr>
        <w:t xml:space="preserve">а </w:t>
      </w:r>
      <w:r w:rsidRPr="00DC7E7A">
        <w:rPr>
          <w:rFonts w:ascii="Times New Roman" w:hAnsi="Times New Roman" w:cs="Times New Roman"/>
          <w:sz w:val="32"/>
          <w:szCs w:val="32"/>
          <w:vertAlign w:val="subscript"/>
        </w:rPr>
        <w:t xml:space="preserve">п </w:t>
      </w:r>
      <w:r w:rsidRPr="00DC7E7A">
        <w:rPr>
          <w:rFonts w:ascii="Times New Roman" w:hAnsi="Times New Roman" w:cs="Times New Roman"/>
        </w:rPr>
        <w:t>=</w:t>
      </w:r>
      <w:r w:rsidRPr="00DC7E7A">
        <w:rPr>
          <w:rFonts w:ascii="Times New Roman" w:hAnsi="Times New Roman" w:cs="Times New Roman"/>
          <w:sz w:val="32"/>
          <w:szCs w:val="32"/>
        </w:rPr>
        <w:t xml:space="preserve"> </w:t>
      </w:r>
      <w:r w:rsidRPr="00DC7E7A">
        <w:rPr>
          <w:rFonts w:ascii="Times New Roman" w:hAnsi="Times New Roman" w:cs="Times New Roman"/>
          <w:sz w:val="28"/>
          <w:szCs w:val="28"/>
        </w:rPr>
        <w:t>0,33</w:t>
      </w:r>
      <w:r w:rsidRPr="00DC7E7A">
        <w:rPr>
          <w:rFonts w:ascii="Times New Roman" w:hAnsi="Times New Roman" w:cs="Times New Roman"/>
        </w:rPr>
        <w:t xml:space="preserve">  +  </w:t>
      </w:r>
      <w:r w:rsidRPr="00DC7E7A">
        <w:rPr>
          <w:rFonts w:ascii="Times New Roman" w:hAnsi="Times New Roman" w:cs="Times New Roman"/>
          <w:sz w:val="32"/>
          <w:szCs w:val="32"/>
        </w:rPr>
        <w:t xml:space="preserve"> </w:t>
      </w:r>
      <w:r w:rsidRPr="00DC7E7A">
        <w:rPr>
          <w:rFonts w:ascii="Times New Roman" w:hAnsi="Times New Roman" w:cs="Times New Roman"/>
          <w:u w:val="single"/>
        </w:rPr>
        <w:t>0,44</w:t>
      </w:r>
      <w:r w:rsidRPr="00DC7E7A">
        <w:rPr>
          <w:rFonts w:ascii="Times New Roman" w:hAnsi="Times New Roman" w:cs="Times New Roman"/>
        </w:rPr>
        <w:t xml:space="preserve">     </w:t>
      </w:r>
      <w:r w:rsidRPr="00DC7E7A">
        <w:rPr>
          <w:rFonts w:ascii="Times New Roman" w:hAnsi="Times New Roman" w:cs="Times New Roman"/>
          <w:szCs w:val="32"/>
          <w:u w:val="single"/>
          <w:lang w:val="en-US"/>
        </w:rPr>
        <w:t>l</w:t>
      </w:r>
      <w:r w:rsidRPr="00DC7E7A">
        <w:rPr>
          <w:rFonts w:ascii="Times New Roman" w:hAnsi="Times New Roman" w:cs="Times New Roman"/>
          <w:szCs w:val="32"/>
          <w:u w:val="single"/>
        </w:rPr>
        <w:t xml:space="preserve"> гр</w:t>
      </w:r>
      <w:r w:rsidRPr="00DC7E7A">
        <w:rPr>
          <w:rFonts w:ascii="Times New Roman" w:hAnsi="Times New Roman" w:cs="Times New Roman"/>
        </w:rPr>
        <w:t xml:space="preserve">,    </w:t>
      </w:r>
      <w:r w:rsidRPr="00DC7E7A">
        <w:rPr>
          <w:rFonts w:ascii="Times New Roman" w:hAnsi="Times New Roman" w:cs="Times New Roman"/>
          <w:sz w:val="28"/>
          <w:szCs w:val="28"/>
        </w:rPr>
        <w:t xml:space="preserve">тс/т      </w:t>
      </w:r>
    </w:p>
    <w:p w:rsidR="00544F23" w:rsidRPr="00DC7E7A" w:rsidRDefault="00544F23" w:rsidP="00CB50FC">
      <w:pPr>
        <w:tabs>
          <w:tab w:val="left" w:pos="0"/>
          <w:tab w:val="left" w:pos="1920"/>
        </w:tabs>
        <w:spacing w:after="0" w:line="240" w:lineRule="auto"/>
        <w:ind w:firstLine="709"/>
        <w:rPr>
          <w:rFonts w:ascii="Times New Roman" w:hAnsi="Times New Roman" w:cs="Times New Roman"/>
        </w:rPr>
      </w:pPr>
      <w:r w:rsidRPr="00DC7E7A">
        <w:rPr>
          <w:rFonts w:ascii="Times New Roman" w:hAnsi="Times New Roman" w:cs="Times New Roman"/>
        </w:rPr>
        <w:t xml:space="preserve">                                                                                  </w:t>
      </w:r>
      <w:r w:rsidRPr="00DC7E7A">
        <w:rPr>
          <w:rFonts w:ascii="Times New Roman" w:hAnsi="Times New Roman" w:cs="Times New Roman"/>
          <w:lang w:val="en-US"/>
        </w:rPr>
        <w:t>l</w:t>
      </w:r>
      <w:r w:rsidRPr="00DC7E7A">
        <w:rPr>
          <w:rFonts w:ascii="Times New Roman" w:hAnsi="Times New Roman" w:cs="Times New Roman"/>
        </w:rPr>
        <w:t xml:space="preserve"> в        </w:t>
      </w:r>
      <w:r w:rsidRPr="00DC7E7A">
        <w:rPr>
          <w:rFonts w:ascii="Times New Roman" w:hAnsi="Times New Roman" w:cs="Times New Roman"/>
          <w:szCs w:val="32"/>
        </w:rPr>
        <w:t>2</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rPr>
      </w:pPr>
      <w:r w:rsidRPr="00DC7E7A">
        <w:rPr>
          <w:rFonts w:ascii="Times New Roman" w:hAnsi="Times New Roman" w:cs="Times New Roman"/>
          <w:sz w:val="28"/>
        </w:rPr>
        <w:t>где</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u w:val="single"/>
        </w:rPr>
      </w:pPr>
      <w:r w:rsidRPr="00DC7E7A">
        <w:rPr>
          <w:rFonts w:ascii="Times New Roman" w:hAnsi="Times New Roman" w:cs="Times New Roman"/>
          <w:sz w:val="28"/>
          <w:szCs w:val="32"/>
          <w:lang w:val="en-US"/>
        </w:rPr>
        <w:t>l</w:t>
      </w:r>
      <w:r w:rsidRPr="00DC7E7A">
        <w:rPr>
          <w:rFonts w:ascii="Times New Roman" w:hAnsi="Times New Roman" w:cs="Times New Roman"/>
          <w:sz w:val="28"/>
          <w:szCs w:val="28"/>
        </w:rPr>
        <w:t xml:space="preserve"> в – база вагона, мм</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32"/>
          <w:lang w:val="en-US"/>
        </w:rPr>
        <w:t>l</w:t>
      </w:r>
      <w:r w:rsidRPr="00DC7E7A">
        <w:rPr>
          <w:rFonts w:ascii="Times New Roman" w:hAnsi="Times New Roman" w:cs="Times New Roman"/>
          <w:sz w:val="28"/>
          <w:szCs w:val="28"/>
        </w:rPr>
        <w:t xml:space="preserve"> гр – расстояние от центра тяжести груза до вертикальной плоскости, проходящей через поперечную ось вагона, мм</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i/>
          <w:sz w:val="16"/>
          <w:szCs w:val="16"/>
        </w:rPr>
      </w:pP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 xml:space="preserve">Вертикальная  инерционная сила            </w:t>
      </w:r>
    </w:p>
    <w:p w:rsidR="00544F23" w:rsidRPr="00DC7E7A" w:rsidRDefault="00544F23" w:rsidP="00CB50FC">
      <w:pPr>
        <w:tabs>
          <w:tab w:val="left" w:pos="0"/>
        </w:tabs>
        <w:spacing w:after="0" w:line="240" w:lineRule="auto"/>
        <w:ind w:firstLine="709"/>
        <w:jc w:val="center"/>
        <w:rPr>
          <w:rFonts w:ascii="Times New Roman" w:hAnsi="Times New Roman" w:cs="Times New Roman"/>
          <w:sz w:val="32"/>
          <w:szCs w:val="32"/>
        </w:rPr>
      </w:pPr>
      <w:r w:rsidRPr="00DC7E7A">
        <w:rPr>
          <w:rFonts w:ascii="Times New Roman" w:hAnsi="Times New Roman" w:cs="Times New Roman"/>
          <w:sz w:val="32"/>
          <w:szCs w:val="32"/>
          <w:lang w:val="en-US"/>
        </w:rPr>
        <w:t>F</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 xml:space="preserve">в </w:t>
      </w:r>
      <w:r w:rsidRPr="00DC7E7A">
        <w:rPr>
          <w:rFonts w:ascii="Times New Roman" w:hAnsi="Times New Roman" w:cs="Times New Roman"/>
          <w:sz w:val="32"/>
          <w:szCs w:val="32"/>
        </w:rPr>
        <w:t xml:space="preserve">=  а </w:t>
      </w:r>
      <w:r w:rsidRPr="00DC7E7A">
        <w:rPr>
          <w:rFonts w:ascii="Times New Roman" w:hAnsi="Times New Roman" w:cs="Times New Roman"/>
          <w:sz w:val="32"/>
          <w:szCs w:val="32"/>
          <w:vertAlign w:val="subscript"/>
        </w:rPr>
        <w:t>в</w:t>
      </w:r>
      <w:r w:rsidRPr="00DC7E7A">
        <w:rPr>
          <w:rFonts w:ascii="Times New Roman" w:hAnsi="Times New Roman" w:cs="Times New Roman"/>
          <w:sz w:val="32"/>
          <w:szCs w:val="32"/>
          <w:lang w:val="en-US"/>
        </w:rPr>
        <w:t>Q</w:t>
      </w:r>
      <w:r w:rsidRPr="00DC7E7A">
        <w:rPr>
          <w:rFonts w:ascii="Times New Roman" w:hAnsi="Times New Roman" w:cs="Times New Roman"/>
          <w:sz w:val="32"/>
          <w:szCs w:val="32"/>
        </w:rPr>
        <w:t xml:space="preserve"> </w:t>
      </w:r>
      <w:r w:rsidRPr="00DC7E7A">
        <w:rPr>
          <w:rFonts w:ascii="Times New Roman" w:hAnsi="Times New Roman" w:cs="Times New Roman"/>
        </w:rPr>
        <w:t>гр</w:t>
      </w:r>
      <w:r w:rsidRPr="00DC7E7A">
        <w:rPr>
          <w:rFonts w:ascii="Times New Roman" w:hAnsi="Times New Roman" w:cs="Times New Roman"/>
          <w:sz w:val="32"/>
          <w:szCs w:val="32"/>
        </w:rPr>
        <w:t xml:space="preserve">. </w:t>
      </w:r>
    </w:p>
    <w:p w:rsidR="00544F23" w:rsidRPr="00DC7E7A" w:rsidRDefault="00544F23" w:rsidP="00CB50FC">
      <w:pPr>
        <w:tabs>
          <w:tab w:val="left" w:pos="0"/>
        </w:tabs>
        <w:spacing w:after="0" w:line="240" w:lineRule="auto"/>
        <w:ind w:firstLine="709"/>
        <w:rPr>
          <w:rFonts w:ascii="Times New Roman" w:hAnsi="Times New Roman" w:cs="Times New Roman"/>
          <w:b/>
          <w:sz w:val="32"/>
          <w:szCs w:val="32"/>
        </w:rPr>
      </w:pPr>
      <w:r w:rsidRPr="00DC7E7A">
        <w:rPr>
          <w:rFonts w:ascii="Times New Roman" w:hAnsi="Times New Roman" w:cs="Times New Roman"/>
          <w:sz w:val="28"/>
          <w:szCs w:val="28"/>
        </w:rPr>
        <w:t>где</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а </w:t>
      </w:r>
      <w:r w:rsidRPr="00DC7E7A">
        <w:rPr>
          <w:rFonts w:ascii="Times New Roman" w:hAnsi="Times New Roman" w:cs="Times New Roman"/>
          <w:sz w:val="28"/>
          <w:szCs w:val="28"/>
          <w:vertAlign w:val="subscript"/>
        </w:rPr>
        <w:t xml:space="preserve">п – </w:t>
      </w:r>
      <w:r w:rsidRPr="00DC7E7A">
        <w:rPr>
          <w:rFonts w:ascii="Times New Roman" w:hAnsi="Times New Roman" w:cs="Times New Roman"/>
          <w:sz w:val="28"/>
          <w:szCs w:val="28"/>
        </w:rPr>
        <w:t>удельная вертикальная инерционная сила на 1 т массы груза, кгс/т</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lang w:val="en-US"/>
        </w:rPr>
        <w:t>Q</w:t>
      </w:r>
      <w:r w:rsidRPr="00DC7E7A">
        <w:rPr>
          <w:rFonts w:ascii="Times New Roman" w:hAnsi="Times New Roman" w:cs="Times New Roman"/>
          <w:sz w:val="28"/>
          <w:szCs w:val="28"/>
        </w:rPr>
        <w:t xml:space="preserve"> гр – масса груза, т</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32"/>
          <w:szCs w:val="32"/>
        </w:rPr>
        <w:t xml:space="preserve">                        а </w:t>
      </w:r>
      <w:r w:rsidRPr="00DC7E7A">
        <w:rPr>
          <w:rFonts w:ascii="Times New Roman" w:hAnsi="Times New Roman" w:cs="Times New Roman"/>
          <w:sz w:val="32"/>
          <w:szCs w:val="32"/>
          <w:vertAlign w:val="subscript"/>
        </w:rPr>
        <w:t xml:space="preserve">в </w:t>
      </w:r>
      <w:r w:rsidRPr="00DC7E7A">
        <w:rPr>
          <w:rFonts w:ascii="Times New Roman" w:hAnsi="Times New Roman" w:cs="Times New Roman"/>
          <w:sz w:val="28"/>
          <w:szCs w:val="28"/>
        </w:rPr>
        <w:t>= 0,25</w:t>
      </w:r>
      <w:r w:rsidRPr="00DC7E7A">
        <w:rPr>
          <w:rFonts w:ascii="Times New Roman" w:hAnsi="Times New Roman" w:cs="Times New Roman"/>
        </w:rPr>
        <w:t xml:space="preserve">+   </w:t>
      </w:r>
      <w:r w:rsidRPr="00DC7E7A">
        <w:rPr>
          <w:rFonts w:ascii="Times New Roman" w:hAnsi="Times New Roman" w:cs="Times New Roman"/>
          <w:sz w:val="32"/>
          <w:szCs w:val="32"/>
          <w:lang w:val="en-US"/>
        </w:rPr>
        <w:t>k</w:t>
      </w:r>
      <w:r w:rsidRPr="00DC7E7A">
        <w:rPr>
          <w:rFonts w:ascii="Times New Roman" w:hAnsi="Times New Roman" w:cs="Times New Roman"/>
          <w:sz w:val="32"/>
          <w:szCs w:val="32"/>
        </w:rPr>
        <w:t xml:space="preserve">  </w:t>
      </w:r>
      <w:r w:rsidRPr="00DC7E7A">
        <w:rPr>
          <w:rFonts w:ascii="Times New Roman" w:hAnsi="Times New Roman" w:cs="Times New Roman"/>
          <w:sz w:val="32"/>
          <w:szCs w:val="32"/>
          <w:lang w:val="en-US"/>
        </w:rPr>
        <w:t>l</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гр</w:t>
      </w:r>
      <w:r w:rsidRPr="00DC7E7A">
        <w:rPr>
          <w:rFonts w:ascii="Times New Roman" w:hAnsi="Times New Roman" w:cs="Times New Roman"/>
        </w:rPr>
        <w:t xml:space="preserve">  </w:t>
      </w:r>
      <w:r w:rsidRPr="00DC7E7A">
        <w:rPr>
          <w:rFonts w:ascii="Times New Roman" w:hAnsi="Times New Roman" w:cs="Times New Roman"/>
          <w:sz w:val="32"/>
          <w:szCs w:val="32"/>
        </w:rPr>
        <w:t xml:space="preserve"> </w:t>
      </w:r>
      <w:r w:rsidRPr="00DC7E7A">
        <w:rPr>
          <w:rFonts w:ascii="Times New Roman" w:hAnsi="Times New Roman" w:cs="Times New Roman"/>
          <w:sz w:val="28"/>
          <w:szCs w:val="28"/>
          <w:u w:val="single"/>
        </w:rPr>
        <w:t>2,14</w:t>
      </w:r>
      <w:r w:rsidRPr="00DC7E7A">
        <w:rPr>
          <w:rFonts w:ascii="Times New Roman" w:hAnsi="Times New Roman" w:cs="Times New Roman"/>
          <w:sz w:val="28"/>
          <w:szCs w:val="28"/>
        </w:rPr>
        <w:t xml:space="preserve"> </w:t>
      </w:r>
      <w:r w:rsidRPr="00DC7E7A">
        <w:rPr>
          <w:rFonts w:ascii="Times New Roman" w:hAnsi="Times New Roman" w:cs="Times New Roman"/>
        </w:rPr>
        <w:t xml:space="preserve">   </w:t>
      </w:r>
      <w:r w:rsidRPr="00DC7E7A">
        <w:rPr>
          <w:rFonts w:ascii="Times New Roman" w:hAnsi="Times New Roman" w:cs="Times New Roman"/>
          <w:sz w:val="28"/>
          <w:szCs w:val="28"/>
        </w:rPr>
        <w:t>,    тс/т</w:t>
      </w:r>
      <w:r w:rsidRPr="00DC7E7A">
        <w:rPr>
          <w:rFonts w:ascii="Times New Roman" w:hAnsi="Times New Roman" w:cs="Times New Roman"/>
        </w:rPr>
        <w:t xml:space="preserve">      </w:t>
      </w:r>
    </w:p>
    <w:p w:rsidR="00544F23" w:rsidRPr="00DC7E7A" w:rsidRDefault="00544F23" w:rsidP="00CB50FC">
      <w:pPr>
        <w:tabs>
          <w:tab w:val="left" w:pos="0"/>
          <w:tab w:val="left" w:pos="1920"/>
        </w:tabs>
        <w:spacing w:after="0" w:line="240" w:lineRule="auto"/>
        <w:ind w:firstLine="709"/>
        <w:rPr>
          <w:rFonts w:ascii="Times New Roman" w:hAnsi="Times New Roman" w:cs="Times New Roman"/>
        </w:rPr>
      </w:pPr>
      <w:r w:rsidRPr="00DC7E7A">
        <w:rPr>
          <w:rFonts w:ascii="Times New Roman" w:hAnsi="Times New Roman" w:cs="Times New Roman"/>
        </w:rPr>
        <w:t xml:space="preserve">                                                                     </w:t>
      </w:r>
      <w:r w:rsidRPr="00DC7E7A">
        <w:rPr>
          <w:rFonts w:ascii="Times New Roman" w:hAnsi="Times New Roman" w:cs="Times New Roman"/>
          <w:sz w:val="28"/>
          <w:szCs w:val="32"/>
          <w:lang w:val="en-US"/>
        </w:rPr>
        <w:t>Q</w:t>
      </w:r>
      <w:r w:rsidRPr="00DC7E7A">
        <w:rPr>
          <w:rFonts w:ascii="Times New Roman" w:hAnsi="Times New Roman" w:cs="Times New Roman"/>
          <w:sz w:val="32"/>
          <w:szCs w:val="32"/>
        </w:rPr>
        <w:t xml:space="preserve"> </w:t>
      </w:r>
      <w:r w:rsidRPr="00DC7E7A">
        <w:rPr>
          <w:rFonts w:ascii="Times New Roman" w:hAnsi="Times New Roman" w:cs="Times New Roman"/>
        </w:rPr>
        <w:t>гр</w:t>
      </w:r>
    </w:p>
    <w:p w:rsidR="00544F23" w:rsidRPr="00DC7E7A" w:rsidRDefault="00544F23" w:rsidP="00CB50FC">
      <w:pPr>
        <w:tabs>
          <w:tab w:val="left" w:pos="0"/>
          <w:tab w:val="left" w:pos="1920"/>
        </w:tabs>
        <w:spacing w:after="0" w:line="240" w:lineRule="auto"/>
        <w:ind w:firstLine="709"/>
        <w:rPr>
          <w:rFonts w:ascii="Times New Roman" w:hAnsi="Times New Roman" w:cs="Times New Roman"/>
        </w:rPr>
      </w:pPr>
      <w:r w:rsidRPr="00DC7E7A">
        <w:rPr>
          <w:rFonts w:ascii="Times New Roman" w:hAnsi="Times New Roman" w:cs="Times New Roman"/>
          <w:sz w:val="28"/>
          <w:szCs w:val="32"/>
        </w:rPr>
        <w:t>где</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lang w:val="en-US"/>
        </w:rPr>
        <w:t>k</w:t>
      </w:r>
      <w:r w:rsidRPr="00DC7E7A">
        <w:rPr>
          <w:rFonts w:ascii="Times New Roman" w:hAnsi="Times New Roman" w:cs="Times New Roman"/>
          <w:sz w:val="28"/>
          <w:szCs w:val="28"/>
        </w:rPr>
        <w:t xml:space="preserve"> = 5 </w:t>
      </w:r>
      <w:r w:rsidRPr="00DC7E7A">
        <w:rPr>
          <w:rFonts w:ascii="Times New Roman" w:hAnsi="Times New Roman" w:cs="Times New Roman"/>
        </w:rPr>
        <w:t>х</w:t>
      </w:r>
      <w:r w:rsidRPr="00DC7E7A">
        <w:rPr>
          <w:rFonts w:ascii="Times New Roman" w:hAnsi="Times New Roman" w:cs="Times New Roman"/>
          <w:sz w:val="28"/>
          <w:szCs w:val="28"/>
        </w:rPr>
        <w:t xml:space="preserve"> 10 </w:t>
      </w:r>
      <w:r w:rsidRPr="00DC7E7A">
        <w:rPr>
          <w:rFonts w:ascii="Times New Roman" w:hAnsi="Times New Roman" w:cs="Times New Roman"/>
          <w:sz w:val="28"/>
          <w:szCs w:val="28"/>
          <w:vertAlign w:val="superscript"/>
        </w:rPr>
        <w:t xml:space="preserve">- 6  </w:t>
      </w:r>
      <w:r w:rsidRPr="00DC7E7A">
        <w:rPr>
          <w:rFonts w:ascii="Times New Roman" w:hAnsi="Times New Roman" w:cs="Times New Roman"/>
          <w:sz w:val="28"/>
          <w:szCs w:val="28"/>
        </w:rPr>
        <w:t>(с опорой на 1 вагон)</w:t>
      </w:r>
    </w:p>
    <w:p w:rsidR="00544F23" w:rsidRPr="00DC7E7A" w:rsidRDefault="00544F23" w:rsidP="00CB50FC">
      <w:pPr>
        <w:tabs>
          <w:tab w:val="left" w:pos="0"/>
        </w:tabs>
        <w:spacing w:after="0" w:line="240" w:lineRule="auto"/>
        <w:ind w:firstLine="709"/>
        <w:rPr>
          <w:rFonts w:ascii="Times New Roman" w:hAnsi="Times New Roman" w:cs="Times New Roman"/>
          <w:b/>
          <w:sz w:val="16"/>
          <w:szCs w:val="16"/>
        </w:rPr>
      </w:pP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 xml:space="preserve">Ветровая  нагрузка                               </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32"/>
          <w:szCs w:val="32"/>
        </w:rPr>
      </w:pPr>
      <w:r w:rsidRPr="00DC7E7A">
        <w:rPr>
          <w:rFonts w:ascii="Times New Roman" w:hAnsi="Times New Roman" w:cs="Times New Roman"/>
          <w:sz w:val="32"/>
          <w:szCs w:val="32"/>
          <w:lang w:val="en-US"/>
        </w:rPr>
        <w:t>w</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 xml:space="preserve">п </w:t>
      </w:r>
      <w:r w:rsidRPr="00DC7E7A">
        <w:rPr>
          <w:rFonts w:ascii="Times New Roman" w:hAnsi="Times New Roman" w:cs="Times New Roman"/>
          <w:sz w:val="32"/>
          <w:szCs w:val="32"/>
        </w:rPr>
        <w:t xml:space="preserve">=  </w:t>
      </w:r>
      <w:r w:rsidRPr="00DC7E7A">
        <w:rPr>
          <w:rFonts w:ascii="Times New Roman" w:hAnsi="Times New Roman" w:cs="Times New Roman"/>
          <w:sz w:val="28"/>
          <w:szCs w:val="28"/>
        </w:rPr>
        <w:t>50</w:t>
      </w:r>
      <w:r w:rsidRPr="00DC7E7A">
        <w:rPr>
          <w:rFonts w:ascii="Times New Roman" w:hAnsi="Times New Roman" w:cs="Times New Roman"/>
          <w:sz w:val="32"/>
          <w:szCs w:val="32"/>
        </w:rPr>
        <w:t xml:space="preserve">  </w:t>
      </w:r>
      <w:r w:rsidRPr="00DC7E7A">
        <w:rPr>
          <w:rFonts w:ascii="Times New Roman" w:hAnsi="Times New Roman" w:cs="Times New Roman"/>
          <w:sz w:val="36"/>
          <w:szCs w:val="36"/>
          <w:lang w:val="en-US"/>
        </w:rPr>
        <w:t>s</w:t>
      </w:r>
      <w:r w:rsidRPr="00DC7E7A">
        <w:rPr>
          <w:rFonts w:ascii="Times New Roman" w:hAnsi="Times New Roman" w:cs="Times New Roman"/>
          <w:vertAlign w:val="subscript"/>
        </w:rPr>
        <w:t xml:space="preserve">п  </w:t>
      </w:r>
      <w:r w:rsidRPr="00DC7E7A">
        <w:rPr>
          <w:rFonts w:ascii="Times New Roman" w:hAnsi="Times New Roman" w:cs="Times New Roman"/>
          <w:sz w:val="32"/>
          <w:szCs w:val="32"/>
        </w:rPr>
        <w:t xml:space="preserve">  </w:t>
      </w:r>
    </w:p>
    <w:p w:rsidR="00544F23" w:rsidRPr="00DC7E7A" w:rsidRDefault="00544F23" w:rsidP="00CB50FC">
      <w:pPr>
        <w:tabs>
          <w:tab w:val="left" w:pos="0"/>
          <w:tab w:val="left" w:pos="192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где</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32"/>
          <w:szCs w:val="28"/>
          <w:lang w:val="en-US"/>
        </w:rPr>
        <w:t>s</w:t>
      </w:r>
      <w:r w:rsidRPr="00DC7E7A">
        <w:rPr>
          <w:rFonts w:ascii="Times New Roman" w:hAnsi="Times New Roman" w:cs="Times New Roman"/>
          <w:sz w:val="32"/>
          <w:szCs w:val="28"/>
          <w:vertAlign w:val="subscript"/>
        </w:rPr>
        <w:t>п</w:t>
      </w:r>
      <w:r w:rsidRPr="00DC7E7A">
        <w:rPr>
          <w:rFonts w:ascii="Times New Roman" w:hAnsi="Times New Roman" w:cs="Times New Roman"/>
          <w:sz w:val="28"/>
          <w:szCs w:val="28"/>
          <w:vertAlign w:val="subscript"/>
        </w:rPr>
        <w:t xml:space="preserve"> – </w:t>
      </w:r>
      <w:r w:rsidRPr="00DC7E7A">
        <w:rPr>
          <w:rFonts w:ascii="Times New Roman" w:hAnsi="Times New Roman" w:cs="Times New Roman"/>
          <w:sz w:val="28"/>
          <w:szCs w:val="28"/>
        </w:rPr>
        <w:t>площадь наветренной поверхности груза ( проекции поверхности груза, выступающей за пределы продольных бортов платформы либо боковых стен полувагона, на продольную плоскость симметрии вагона), м</w:t>
      </w:r>
      <w:r w:rsidRPr="00DC7E7A">
        <w:rPr>
          <w:rFonts w:ascii="Times New Roman" w:hAnsi="Times New Roman" w:cs="Times New Roman"/>
          <w:sz w:val="28"/>
          <w:szCs w:val="28"/>
          <w:vertAlign w:val="superscript"/>
        </w:rPr>
        <w:t>2</w:t>
      </w:r>
    </w:p>
    <w:p w:rsidR="00544F23" w:rsidRPr="00DC7E7A" w:rsidRDefault="00544F23" w:rsidP="00CB50FC">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sz w:val="36"/>
          <w:szCs w:val="36"/>
          <w:lang w:val="en-US"/>
        </w:rPr>
        <w:t>s</w:t>
      </w:r>
      <w:r w:rsidRPr="00DC7E7A">
        <w:rPr>
          <w:rFonts w:ascii="Times New Roman" w:hAnsi="Times New Roman" w:cs="Times New Roman"/>
        </w:rPr>
        <w:t xml:space="preserve">п – </w:t>
      </w:r>
      <w:r w:rsidRPr="00DC7E7A">
        <w:rPr>
          <w:rFonts w:ascii="Times New Roman" w:hAnsi="Times New Roman" w:cs="Times New Roman"/>
          <w:sz w:val="28"/>
        </w:rPr>
        <w:t>для цилиндрических грузов равняется половине упомянутой площади</w:t>
      </w:r>
    </w:p>
    <w:p w:rsidR="00544F23" w:rsidRPr="00DC7E7A" w:rsidRDefault="00544F23" w:rsidP="00CB50FC">
      <w:pPr>
        <w:tabs>
          <w:tab w:val="left" w:pos="0"/>
        </w:tabs>
        <w:spacing w:after="0" w:line="240" w:lineRule="auto"/>
        <w:ind w:firstLine="709"/>
        <w:rPr>
          <w:rFonts w:ascii="Times New Roman" w:hAnsi="Times New Roman" w:cs="Times New Roman"/>
          <w:b/>
          <w:sz w:val="16"/>
          <w:szCs w:val="16"/>
        </w:rPr>
      </w:pP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Сила трения продольная</w:t>
      </w:r>
    </w:p>
    <w:p w:rsidR="00544F23" w:rsidRPr="00DC7E7A" w:rsidRDefault="00544F23" w:rsidP="00CB50FC">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t xml:space="preserve">                                   пр</w:t>
      </w:r>
    </w:p>
    <w:p w:rsidR="00544F23" w:rsidRPr="00DC7E7A" w:rsidRDefault="00544F23" w:rsidP="00CB50FC">
      <w:pPr>
        <w:tabs>
          <w:tab w:val="left" w:pos="0"/>
        </w:tabs>
        <w:spacing w:after="0" w:line="240" w:lineRule="auto"/>
        <w:ind w:firstLine="709"/>
        <w:rPr>
          <w:rFonts w:ascii="Times New Roman" w:hAnsi="Times New Roman" w:cs="Times New Roman"/>
          <w:sz w:val="32"/>
          <w:szCs w:val="32"/>
        </w:rPr>
      </w:pPr>
      <w:r w:rsidRPr="00DC7E7A">
        <w:rPr>
          <w:rFonts w:ascii="Times New Roman" w:hAnsi="Times New Roman" w:cs="Times New Roman"/>
          <w:sz w:val="32"/>
          <w:szCs w:val="32"/>
        </w:rPr>
        <w:t xml:space="preserve">                       </w:t>
      </w:r>
      <w:r w:rsidRPr="00DC7E7A">
        <w:rPr>
          <w:rFonts w:ascii="Times New Roman" w:hAnsi="Times New Roman" w:cs="Times New Roman"/>
          <w:sz w:val="32"/>
          <w:szCs w:val="32"/>
          <w:lang w:val="en-US"/>
        </w:rPr>
        <w:t xml:space="preserve">F </w:t>
      </w:r>
      <w:r w:rsidRPr="00DC7E7A">
        <w:rPr>
          <w:rFonts w:ascii="Times New Roman" w:hAnsi="Times New Roman" w:cs="Times New Roman"/>
          <w:sz w:val="32"/>
          <w:szCs w:val="32"/>
          <w:vertAlign w:val="subscript"/>
        </w:rPr>
        <w:t xml:space="preserve">тр </w:t>
      </w:r>
      <w:r w:rsidRPr="00DC7E7A">
        <w:rPr>
          <w:rFonts w:ascii="Times New Roman" w:hAnsi="Times New Roman" w:cs="Times New Roman"/>
          <w:sz w:val="32"/>
          <w:szCs w:val="32"/>
        </w:rPr>
        <w:t xml:space="preserve">=  </w:t>
      </w:r>
      <w:r w:rsidRPr="00DC7E7A">
        <w:rPr>
          <w:rFonts w:ascii="Times New Roman" w:hAnsi="Times New Roman" w:cs="Times New Roman"/>
          <w:sz w:val="32"/>
          <w:szCs w:val="32"/>
          <w:lang w:val="en-US"/>
        </w:rPr>
        <w:t xml:space="preserve">Q </w:t>
      </w:r>
      <w:r w:rsidRPr="00DC7E7A">
        <w:rPr>
          <w:rFonts w:ascii="Times New Roman" w:hAnsi="Times New Roman" w:cs="Times New Roman"/>
        </w:rPr>
        <w:t>гр</w:t>
      </w:r>
      <w:r w:rsidRPr="00DC7E7A">
        <w:rPr>
          <w:rFonts w:ascii="Times New Roman" w:hAnsi="Times New Roman" w:cs="Times New Roman"/>
          <w:sz w:val="32"/>
          <w:szCs w:val="32"/>
        </w:rPr>
        <w:t xml:space="preserve"> µ </w:t>
      </w:r>
    </w:p>
    <w:p w:rsidR="00544F23" w:rsidRPr="00DC7E7A" w:rsidRDefault="00544F23" w:rsidP="00CB50FC">
      <w:pPr>
        <w:tabs>
          <w:tab w:val="left" w:pos="0"/>
        </w:tabs>
        <w:spacing w:after="0" w:line="240" w:lineRule="auto"/>
        <w:ind w:firstLine="709"/>
        <w:rPr>
          <w:rFonts w:ascii="Times New Roman" w:hAnsi="Times New Roman" w:cs="Times New Roman"/>
          <w:b/>
          <w:sz w:val="32"/>
          <w:szCs w:val="32"/>
        </w:rPr>
      </w:pPr>
      <w:r w:rsidRPr="00DC7E7A">
        <w:rPr>
          <w:rFonts w:ascii="Times New Roman" w:hAnsi="Times New Roman" w:cs="Times New Roman"/>
          <w:sz w:val="28"/>
          <w:szCs w:val="28"/>
        </w:rPr>
        <w:t>где</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µ - коэффициент трения между контактирующими поверхностями груза и вагона</w:t>
      </w:r>
    </w:p>
    <w:p w:rsidR="00544F23" w:rsidRPr="00DC7E7A" w:rsidRDefault="00544F23" w:rsidP="00CB50FC">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µ  дерево по дереву – 0,45                                      µ  железобетон по дереву – 0,55</w:t>
      </w:r>
    </w:p>
    <w:p w:rsidR="00544F23" w:rsidRPr="00DC7E7A" w:rsidRDefault="00544F23" w:rsidP="00CB50FC">
      <w:pPr>
        <w:tabs>
          <w:tab w:val="left" w:pos="0"/>
        </w:tabs>
        <w:spacing w:after="0" w:line="240" w:lineRule="auto"/>
        <w:ind w:firstLine="709"/>
        <w:jc w:val="both"/>
        <w:rPr>
          <w:rFonts w:ascii="Times New Roman" w:hAnsi="Times New Roman" w:cs="Times New Roman"/>
          <w:b/>
        </w:rPr>
      </w:pPr>
      <w:r w:rsidRPr="00DC7E7A">
        <w:rPr>
          <w:rFonts w:ascii="Times New Roman" w:hAnsi="Times New Roman" w:cs="Times New Roman"/>
        </w:rPr>
        <w:t>µ  алюминий по дереву – 0,38                                µ  сталь по дереву – 0,4</w:t>
      </w:r>
    </w:p>
    <w:p w:rsidR="00544F23" w:rsidRPr="00DC7E7A" w:rsidRDefault="00544F23" w:rsidP="00CB50FC">
      <w:pPr>
        <w:tabs>
          <w:tab w:val="left" w:pos="0"/>
        </w:tabs>
        <w:spacing w:after="0" w:line="240" w:lineRule="auto"/>
        <w:ind w:firstLine="709"/>
        <w:jc w:val="both"/>
        <w:rPr>
          <w:rFonts w:ascii="Times New Roman" w:hAnsi="Times New Roman" w:cs="Times New Roman"/>
          <w:b/>
        </w:rPr>
      </w:pPr>
      <w:r w:rsidRPr="00DC7E7A">
        <w:rPr>
          <w:rFonts w:ascii="Times New Roman" w:hAnsi="Times New Roman" w:cs="Times New Roman"/>
        </w:rPr>
        <w:t>µ  сталь по стали – 0,3</w:t>
      </w:r>
    </w:p>
    <w:p w:rsidR="00544F23" w:rsidRPr="00DC7E7A" w:rsidRDefault="00544F23" w:rsidP="00CB50FC">
      <w:pPr>
        <w:tabs>
          <w:tab w:val="left" w:pos="0"/>
        </w:tabs>
        <w:spacing w:after="0" w:line="240" w:lineRule="auto"/>
        <w:ind w:firstLine="709"/>
        <w:jc w:val="both"/>
        <w:rPr>
          <w:rFonts w:ascii="Times New Roman" w:hAnsi="Times New Roman" w:cs="Times New Roman"/>
          <w:b/>
          <w:sz w:val="16"/>
          <w:szCs w:val="16"/>
        </w:rPr>
      </w:pP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Сила трения поперечная</w:t>
      </w:r>
    </w:p>
    <w:p w:rsidR="00544F23" w:rsidRPr="00DC7E7A" w:rsidRDefault="00544F23" w:rsidP="00CB50FC">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t xml:space="preserve">                                   п</w:t>
      </w:r>
    </w:p>
    <w:p w:rsidR="00544F23" w:rsidRPr="00DC7E7A" w:rsidRDefault="00544F23" w:rsidP="00CB50FC">
      <w:pPr>
        <w:tabs>
          <w:tab w:val="left" w:pos="0"/>
        </w:tabs>
        <w:spacing w:after="0" w:line="240" w:lineRule="auto"/>
        <w:ind w:firstLine="709"/>
        <w:rPr>
          <w:rFonts w:ascii="Times New Roman" w:hAnsi="Times New Roman" w:cs="Times New Roman"/>
          <w:b/>
          <w:sz w:val="32"/>
          <w:szCs w:val="32"/>
        </w:rPr>
      </w:pPr>
      <w:r w:rsidRPr="00DC7E7A">
        <w:rPr>
          <w:rFonts w:ascii="Times New Roman" w:hAnsi="Times New Roman" w:cs="Times New Roman"/>
          <w:sz w:val="32"/>
          <w:szCs w:val="32"/>
        </w:rPr>
        <w:t xml:space="preserve">                       </w:t>
      </w:r>
      <w:r w:rsidRPr="00DC7E7A">
        <w:rPr>
          <w:rFonts w:ascii="Times New Roman" w:hAnsi="Times New Roman" w:cs="Times New Roman"/>
          <w:sz w:val="32"/>
          <w:szCs w:val="32"/>
          <w:lang w:val="en-US"/>
        </w:rPr>
        <w:t>F</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 xml:space="preserve">тр </w:t>
      </w:r>
      <w:r w:rsidRPr="00DC7E7A">
        <w:rPr>
          <w:rFonts w:ascii="Times New Roman" w:hAnsi="Times New Roman" w:cs="Times New Roman"/>
          <w:sz w:val="32"/>
          <w:szCs w:val="32"/>
        </w:rPr>
        <w:t xml:space="preserve">=  </w:t>
      </w:r>
      <w:r w:rsidRPr="00DC7E7A">
        <w:rPr>
          <w:rFonts w:ascii="Times New Roman" w:hAnsi="Times New Roman" w:cs="Times New Roman"/>
          <w:sz w:val="32"/>
          <w:szCs w:val="32"/>
          <w:lang w:val="en-US"/>
        </w:rPr>
        <w:t>Q</w:t>
      </w:r>
      <w:r w:rsidRPr="00DC7E7A">
        <w:rPr>
          <w:rFonts w:ascii="Times New Roman" w:hAnsi="Times New Roman" w:cs="Times New Roman"/>
          <w:sz w:val="32"/>
          <w:szCs w:val="32"/>
        </w:rPr>
        <w:t xml:space="preserve"> </w:t>
      </w:r>
      <w:r w:rsidRPr="00DC7E7A">
        <w:rPr>
          <w:rFonts w:ascii="Times New Roman" w:hAnsi="Times New Roman" w:cs="Times New Roman"/>
        </w:rPr>
        <w:t>гр</w:t>
      </w:r>
      <w:r w:rsidRPr="00DC7E7A">
        <w:rPr>
          <w:rFonts w:ascii="Times New Roman" w:hAnsi="Times New Roman" w:cs="Times New Roman"/>
          <w:sz w:val="32"/>
          <w:szCs w:val="32"/>
        </w:rPr>
        <w:t xml:space="preserve"> µ ( </w:t>
      </w:r>
      <w:r w:rsidRPr="00DC7E7A">
        <w:rPr>
          <w:rFonts w:ascii="Times New Roman" w:hAnsi="Times New Roman" w:cs="Times New Roman"/>
          <w:sz w:val="32"/>
          <w:szCs w:val="32"/>
          <w:lang w:val="en-US"/>
        </w:rPr>
        <w:t>l</w:t>
      </w:r>
      <w:r w:rsidRPr="00DC7E7A">
        <w:rPr>
          <w:rFonts w:ascii="Times New Roman" w:hAnsi="Times New Roman" w:cs="Times New Roman"/>
          <w:sz w:val="32"/>
          <w:szCs w:val="32"/>
        </w:rPr>
        <w:t xml:space="preserve"> – </w:t>
      </w:r>
      <w:r w:rsidRPr="00DC7E7A">
        <w:rPr>
          <w:rFonts w:ascii="Times New Roman" w:hAnsi="Times New Roman" w:cs="Times New Roman"/>
          <w:sz w:val="32"/>
          <w:szCs w:val="32"/>
          <w:lang w:val="en-US"/>
        </w:rPr>
        <w:t>a</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в</w:t>
      </w:r>
      <w:r w:rsidRPr="00DC7E7A">
        <w:rPr>
          <w:rFonts w:ascii="Times New Roman" w:hAnsi="Times New Roman" w:cs="Times New Roman"/>
          <w:sz w:val="32"/>
          <w:szCs w:val="32"/>
        </w:rPr>
        <w:t xml:space="preserve">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16"/>
          <w:szCs w:val="16"/>
        </w:rPr>
      </w:pP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Выбор средств крепления груза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1"/>
        <w:gridCol w:w="3757"/>
        <w:gridCol w:w="4358"/>
      </w:tblGrid>
      <w:tr w:rsidR="00544F23" w:rsidRPr="00DC7E7A" w:rsidTr="00544F23">
        <w:tc>
          <w:tcPr>
            <w:tcW w:w="209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Грузы</w:t>
            </w:r>
          </w:p>
        </w:tc>
        <w:tc>
          <w:tcPr>
            <w:tcW w:w="3757"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Возможные перемещения груза</w:t>
            </w:r>
          </w:p>
        </w:tc>
        <w:tc>
          <w:tcPr>
            <w:tcW w:w="4358"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Рекомендуемые элементы и средства крепления</w:t>
            </w:r>
          </w:p>
        </w:tc>
      </w:tr>
      <w:tr w:rsidR="00544F23" w:rsidRPr="00DC7E7A" w:rsidTr="00544F23">
        <w:tc>
          <w:tcPr>
            <w:tcW w:w="2091" w:type="dxa"/>
            <w:vMerge w:val="restart"/>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Штучные с плоскими опорами</w:t>
            </w: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Поступательные продольные и поперечные перемещения</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распорные бруски, растяжки, обвязки</w:t>
            </w:r>
          </w:p>
        </w:tc>
      </w:tr>
      <w:tr w:rsidR="00544F23" w:rsidRPr="00DC7E7A" w:rsidTr="00544F23">
        <w:tc>
          <w:tcPr>
            <w:tcW w:w="2091" w:type="dxa"/>
            <w:vMerge/>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Опрокидывание продольное, поперечное</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Растяжки, обвязки. Упорные бруски, кассеты, каркасы, пирамиды и т.д.</w:t>
            </w:r>
          </w:p>
        </w:tc>
      </w:tr>
      <w:tr w:rsidR="00544F23" w:rsidRPr="00DC7E7A" w:rsidTr="00544F23">
        <w:tc>
          <w:tcPr>
            <w:tcW w:w="209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С плоскими опорами, размещаемые штабелями</w:t>
            </w: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Поступательные продольные и поперечные перемещения всего штабеля или отдельных единиц</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распорные бруски; увязки,  растяжки, обвязки, кассеты. Щиты ограждения. Стойки</w:t>
            </w:r>
          </w:p>
        </w:tc>
      </w:tr>
      <w:tr w:rsidR="00544F23" w:rsidRPr="00DC7E7A" w:rsidTr="00544F23">
        <w:tc>
          <w:tcPr>
            <w:tcW w:w="2091" w:type="dxa"/>
            <w:vMerge w:val="restart"/>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Длинномерные</w:t>
            </w: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Продольное и поперечные поступательные перемещения</w:t>
            </w:r>
          </w:p>
        </w:tc>
        <w:tc>
          <w:tcPr>
            <w:tcW w:w="435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Растяжки, обвязки. Турникетные опоры, стойки</w:t>
            </w:r>
          </w:p>
        </w:tc>
      </w:tr>
      <w:tr w:rsidR="00544F23" w:rsidRPr="00DC7E7A" w:rsidTr="00544F23">
        <w:tc>
          <w:tcPr>
            <w:tcW w:w="2091" w:type="dxa"/>
            <w:vMerge/>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поперечное опрокидывание</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бруски; растяжки; обвязки. Подкосы. Ложементы</w:t>
            </w:r>
          </w:p>
          <w:p w:rsidR="00544F23" w:rsidRPr="00DC7E7A" w:rsidRDefault="00544F23" w:rsidP="00671A59">
            <w:pPr>
              <w:tabs>
                <w:tab w:val="left" w:pos="0"/>
              </w:tabs>
              <w:spacing w:after="0" w:line="240" w:lineRule="auto"/>
              <w:jc w:val="both"/>
              <w:rPr>
                <w:rFonts w:ascii="Times New Roman" w:hAnsi="Times New Roman" w:cs="Times New Roman"/>
              </w:rPr>
            </w:pPr>
          </w:p>
        </w:tc>
      </w:tr>
      <w:tr w:rsidR="00544F23" w:rsidRPr="00DC7E7A" w:rsidTr="00544F23">
        <w:tc>
          <w:tcPr>
            <w:tcW w:w="2091" w:type="dxa"/>
            <w:vMerge w:val="restart"/>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Цилиндрической формы, размещаемые на образующую</w:t>
            </w: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Продольное (поперечное) поступательное перемещение</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распорные бруски, растяжки; обвязки</w:t>
            </w:r>
          </w:p>
        </w:tc>
      </w:tr>
      <w:tr w:rsidR="00544F23" w:rsidRPr="00DC7E7A" w:rsidTr="00544F23">
        <w:tc>
          <w:tcPr>
            <w:tcW w:w="2091" w:type="dxa"/>
            <w:vMerge/>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Перекатывание поперек</w:t>
            </w:r>
          </w:p>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 (вдоль) вагона</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бруски, ложементы, растяжки, обвязки</w:t>
            </w:r>
          </w:p>
        </w:tc>
      </w:tr>
      <w:tr w:rsidR="00544F23" w:rsidRPr="00DC7E7A" w:rsidTr="00544F23">
        <w:tc>
          <w:tcPr>
            <w:tcW w:w="2091" w:type="dxa"/>
            <w:vMerge w:val="restart"/>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На колесном ходу</w:t>
            </w: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Перекатывание вдоль (поперек) вагона</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бруски, растяжки. Многооборотные колесные упоры (башмаки)</w:t>
            </w:r>
          </w:p>
        </w:tc>
      </w:tr>
      <w:tr w:rsidR="00544F23" w:rsidRPr="00DC7E7A" w:rsidTr="00544F23">
        <w:tc>
          <w:tcPr>
            <w:tcW w:w="2091" w:type="dxa"/>
            <w:vMerge/>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продольное, поперечное поступательное перемещение</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распорные бруски; растяжки.</w:t>
            </w:r>
          </w:p>
        </w:tc>
      </w:tr>
    </w:tbl>
    <w:p w:rsidR="00544F23" w:rsidRPr="00DC7E7A" w:rsidRDefault="00544F23" w:rsidP="00CB50FC">
      <w:pPr>
        <w:tabs>
          <w:tab w:val="left" w:pos="0"/>
          <w:tab w:val="left" w:pos="1920"/>
        </w:tabs>
        <w:spacing w:after="0" w:line="240" w:lineRule="auto"/>
        <w:ind w:firstLine="709"/>
        <w:rPr>
          <w:rFonts w:ascii="Times New Roman" w:hAnsi="Times New Roman" w:cs="Times New Roman"/>
          <w:i/>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25</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Оформление перевозки смерзающегося груза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групповой отправкой</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перевозочные документы на смерзающиеся грузы и выбирать средства профилактики против смерзания</w:t>
      </w:r>
    </w:p>
    <w:p w:rsidR="00544F23" w:rsidRPr="00DC7E7A" w:rsidRDefault="00544F23" w:rsidP="00CB50FC">
      <w:pPr>
        <w:tabs>
          <w:tab w:val="left" w:pos="0"/>
          <w:tab w:val="left" w:pos="192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49"/>
        </w:numPr>
        <w:tabs>
          <w:tab w:val="clear" w:pos="720"/>
          <w:tab w:val="left" w:pos="0"/>
          <w:tab w:val="left" w:pos="426"/>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меры профилактики для перевозки смерзающегося груза.</w:t>
      </w:r>
    </w:p>
    <w:p w:rsidR="00544F23" w:rsidRPr="00DC7E7A" w:rsidRDefault="00544F23" w:rsidP="00CB50FC">
      <w:pPr>
        <w:tabs>
          <w:tab w:val="left" w:pos="0"/>
          <w:tab w:val="left" w:pos="426"/>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cantSplit/>
          <w:trHeight w:val="1974"/>
        </w:trPr>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Балласт</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Коксит</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Гравий</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Камень бутовый</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 xml:space="preserve">Песок </w:t>
            </w:r>
          </w:p>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формовочный</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Соль поваренная</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 xml:space="preserve">Мука </w:t>
            </w:r>
          </w:p>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доломитовая</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Глина простая</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Щебень мытый</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Уголь каменный</w:t>
            </w:r>
          </w:p>
        </w:tc>
      </w:tr>
    </w:tbl>
    <w:p w:rsidR="00544F23" w:rsidRPr="00DC7E7A" w:rsidRDefault="00544F23" w:rsidP="00AD0CDE">
      <w:pPr>
        <w:numPr>
          <w:ilvl w:val="0"/>
          <w:numId w:val="49"/>
        </w:numPr>
        <w:tabs>
          <w:tab w:val="clear" w:pos="720"/>
          <w:tab w:val="left" w:pos="0"/>
          <w:tab w:val="left" w:pos="426"/>
          <w:tab w:val="left" w:pos="851"/>
        </w:tabs>
        <w:spacing w:after="0" w:line="240" w:lineRule="auto"/>
        <w:ind w:left="0" w:firstLine="709"/>
        <w:jc w:val="both"/>
        <w:rPr>
          <w:rFonts w:ascii="Times New Roman" w:hAnsi="Times New Roman" w:cs="Times New Roman"/>
          <w:sz w:val="28"/>
        </w:rPr>
      </w:pPr>
      <w:r w:rsidRPr="00DC7E7A">
        <w:rPr>
          <w:rFonts w:ascii="Times New Roman" w:hAnsi="Times New Roman" w:cs="Times New Roman"/>
          <w:sz w:val="28"/>
        </w:rPr>
        <w:t>Дать определение смерзающегося груза.</w:t>
      </w:r>
    </w:p>
    <w:p w:rsidR="00544F23" w:rsidRPr="00DC7E7A" w:rsidRDefault="00544F23" w:rsidP="00AD0CDE">
      <w:pPr>
        <w:numPr>
          <w:ilvl w:val="0"/>
          <w:numId w:val="49"/>
        </w:numPr>
        <w:tabs>
          <w:tab w:val="clear" w:pos="720"/>
          <w:tab w:val="left" w:pos="0"/>
          <w:tab w:val="left" w:pos="426"/>
          <w:tab w:val="left" w:pos="851"/>
        </w:tabs>
        <w:spacing w:after="0" w:line="240" w:lineRule="auto"/>
        <w:ind w:left="0" w:firstLine="709"/>
        <w:jc w:val="both"/>
        <w:rPr>
          <w:rFonts w:ascii="Times New Roman" w:hAnsi="Times New Roman" w:cs="Times New Roman"/>
          <w:sz w:val="28"/>
        </w:rPr>
      </w:pPr>
      <w:r w:rsidRPr="00DC7E7A">
        <w:rPr>
          <w:rFonts w:ascii="Times New Roman" w:hAnsi="Times New Roman" w:cs="Times New Roman"/>
          <w:sz w:val="28"/>
        </w:rPr>
        <w:t>Оформить накладную на смерзающийся груз.</w:t>
      </w:r>
    </w:p>
    <w:p w:rsidR="00544F23" w:rsidRPr="00DC7E7A" w:rsidRDefault="00544F23" w:rsidP="00AD0CDE">
      <w:pPr>
        <w:numPr>
          <w:ilvl w:val="0"/>
          <w:numId w:val="49"/>
        </w:numPr>
        <w:tabs>
          <w:tab w:val="clear" w:pos="720"/>
          <w:tab w:val="left" w:pos="0"/>
          <w:tab w:val="left" w:pos="426"/>
          <w:tab w:val="left" w:pos="851"/>
        </w:tabs>
        <w:spacing w:after="0" w:line="240" w:lineRule="auto"/>
        <w:ind w:left="0" w:firstLine="709"/>
        <w:jc w:val="both"/>
        <w:rPr>
          <w:rFonts w:ascii="Times New Roman" w:hAnsi="Times New Roman" w:cs="Times New Roman"/>
          <w:sz w:val="28"/>
        </w:rPr>
      </w:pPr>
      <w:r w:rsidRPr="00DC7E7A">
        <w:rPr>
          <w:rFonts w:ascii="Times New Roman" w:hAnsi="Times New Roman" w:cs="Times New Roman"/>
          <w:sz w:val="28"/>
        </w:rPr>
        <w:t>Проставить необходимые отметки, штемпеля.</w:t>
      </w:r>
    </w:p>
    <w:p w:rsidR="00544F23" w:rsidRDefault="00544F23" w:rsidP="00AD0CDE">
      <w:pPr>
        <w:numPr>
          <w:ilvl w:val="0"/>
          <w:numId w:val="49"/>
        </w:numPr>
        <w:tabs>
          <w:tab w:val="clear" w:pos="720"/>
          <w:tab w:val="left" w:pos="0"/>
          <w:tab w:val="left" w:pos="426"/>
          <w:tab w:val="left" w:pos="851"/>
        </w:tabs>
        <w:spacing w:after="0" w:line="240" w:lineRule="auto"/>
        <w:ind w:left="0" w:firstLine="709"/>
        <w:jc w:val="both"/>
        <w:rPr>
          <w:rFonts w:ascii="Times New Roman" w:hAnsi="Times New Roman" w:cs="Times New Roman"/>
          <w:sz w:val="28"/>
        </w:rPr>
      </w:pPr>
      <w:r w:rsidRPr="00DC7E7A">
        <w:rPr>
          <w:rFonts w:ascii="Times New Roman" w:hAnsi="Times New Roman" w:cs="Times New Roman"/>
          <w:sz w:val="28"/>
        </w:rPr>
        <w:t>Сделать вывод.</w:t>
      </w:r>
    </w:p>
    <w:p w:rsidR="00A20FAB" w:rsidRPr="00DC7E7A" w:rsidRDefault="00A20FAB" w:rsidP="00A20FAB">
      <w:pPr>
        <w:tabs>
          <w:tab w:val="left" w:pos="0"/>
          <w:tab w:val="left" w:pos="426"/>
          <w:tab w:val="left" w:pos="851"/>
        </w:tabs>
        <w:spacing w:after="0" w:line="240" w:lineRule="auto"/>
        <w:ind w:left="709"/>
        <w:jc w:val="both"/>
        <w:rPr>
          <w:rFonts w:ascii="Times New Roman" w:hAnsi="Times New Roman" w:cs="Times New Roman"/>
          <w:sz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26</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 xml:space="preserve">Оформление перевозки зерновых грузов </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перевозку хлебных грузов.</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50"/>
        </w:numPr>
        <w:tabs>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и наименования груза, оформить накладную.</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0"/>
        <w:gridCol w:w="1020"/>
        <w:gridCol w:w="1068"/>
        <w:gridCol w:w="1173"/>
        <w:gridCol w:w="1008"/>
        <w:gridCol w:w="1012"/>
        <w:gridCol w:w="1003"/>
        <w:gridCol w:w="1010"/>
        <w:gridCol w:w="1007"/>
        <w:gridCol w:w="1002"/>
      </w:tblGrid>
      <w:tr w:rsidR="00544F23" w:rsidRPr="00DC7E7A" w:rsidTr="00544F23">
        <w:tc>
          <w:tcPr>
            <w:tcW w:w="10313" w:type="dxa"/>
            <w:gridSpan w:val="10"/>
            <w:shd w:val="clear" w:color="auto" w:fill="auto"/>
          </w:tcPr>
          <w:p w:rsidR="00544F23" w:rsidRPr="00DC7E7A" w:rsidRDefault="00544F23" w:rsidP="00671A59">
            <w:pPr>
              <w:tabs>
                <w:tab w:val="left" w:pos="0"/>
                <w:tab w:val="left" w:pos="1920"/>
              </w:tabs>
              <w:spacing w:after="0" w:line="240" w:lineRule="auto"/>
              <w:jc w:val="both"/>
              <w:rPr>
                <w:rFonts w:ascii="Times New Roman" w:hAnsi="Times New Roman" w:cs="Times New Roman"/>
              </w:rPr>
            </w:pPr>
            <w:r w:rsidRPr="00DC7E7A">
              <w:rPr>
                <w:rFonts w:ascii="Times New Roman" w:hAnsi="Times New Roman" w:cs="Times New Roman"/>
                <w:b/>
              </w:rPr>
              <w:t>Варианты</w:t>
            </w:r>
          </w:p>
        </w:tc>
      </w:tr>
      <w:tr w:rsidR="00544F23" w:rsidRPr="00DC7E7A" w:rsidTr="00544F23">
        <w:tc>
          <w:tcPr>
            <w:tcW w:w="1010"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0"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68"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173"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08"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12"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03"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10"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07"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02"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313"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Наименование</w:t>
            </w:r>
          </w:p>
        </w:tc>
      </w:tr>
      <w:tr w:rsidR="00544F23" w:rsidRPr="00DC7E7A" w:rsidTr="00544F23">
        <w:trPr>
          <w:trHeight w:val="415"/>
        </w:trPr>
        <w:tc>
          <w:tcPr>
            <w:tcW w:w="101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Рожь</w:t>
            </w:r>
          </w:p>
        </w:tc>
        <w:tc>
          <w:tcPr>
            <w:tcW w:w="102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Ячмень</w:t>
            </w:r>
          </w:p>
        </w:tc>
        <w:tc>
          <w:tcPr>
            <w:tcW w:w="1068"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Печенье</w:t>
            </w:r>
          </w:p>
        </w:tc>
        <w:tc>
          <w:tcPr>
            <w:tcW w:w="1173"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Пшеница</w:t>
            </w:r>
          </w:p>
        </w:tc>
        <w:tc>
          <w:tcPr>
            <w:tcW w:w="1008"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Овес</w:t>
            </w:r>
          </w:p>
        </w:tc>
        <w:tc>
          <w:tcPr>
            <w:tcW w:w="101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Семе-на льна</w:t>
            </w:r>
          </w:p>
        </w:tc>
        <w:tc>
          <w:tcPr>
            <w:tcW w:w="1003"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Соя</w:t>
            </w:r>
          </w:p>
        </w:tc>
        <w:tc>
          <w:tcPr>
            <w:tcW w:w="101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Мука</w:t>
            </w:r>
          </w:p>
        </w:tc>
        <w:tc>
          <w:tcPr>
            <w:tcW w:w="100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От-руби</w:t>
            </w:r>
          </w:p>
        </w:tc>
        <w:tc>
          <w:tcPr>
            <w:tcW w:w="100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Рис</w:t>
            </w:r>
          </w:p>
        </w:tc>
      </w:tr>
      <w:tr w:rsidR="00544F23" w:rsidRPr="00DC7E7A" w:rsidTr="00544F23">
        <w:trPr>
          <w:trHeight w:val="220"/>
        </w:trPr>
        <w:tc>
          <w:tcPr>
            <w:tcW w:w="10313"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Масса груза, кг</w:t>
            </w:r>
          </w:p>
        </w:tc>
      </w:tr>
      <w:tr w:rsidR="00544F23" w:rsidRPr="00DC7E7A" w:rsidTr="00544F23">
        <w:trPr>
          <w:trHeight w:val="265"/>
        </w:trPr>
        <w:tc>
          <w:tcPr>
            <w:tcW w:w="101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50 000</w:t>
            </w:r>
          </w:p>
        </w:tc>
        <w:tc>
          <w:tcPr>
            <w:tcW w:w="102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42 000</w:t>
            </w:r>
          </w:p>
        </w:tc>
        <w:tc>
          <w:tcPr>
            <w:tcW w:w="1068"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49 000</w:t>
            </w:r>
          </w:p>
        </w:tc>
        <w:tc>
          <w:tcPr>
            <w:tcW w:w="1173"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54 000</w:t>
            </w:r>
          </w:p>
        </w:tc>
        <w:tc>
          <w:tcPr>
            <w:tcW w:w="1008"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56 000</w:t>
            </w:r>
          </w:p>
        </w:tc>
        <w:tc>
          <w:tcPr>
            <w:tcW w:w="101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47 000</w:t>
            </w:r>
          </w:p>
        </w:tc>
        <w:tc>
          <w:tcPr>
            <w:tcW w:w="1003"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52 000</w:t>
            </w:r>
          </w:p>
        </w:tc>
        <w:tc>
          <w:tcPr>
            <w:tcW w:w="101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64 000</w:t>
            </w:r>
          </w:p>
        </w:tc>
        <w:tc>
          <w:tcPr>
            <w:tcW w:w="100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50 000</w:t>
            </w:r>
          </w:p>
        </w:tc>
        <w:tc>
          <w:tcPr>
            <w:tcW w:w="100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65 000</w:t>
            </w:r>
          </w:p>
        </w:tc>
      </w:tr>
    </w:tbl>
    <w:p w:rsidR="00544F23" w:rsidRPr="00DC7E7A" w:rsidRDefault="00544F23" w:rsidP="00CB50FC">
      <w:pPr>
        <w:tabs>
          <w:tab w:val="left" w:pos="0"/>
        </w:tabs>
        <w:spacing w:after="0" w:line="240" w:lineRule="auto"/>
        <w:ind w:firstLine="709"/>
        <w:jc w:val="center"/>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Написать дату и № Сертификата качества Государственной хлебной инспекции при Правительстве РФ форму (1-6) и что в нем указывается.</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порядок определения пригодности вагонов под перевозку данного груза.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Описать основные показатели качества хлебных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В накладной указать дату и № санитарного паспорта вагона.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27</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Оформление перевозки скоропортящихся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w:t>
      </w:r>
      <w:r w:rsidRPr="00DC7E7A">
        <w:rPr>
          <w:rFonts w:ascii="Times New Roman" w:hAnsi="Times New Roman" w:cs="Times New Roman"/>
          <w:sz w:val="28"/>
          <w:szCs w:val="28"/>
        </w:rPr>
        <w:t xml:space="preserve">  научиться оформлять перевозочные документы на скоропортящиеся грузы.</w:t>
      </w:r>
    </w:p>
    <w:p w:rsidR="00544F23" w:rsidRPr="00DC7E7A" w:rsidRDefault="00544F23" w:rsidP="00CB50FC">
      <w:pPr>
        <w:tabs>
          <w:tab w:val="left" w:pos="0"/>
          <w:tab w:val="left" w:pos="993"/>
          <w:tab w:val="left" w:pos="192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 w:val="left" w:pos="993"/>
          <w:tab w:val="left" w:pos="192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51"/>
        </w:numPr>
        <w:tabs>
          <w:tab w:val="clear" w:pos="720"/>
          <w:tab w:val="left" w:pos="0"/>
          <w:tab w:val="left" w:pos="993"/>
          <w:tab w:val="left" w:pos="192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род вагона для перевозки скоропортящегося груза.</w:t>
      </w:r>
    </w:p>
    <w:p w:rsidR="00544F23" w:rsidRPr="00DC7E7A" w:rsidRDefault="00544F23" w:rsidP="00CB50FC">
      <w:pPr>
        <w:tabs>
          <w:tab w:val="left" w:pos="0"/>
          <w:tab w:val="left" w:pos="993"/>
          <w:tab w:val="left" w:pos="1920"/>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540"/>
                <w:tab w:val="left" w:pos="993"/>
              </w:tabs>
              <w:spacing w:after="0" w:line="240" w:lineRule="auto"/>
              <w:rPr>
                <w:rFonts w:ascii="Times New Roman" w:hAnsi="Times New Roman" w:cs="Times New Roman"/>
                <w:b/>
                <w:szCs w:val="28"/>
              </w:rPr>
            </w:pPr>
            <w:r w:rsidRPr="00DC7E7A">
              <w:rPr>
                <w:rFonts w:ascii="Times New Roman" w:hAnsi="Times New Roman" w:cs="Times New Roman"/>
                <w:b/>
                <w:szCs w:val="28"/>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r>
      <w:tr w:rsidR="00544F23" w:rsidRPr="00DC7E7A" w:rsidTr="00544F23">
        <w:trPr>
          <w:cantSplit/>
          <w:trHeight w:val="1591"/>
        </w:trPr>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Виноград</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 xml:space="preserve">Капуста </w:t>
            </w:r>
          </w:p>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раннеспелая</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Яблоки</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Груши</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Дыни</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Арбузы</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Картофель</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Лук</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Мясо птицы</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 xml:space="preserve">Рыба </w:t>
            </w:r>
          </w:p>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мороженая</w:t>
            </w:r>
          </w:p>
        </w:tc>
      </w:tr>
    </w:tbl>
    <w:p w:rsidR="00544F23" w:rsidRPr="00DC7E7A" w:rsidRDefault="00544F23" w:rsidP="00CB50FC">
      <w:pPr>
        <w:tabs>
          <w:tab w:val="left" w:pos="0"/>
          <w:tab w:val="left" w:pos="993"/>
        </w:tabs>
        <w:spacing w:after="0" w:line="240" w:lineRule="auto"/>
        <w:ind w:firstLine="709"/>
        <w:rPr>
          <w:rFonts w:ascii="Times New Roman" w:hAnsi="Times New Roman" w:cs="Times New Roman"/>
          <w:sz w:val="28"/>
          <w:szCs w:val="28"/>
        </w:rPr>
      </w:pPr>
    </w:p>
    <w:p w:rsidR="00544F23" w:rsidRPr="00DC7E7A" w:rsidRDefault="00544F23" w:rsidP="00AD0CDE">
      <w:pPr>
        <w:numPr>
          <w:ilvl w:val="0"/>
          <w:numId w:val="51"/>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Дать определение скоропортящегося груза.</w:t>
      </w:r>
    </w:p>
    <w:p w:rsidR="00544F23" w:rsidRPr="00DC7E7A" w:rsidRDefault="00544F23" w:rsidP="00AD0CDE">
      <w:pPr>
        <w:numPr>
          <w:ilvl w:val="0"/>
          <w:numId w:val="51"/>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Оформить накладную на скоропортящийся груз.</w:t>
      </w:r>
    </w:p>
    <w:p w:rsidR="00544F23" w:rsidRPr="00DC7E7A" w:rsidRDefault="00544F23" w:rsidP="00AD0CDE">
      <w:pPr>
        <w:numPr>
          <w:ilvl w:val="0"/>
          <w:numId w:val="51"/>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Проставить необходимые отметки, штемпеля.</w:t>
      </w:r>
    </w:p>
    <w:p w:rsidR="00544F23" w:rsidRPr="00DC7E7A" w:rsidRDefault="00544F23" w:rsidP="00AD0CDE">
      <w:pPr>
        <w:numPr>
          <w:ilvl w:val="0"/>
          <w:numId w:val="51"/>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Описать условия перевозки данного груза: высоту погрузки, требования к размещению и укладке, температуру груза при погрузке.</w:t>
      </w:r>
    </w:p>
    <w:p w:rsidR="00544F23" w:rsidRPr="00DC7E7A" w:rsidRDefault="00544F23" w:rsidP="00AD0CDE">
      <w:pPr>
        <w:numPr>
          <w:ilvl w:val="0"/>
          <w:numId w:val="51"/>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A20FAB" w:rsidRDefault="00A20FAB" w:rsidP="00CB50FC">
      <w:pPr>
        <w:tabs>
          <w:tab w:val="left" w:pos="0"/>
        </w:tabs>
        <w:spacing w:after="0" w:line="240" w:lineRule="auto"/>
        <w:ind w:firstLine="709"/>
        <w:jc w:val="center"/>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28</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Оформление перевозок грузов в сопровождении</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оформлять перевозочные документы на грузы с сопровождением.</w:t>
      </w:r>
    </w:p>
    <w:p w:rsidR="00544F23" w:rsidRPr="00DC7E7A" w:rsidRDefault="00544F23" w:rsidP="00CB50FC">
      <w:pPr>
        <w:tabs>
          <w:tab w:val="left" w:pos="0"/>
          <w:tab w:val="left" w:pos="192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Default="00544F23" w:rsidP="00AD0CDE">
      <w:pPr>
        <w:numPr>
          <w:ilvl w:val="0"/>
          <w:numId w:val="52"/>
        </w:numPr>
        <w:tabs>
          <w:tab w:val="clear" w:pos="72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какое сопровождение необходимо для данного груза:</w:t>
      </w: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993"/>
              </w:tabs>
              <w:spacing w:after="0" w:line="240" w:lineRule="auto"/>
              <w:rPr>
                <w:rFonts w:ascii="Times New Roman" w:hAnsi="Times New Roman" w:cs="Times New Roman"/>
                <w:b/>
                <w:szCs w:val="28"/>
              </w:rPr>
            </w:pPr>
            <w:r w:rsidRPr="00DC7E7A">
              <w:rPr>
                <w:rFonts w:ascii="Times New Roman" w:hAnsi="Times New Roman" w:cs="Times New Roman"/>
                <w:b/>
                <w:szCs w:val="28"/>
              </w:rPr>
              <w:t>Варианты</w:t>
            </w:r>
          </w:p>
        </w:tc>
      </w:tr>
      <w:tr w:rsidR="00544F23" w:rsidRPr="00DC7E7A" w:rsidTr="00544F23">
        <w:tc>
          <w:tcPr>
            <w:tcW w:w="102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02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02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02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r>
      <w:tr w:rsidR="00544F23" w:rsidRPr="00DC7E7A" w:rsidTr="00544F23">
        <w:trPr>
          <w:cantSplit/>
          <w:trHeight w:val="2210"/>
        </w:trPr>
        <w:tc>
          <w:tcPr>
            <w:tcW w:w="1020"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 xml:space="preserve">Рыба </w:t>
            </w:r>
          </w:p>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свежемороженая</w:t>
            </w:r>
          </w:p>
        </w:tc>
        <w:tc>
          <w:tcPr>
            <w:tcW w:w="1020"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Икра осетровых рыб</w:t>
            </w:r>
          </w:p>
        </w:tc>
        <w:tc>
          <w:tcPr>
            <w:tcW w:w="1020"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Цветы живые</w:t>
            </w:r>
          </w:p>
        </w:tc>
        <w:tc>
          <w:tcPr>
            <w:tcW w:w="1020"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Пчелы</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 xml:space="preserve">Ликеро-водочные </w:t>
            </w:r>
          </w:p>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изделия</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Бензин</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Спирт</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Ткани</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Пиво</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Обувь</w:t>
            </w:r>
          </w:p>
        </w:tc>
      </w:tr>
    </w:tbl>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52"/>
        </w:numPr>
        <w:tabs>
          <w:tab w:val="clear" w:pos="72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Дать 10 примеров грузов, требующих обязательного сменного сопровождения и охраны в пути следования.</w:t>
      </w:r>
    </w:p>
    <w:p w:rsidR="00544F23" w:rsidRPr="00DC7E7A" w:rsidRDefault="00544F23" w:rsidP="00AD0CDE">
      <w:pPr>
        <w:numPr>
          <w:ilvl w:val="0"/>
          <w:numId w:val="52"/>
        </w:numPr>
        <w:tabs>
          <w:tab w:val="clear" w:pos="72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Дать 10 примеров грузов, требующих обязательного постоянного сопровождения  грузоотправителями, грузополучателями на весь путь следования от пункта погрузки до пункта выгрузки одними и теми же проводниками.</w:t>
      </w:r>
    </w:p>
    <w:p w:rsidR="00544F23" w:rsidRPr="00DC7E7A" w:rsidRDefault="00544F23" w:rsidP="00AD0CDE">
      <w:pPr>
        <w:numPr>
          <w:ilvl w:val="0"/>
          <w:numId w:val="52"/>
        </w:numPr>
        <w:tabs>
          <w:tab w:val="clear" w:pos="72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порядок проезда проводников при постоянном и при сменном сопровождении.</w:t>
      </w:r>
    </w:p>
    <w:p w:rsidR="00544F23" w:rsidRPr="00DC7E7A" w:rsidRDefault="00544F23" w:rsidP="00AD0CDE">
      <w:pPr>
        <w:numPr>
          <w:ilvl w:val="0"/>
          <w:numId w:val="52"/>
        </w:numPr>
        <w:tabs>
          <w:tab w:val="clear" w:pos="72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Описать количество проводников и порядок взимания платы за проезд проводников.</w:t>
      </w:r>
    </w:p>
    <w:p w:rsidR="00544F23" w:rsidRPr="00DC7E7A" w:rsidRDefault="00544F23" w:rsidP="00AD0CDE">
      <w:pPr>
        <w:numPr>
          <w:ilvl w:val="0"/>
          <w:numId w:val="52"/>
        </w:numPr>
        <w:tabs>
          <w:tab w:val="clear" w:pos="72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29</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Определение вида и степени негабаритности</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вид и степени негабаритности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и размеров агрегата степени его негабаритности:</w:t>
      </w:r>
    </w:p>
    <w:p w:rsidR="00544F23" w:rsidRPr="00DC7E7A" w:rsidRDefault="00544F23" w:rsidP="00AD0CDE">
      <w:pPr>
        <w:numPr>
          <w:ilvl w:val="0"/>
          <w:numId w:val="53"/>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нижнюю степень негабаритности: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Высота от головки рельса</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1230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1330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480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1220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1390</w:t>
            </w:r>
          </w:p>
        </w:tc>
      </w:tr>
      <w:tr w:rsidR="00544F23" w:rsidRPr="00DC7E7A" w:rsidTr="00544F23">
        <w:tc>
          <w:tcPr>
            <w:tcW w:w="1021"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Расстояние от оси пути</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1626</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1760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2240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1760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2230</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53"/>
        </w:numPr>
        <w:tabs>
          <w:tab w:val="left" w:pos="0"/>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Определить боковую степень негабаритности: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021"/>
      </w:tblGrid>
      <w:tr w:rsidR="00544F23" w:rsidRPr="00DC7E7A" w:rsidTr="00544F23">
        <w:tc>
          <w:tcPr>
            <w:tcW w:w="10210"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0"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Высота от головки рельса</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2800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2999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3900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1305</w:t>
            </w:r>
          </w:p>
        </w:tc>
      </w:tr>
      <w:tr w:rsidR="00544F23" w:rsidRPr="00DC7E7A" w:rsidTr="00544F23">
        <w:tc>
          <w:tcPr>
            <w:tcW w:w="10210"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Расстояние от оси пути</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2080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2240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1849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2070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2199</w:t>
            </w:r>
          </w:p>
        </w:tc>
      </w:tr>
    </w:tbl>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AD0CDE">
      <w:pPr>
        <w:numPr>
          <w:ilvl w:val="0"/>
          <w:numId w:val="54"/>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Определить верхнюю степень негабаритности: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021"/>
      </w:tblGrid>
      <w:tr w:rsidR="00544F23" w:rsidRPr="00DC7E7A" w:rsidTr="00544F23">
        <w:tc>
          <w:tcPr>
            <w:tcW w:w="10210"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0"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Высота от головки рельса</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4001</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5300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4100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4250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4350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4550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4999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5100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5200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5250</w:t>
            </w:r>
          </w:p>
        </w:tc>
      </w:tr>
      <w:tr w:rsidR="00544F23" w:rsidRPr="00DC7E7A" w:rsidTr="00544F23">
        <w:tc>
          <w:tcPr>
            <w:tcW w:w="10210"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Расстояние от оси пути</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1415</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880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1399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1200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870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1110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1000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999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640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625</w:t>
            </w:r>
          </w:p>
        </w:tc>
      </w:tr>
    </w:tbl>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AD0CDE">
      <w:pPr>
        <w:numPr>
          <w:ilvl w:val="0"/>
          <w:numId w:val="54"/>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Дать определение сверхнегабаритной степени негабаритности.</w:t>
      </w:r>
    </w:p>
    <w:p w:rsidR="00544F23" w:rsidRPr="00DC7E7A" w:rsidRDefault="00544F23" w:rsidP="00AD0CDE">
      <w:pPr>
        <w:numPr>
          <w:ilvl w:val="0"/>
          <w:numId w:val="54"/>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Написать № поезда с заданным негабаритным грузом.</w:t>
      </w:r>
    </w:p>
    <w:p w:rsidR="00544F23" w:rsidRPr="00DC7E7A" w:rsidRDefault="00544F23" w:rsidP="00AD0CDE">
      <w:pPr>
        <w:numPr>
          <w:ilvl w:val="0"/>
          <w:numId w:val="54"/>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Дать понятие о негабаритном поезде.</w:t>
      </w:r>
    </w:p>
    <w:p w:rsidR="00544F23" w:rsidRPr="00DC7E7A" w:rsidRDefault="00544F23" w:rsidP="00AD0CDE">
      <w:pPr>
        <w:numPr>
          <w:ilvl w:val="0"/>
          <w:numId w:val="54"/>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Дать понятие о зонах негабаритности.</w:t>
      </w:r>
    </w:p>
    <w:p w:rsidR="00544F23" w:rsidRPr="00DC7E7A" w:rsidRDefault="00544F23" w:rsidP="00AD0CDE">
      <w:pPr>
        <w:numPr>
          <w:ilvl w:val="0"/>
          <w:numId w:val="54"/>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30</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 xml:space="preserve">Определение расчетной негабаритности груза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аналитическим и графическим способами</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негабаритность грузов аналитическим и графическим способом.</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Определить расчетную негабаритность груза, погруженного на 4-х осную платформу с базой вагона 9720 мм. Центр массы груза расположен по средине вагона. Поперечное сечение груза прямоугольное. Высота подкладок 200 мм. Высота пола платформы от уровня головки рельса 1302 мм. </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Длина, ширина, высота груза  в зависимости от варианта: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5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расчетную негабаритность груза.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124"/>
      </w:tblGrid>
      <w:tr w:rsidR="00544F23" w:rsidRPr="00DC7E7A" w:rsidTr="00544F23">
        <w:tc>
          <w:tcPr>
            <w:tcW w:w="10313" w:type="dxa"/>
            <w:gridSpan w:val="10"/>
            <w:shd w:val="clear" w:color="auto" w:fill="auto"/>
          </w:tcPr>
          <w:p w:rsidR="00544F23" w:rsidRPr="00DC7E7A" w:rsidRDefault="00544F23" w:rsidP="00671A59">
            <w:pPr>
              <w:tabs>
                <w:tab w:val="left" w:pos="0"/>
                <w:tab w:val="left" w:pos="1920"/>
              </w:tabs>
              <w:spacing w:after="0" w:line="240" w:lineRule="auto"/>
              <w:jc w:val="both"/>
              <w:rPr>
                <w:rFonts w:ascii="Times New Roman" w:hAnsi="Times New Roman" w:cs="Times New Roman"/>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trHeight w:val="222"/>
        </w:trPr>
        <w:tc>
          <w:tcPr>
            <w:tcW w:w="1021" w:type="dxa"/>
            <w:gridSpan w:val="10"/>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Длина, мм</w:t>
            </w:r>
          </w:p>
        </w:tc>
      </w:tr>
      <w:tr w:rsidR="00544F23" w:rsidRPr="00DC7E7A" w:rsidTr="00544F23">
        <w:trPr>
          <w:trHeight w:val="211"/>
        </w:trPr>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21000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21200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21230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21330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21399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20999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20480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21220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21300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21390</w:t>
            </w:r>
          </w:p>
        </w:tc>
      </w:tr>
      <w:tr w:rsidR="00544F23" w:rsidRPr="00DC7E7A" w:rsidTr="00544F23">
        <w:trPr>
          <w:trHeight w:val="217"/>
        </w:trPr>
        <w:tc>
          <w:tcPr>
            <w:tcW w:w="1021" w:type="dxa"/>
            <w:gridSpan w:val="10"/>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Ширина, мм</w:t>
            </w:r>
          </w:p>
        </w:tc>
      </w:tr>
      <w:tr w:rsidR="00544F23" w:rsidRPr="00DC7E7A" w:rsidTr="00544F23">
        <w:trPr>
          <w:trHeight w:val="219"/>
        </w:trPr>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3160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3060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3020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3040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3120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3140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3080</w:t>
            </w:r>
          </w:p>
        </w:tc>
      </w:tr>
      <w:tr w:rsidR="00544F23" w:rsidRPr="00DC7E7A" w:rsidTr="00544F23">
        <w:trPr>
          <w:trHeight w:val="227"/>
        </w:trPr>
        <w:tc>
          <w:tcPr>
            <w:tcW w:w="1021" w:type="dxa"/>
            <w:gridSpan w:val="10"/>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Высота, мм</w:t>
            </w:r>
          </w:p>
        </w:tc>
      </w:tr>
      <w:tr w:rsidR="00544F23" w:rsidRPr="00DC7E7A" w:rsidTr="00544F23">
        <w:trPr>
          <w:trHeight w:val="216"/>
        </w:trPr>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2640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2580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2610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2702</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2610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2710</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Сделать расчет величины геометрических выносов для внутреннего и наружного сечений груза.</w:t>
      </w:r>
    </w:p>
    <w:p w:rsidR="00544F23" w:rsidRPr="00DC7E7A" w:rsidRDefault="00544F23" w:rsidP="00AD0CDE">
      <w:pPr>
        <w:numPr>
          <w:ilvl w:val="0"/>
          <w:numId w:val="5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разность геометрических выносов с помощью таблиц ДЧ-1835 Инструкции по перевозке негабаритных и тяжеловесных грузов п.2.2 и п.2.3.</w:t>
      </w:r>
    </w:p>
    <w:p w:rsidR="00544F23" w:rsidRPr="00DC7E7A" w:rsidRDefault="00544F23" w:rsidP="00AD0CDE">
      <w:pPr>
        <w:numPr>
          <w:ilvl w:val="0"/>
          <w:numId w:val="5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разность геометрических выносов расчетным путем.</w:t>
      </w:r>
    </w:p>
    <w:p w:rsidR="00544F23" w:rsidRPr="00DC7E7A" w:rsidRDefault="00544F23" w:rsidP="00AD0CDE">
      <w:pPr>
        <w:numPr>
          <w:ilvl w:val="0"/>
          <w:numId w:val="5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671A59" w:rsidRDefault="00671A59" w:rsidP="00CB50FC">
      <w:pPr>
        <w:tabs>
          <w:tab w:val="left" w:pos="0"/>
        </w:tabs>
        <w:spacing w:after="0" w:line="240" w:lineRule="auto"/>
        <w:ind w:firstLine="709"/>
        <w:jc w:val="center"/>
        <w:rPr>
          <w:rFonts w:ascii="Times New Roman" w:hAnsi="Times New Roman" w:cs="Times New Roman"/>
          <w:sz w:val="28"/>
          <w:szCs w:val="28"/>
        </w:rPr>
      </w:pPr>
    </w:p>
    <w:p w:rsidR="00764D20" w:rsidRDefault="00764D20" w:rsidP="00CB50FC">
      <w:pPr>
        <w:tabs>
          <w:tab w:val="left" w:pos="0"/>
        </w:tabs>
        <w:spacing w:after="0" w:line="240" w:lineRule="auto"/>
        <w:ind w:firstLine="709"/>
        <w:jc w:val="center"/>
        <w:rPr>
          <w:rFonts w:ascii="Times New Roman" w:hAnsi="Times New Roman" w:cs="Times New Roman"/>
          <w:sz w:val="28"/>
          <w:szCs w:val="28"/>
        </w:rPr>
      </w:pPr>
    </w:p>
    <w:p w:rsidR="00764D20" w:rsidRPr="00DC7E7A" w:rsidRDefault="00764D20" w:rsidP="00CB50FC">
      <w:pPr>
        <w:tabs>
          <w:tab w:val="left" w:pos="0"/>
        </w:tabs>
        <w:spacing w:after="0" w:line="240" w:lineRule="auto"/>
        <w:ind w:firstLine="709"/>
        <w:jc w:val="center"/>
        <w:rPr>
          <w:rFonts w:ascii="Times New Roman" w:hAnsi="Times New Roman" w:cs="Times New Roman"/>
          <w:sz w:val="28"/>
          <w:szCs w:val="28"/>
        </w:rPr>
      </w:pPr>
    </w:p>
    <w:p w:rsidR="00A20FAB" w:rsidRDefault="00A20FAB" w:rsidP="00CB50FC">
      <w:pPr>
        <w:tabs>
          <w:tab w:val="left" w:pos="0"/>
        </w:tabs>
        <w:spacing w:after="0" w:line="240" w:lineRule="auto"/>
        <w:ind w:firstLine="709"/>
        <w:jc w:val="center"/>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center"/>
        <w:rPr>
          <w:rFonts w:ascii="Times New Roman" w:hAnsi="Times New Roman" w:cs="Times New Roman"/>
          <w:b/>
          <w:caps/>
          <w:sz w:val="36"/>
          <w:szCs w:val="36"/>
        </w:rPr>
      </w:pPr>
      <w:r w:rsidRPr="00DC7E7A">
        <w:rPr>
          <w:rFonts w:ascii="Times New Roman" w:hAnsi="Times New Roman" w:cs="Times New Roman"/>
          <w:b/>
          <w:sz w:val="36"/>
          <w:szCs w:val="36"/>
        </w:rPr>
        <w:t>Практическое занятие</w:t>
      </w:r>
      <w:r w:rsidRPr="00DC7E7A">
        <w:rPr>
          <w:rFonts w:ascii="Times New Roman" w:hAnsi="Times New Roman" w:cs="Times New Roman"/>
          <w:b/>
          <w:caps/>
          <w:sz w:val="36"/>
          <w:szCs w:val="36"/>
        </w:rPr>
        <w:t xml:space="preserve">  № 31</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Оформление перевозки груза на особых условиях</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оформлять перевозочные документы на грузы, перевозимые на особых условиях</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57"/>
        </w:numPr>
        <w:tabs>
          <w:tab w:val="clear" w:pos="720"/>
          <w:tab w:val="left" w:pos="0"/>
          <w:tab w:val="num"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какой случай имеет место перевозки груза на особых условиях.</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701"/>
        <w:gridCol w:w="1701"/>
        <w:gridCol w:w="1701"/>
        <w:gridCol w:w="1701"/>
        <w:gridCol w:w="1701"/>
      </w:tblGrid>
      <w:tr w:rsidR="00544F23" w:rsidRPr="00DC7E7A" w:rsidTr="00544F23">
        <w:tc>
          <w:tcPr>
            <w:tcW w:w="10206" w:type="dxa"/>
            <w:gridSpan w:val="6"/>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s>
              <w:spacing w:after="0" w:line="240" w:lineRule="auto"/>
              <w:jc w:val="both"/>
              <w:rPr>
                <w:rFonts w:ascii="Times New Roman" w:hAnsi="Times New Roman" w:cs="Times New Roman"/>
                <w:b/>
                <w:szCs w:val="28"/>
              </w:rPr>
            </w:pPr>
            <w:r w:rsidRPr="00DC7E7A">
              <w:rPr>
                <w:rFonts w:ascii="Times New Roman" w:hAnsi="Times New Roman" w:cs="Times New Roman"/>
                <w:b/>
                <w:szCs w:val="28"/>
              </w:rPr>
              <w:t>Варианты</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r>
      <w:tr w:rsidR="00544F23" w:rsidRPr="00DC7E7A" w:rsidTr="00544F23">
        <w:trPr>
          <w:trHeight w:val="675"/>
        </w:trPr>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Лимоны</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 xml:space="preserve">Мука </w:t>
            </w:r>
          </w:p>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кормовая</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Известь</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Хурма</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Виноград</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Клюква</w:t>
            </w:r>
          </w:p>
        </w:tc>
      </w:tr>
      <w:tr w:rsidR="00544F23" w:rsidRPr="00DC7E7A" w:rsidTr="00671A59">
        <w:trPr>
          <w:trHeight w:val="1022"/>
        </w:trPr>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Импортные, через российский порт</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Вагон-зерновоз</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Полувагон</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В крытом вагоне, в сентябре, 11 суток</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В июне, в рефрижераторном вагоне, 11 суток</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В сентябре, 15 суток,  в крытом вагоне</w:t>
            </w:r>
          </w:p>
        </w:tc>
      </w:tr>
    </w:tbl>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6 случаев, когда могут осуществляться перевозки грузов на особых условиях.</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какой графе, и каким образом делается отметка в накладной?</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За сколько дней грузоотправитель должен обратиться  с письменным обращением к перевозчику, и в соответствие какой статьи Устава ЖДТ?</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Кто, кому и сколько экземпляров Договора высылает?</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Какая ответственность перевозчика за качество и количество перевозимого груза в случаях, если перевозка на особых условиях была выполнена с соблюдением Правил перевозок и условий договора?</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Каким образом рассматриваются споры и разногласия между перевозчиком, грузоотправителем и грузополучателем, не предусмотренные договором перевозки груза на особых условиях?</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Что телеграфом сообщает причастным подразделениям перевозчик? </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32</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52"/>
        </w:rPr>
      </w:pPr>
      <w:r w:rsidRPr="00DC7E7A">
        <w:rPr>
          <w:rFonts w:ascii="Times New Roman" w:hAnsi="Times New Roman" w:cs="Times New Roman"/>
          <w:b/>
          <w:sz w:val="36"/>
          <w:szCs w:val="52"/>
        </w:rPr>
        <w:t>Оформление документов на воинскую перевозку</w:t>
      </w:r>
    </w:p>
    <w:p w:rsidR="00544F23" w:rsidRPr="00DC7E7A" w:rsidRDefault="00544F23" w:rsidP="00CB50FC">
      <w:pPr>
        <w:tabs>
          <w:tab w:val="left" w:pos="0"/>
        </w:tabs>
        <w:spacing w:after="0" w:line="240" w:lineRule="auto"/>
        <w:ind w:firstLine="709"/>
        <w:rPr>
          <w:rFonts w:ascii="Times New Roman" w:hAnsi="Times New Roman" w:cs="Times New Roman"/>
          <w:b/>
          <w:sz w:val="52"/>
          <w:szCs w:val="52"/>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оформлять документы на воинскую перевозку.</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58"/>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Написать определение в зависимости от варианта вида воинской перевозки</w:t>
      </w:r>
    </w:p>
    <w:p w:rsidR="00671A59" w:rsidRPr="00DC7E7A" w:rsidRDefault="00671A59" w:rsidP="00671A59">
      <w:pPr>
        <w:tabs>
          <w:tab w:val="left" w:pos="0"/>
          <w:tab w:val="left" w:pos="851"/>
        </w:tabs>
        <w:spacing w:after="0" w:line="240" w:lineRule="auto"/>
        <w:ind w:left="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544F23" w:rsidRPr="00DC7E7A" w:rsidTr="00544F23">
        <w:trPr>
          <w:trHeight w:val="379"/>
        </w:trPr>
        <w:tc>
          <w:tcPr>
            <w:tcW w:w="10206"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rPr>
          <w:trHeight w:val="379"/>
        </w:trPr>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cantSplit/>
          <w:trHeight w:val="2428"/>
        </w:trPr>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Снабженческая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Мобилизационная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Людская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Оперативная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Эвакуационная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Людская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Мобилизационная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Оперативная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Эвакуационная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Снабженческая</w:t>
            </w:r>
          </w:p>
        </w:tc>
      </w:tr>
    </w:tbl>
    <w:p w:rsidR="00544F23" w:rsidRPr="00DC7E7A" w:rsidRDefault="00544F23" w:rsidP="00CB50FC">
      <w:pPr>
        <w:tabs>
          <w:tab w:val="left" w:pos="0"/>
        </w:tabs>
        <w:spacing w:after="0" w:line="240" w:lineRule="auto"/>
        <w:ind w:firstLine="709"/>
        <w:rPr>
          <w:rFonts w:ascii="Times New Roman" w:hAnsi="Times New Roman" w:cs="Times New Roman"/>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Указать перечень воинских грузов, подлежащих сопровождению и охране. </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в каких вагонах производится перевозка воинских эшелонов.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Какими перевозочными документами оформляется перевозка воинских эшелонов? </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Какими видами отправок перевозятся воинские  грузы на железнодорожном транспорте?   </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Сделать соответствующие выводы.</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33</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Определение массы наливных грузов</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массу наливного груза в цистерне по типу калибровки в зависимости от высоты налива.</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5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и высоты налива по таблицам калибровки цистерны объем налитого груза.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 w:type="dxa"/>
            <w:gridSpan w:val="10"/>
            <w:tcBorders>
              <w:top w:val="single" w:sz="4" w:space="0" w:color="auto"/>
              <w:left w:val="single" w:sz="4" w:space="0" w:color="auto"/>
              <w:bottom w:val="single" w:sz="4" w:space="0" w:color="auto"/>
              <w:right w:val="single" w:sz="4" w:space="0" w:color="auto"/>
            </w:tcBorders>
            <w:shd w:val="clear" w:color="auto" w:fill="auto"/>
          </w:tcPr>
          <w:p w:rsidR="00544F23" w:rsidRPr="00DC7E7A" w:rsidRDefault="00544F23" w:rsidP="00ED1B30">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Наименование груза</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Нефть сырая</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Бензин моторный</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Керосин</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Мазут топочный</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Топливо дизельное</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Масло</w:t>
            </w:r>
          </w:p>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соевое</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Растворитель</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Смола</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Скипидар</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Кислота серная</w:t>
            </w:r>
          </w:p>
        </w:tc>
      </w:tr>
      <w:tr w:rsidR="00544F23" w:rsidRPr="00DC7E7A" w:rsidTr="00544F23">
        <w:tc>
          <w:tcPr>
            <w:tcW w:w="1021" w:type="dxa"/>
            <w:gridSpan w:val="10"/>
            <w:tcBorders>
              <w:top w:val="single" w:sz="4" w:space="0" w:color="auto"/>
              <w:left w:val="single" w:sz="4" w:space="0" w:color="auto"/>
              <w:bottom w:val="single" w:sz="4" w:space="0" w:color="auto"/>
              <w:right w:val="single" w:sz="4" w:space="0" w:color="auto"/>
            </w:tcBorders>
            <w:shd w:val="clear" w:color="auto" w:fill="auto"/>
          </w:tcPr>
          <w:p w:rsidR="00544F23" w:rsidRPr="00DC7E7A" w:rsidRDefault="00544F23" w:rsidP="00ED1B30">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Высота налива, см</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199</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225</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183</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181</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221</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219</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AD0CDE">
      <w:pPr>
        <w:numPr>
          <w:ilvl w:val="0"/>
          <w:numId w:val="59"/>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массу налитого груза по формуле при температуре налива 25 градусов. Плотность: бензин А-92 (кг/куб.дм) 0,7; топливо диз. 0,81; керосин 0,8; нефть 0,92; мазут 0,98; масло 0,73; растворитель 0,84; смола 0,95; скипидар 0,89; кислота серная 0,86.</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Тип калибровки цистерны 77.</w:t>
      </w:r>
    </w:p>
    <w:p w:rsidR="00544F23" w:rsidRPr="00DC7E7A" w:rsidRDefault="00544F23" w:rsidP="00AD0CDE">
      <w:pPr>
        <w:numPr>
          <w:ilvl w:val="0"/>
          <w:numId w:val="59"/>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ED1B30" w:rsidRPr="00DC7E7A" w:rsidRDefault="00ED1B30" w:rsidP="00CB50FC">
      <w:pPr>
        <w:tabs>
          <w:tab w:val="left" w:pos="0"/>
        </w:tabs>
        <w:spacing w:after="0" w:line="240" w:lineRule="auto"/>
        <w:ind w:firstLine="709"/>
        <w:jc w:val="center"/>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34</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 xml:space="preserve">Оформление перевозки наливного груза </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перевозку наливного груза.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60"/>
        </w:numPr>
        <w:tabs>
          <w:tab w:val="left" w:pos="0"/>
          <w:tab w:val="left" w:pos="284"/>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и наименования груза, оформить накладную для перевозки наливного груза.</w:t>
      </w:r>
    </w:p>
    <w:p w:rsidR="00544F23" w:rsidRPr="00DC7E7A" w:rsidRDefault="00544F23" w:rsidP="00CB50FC">
      <w:pPr>
        <w:tabs>
          <w:tab w:val="left" w:pos="0"/>
          <w:tab w:val="left" w:pos="284"/>
          <w:tab w:val="left" w:pos="851"/>
        </w:tabs>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017"/>
      </w:tblGrid>
      <w:tr w:rsidR="00544F23" w:rsidRPr="00DC7E7A" w:rsidTr="00544F23">
        <w:tc>
          <w:tcPr>
            <w:tcW w:w="10206" w:type="dxa"/>
            <w:gridSpan w:val="10"/>
            <w:shd w:val="clear" w:color="auto" w:fill="auto"/>
          </w:tcPr>
          <w:p w:rsidR="00544F23" w:rsidRPr="00DC7E7A" w:rsidRDefault="00544F23" w:rsidP="00ED1B30">
            <w:pPr>
              <w:tabs>
                <w:tab w:val="left" w:pos="0"/>
                <w:tab w:val="left" w:pos="1920"/>
              </w:tabs>
              <w:spacing w:after="0" w:line="240" w:lineRule="auto"/>
              <w:jc w:val="both"/>
              <w:rPr>
                <w:rFonts w:ascii="Times New Roman" w:hAnsi="Times New Roman" w:cs="Times New Roman"/>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17"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06" w:type="dxa"/>
            <w:gridSpan w:val="10"/>
            <w:shd w:val="clear" w:color="auto" w:fill="auto"/>
          </w:tcPr>
          <w:p w:rsidR="00544F23" w:rsidRPr="00DC7E7A" w:rsidRDefault="00544F23" w:rsidP="00ED1B30">
            <w:pPr>
              <w:tabs>
                <w:tab w:val="left" w:pos="0"/>
                <w:tab w:val="left" w:pos="1920"/>
              </w:tabs>
              <w:spacing w:after="0" w:line="240" w:lineRule="auto"/>
              <w:rPr>
                <w:rFonts w:ascii="Times New Roman" w:hAnsi="Times New Roman" w:cs="Times New Roman"/>
                <w:b/>
              </w:rPr>
            </w:pPr>
            <w:r w:rsidRPr="00DC7E7A">
              <w:rPr>
                <w:rFonts w:ascii="Times New Roman" w:hAnsi="Times New Roman" w:cs="Times New Roman"/>
                <w:b/>
              </w:rPr>
              <w:t>Наименование</w:t>
            </w:r>
          </w:p>
        </w:tc>
      </w:tr>
      <w:tr w:rsidR="00544F23" w:rsidRPr="00DC7E7A" w:rsidTr="00544F23">
        <w:trPr>
          <w:cantSplit/>
          <w:trHeight w:val="1653"/>
        </w:trPr>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Автол</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Ацетон</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Бензин</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Глицерин</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Спирт этиловый (этанол)</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Патока</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 xml:space="preserve">Мазут </w:t>
            </w:r>
          </w:p>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топочный</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Мыло жидкое техн.</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Олифа</w:t>
            </w:r>
          </w:p>
        </w:tc>
        <w:tc>
          <w:tcPr>
            <w:tcW w:w="1017"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 xml:space="preserve">Парафины </w:t>
            </w:r>
          </w:p>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неф. жид.</w:t>
            </w:r>
          </w:p>
        </w:tc>
      </w:tr>
      <w:tr w:rsidR="00544F23" w:rsidRPr="00DC7E7A" w:rsidTr="00544F23">
        <w:tc>
          <w:tcPr>
            <w:tcW w:w="10206" w:type="dxa"/>
            <w:gridSpan w:val="10"/>
            <w:shd w:val="clear" w:color="auto" w:fill="auto"/>
          </w:tcPr>
          <w:p w:rsidR="00544F23" w:rsidRPr="00DC7E7A" w:rsidRDefault="00544F23" w:rsidP="00ED1B30">
            <w:pPr>
              <w:tabs>
                <w:tab w:val="left" w:pos="0"/>
                <w:tab w:val="left" w:pos="1920"/>
              </w:tabs>
              <w:spacing w:after="0" w:line="240" w:lineRule="auto"/>
              <w:rPr>
                <w:rFonts w:ascii="Times New Roman" w:hAnsi="Times New Roman" w:cs="Times New Roman"/>
                <w:b/>
              </w:rPr>
            </w:pPr>
            <w:r w:rsidRPr="00DC7E7A">
              <w:rPr>
                <w:rFonts w:ascii="Times New Roman" w:hAnsi="Times New Roman" w:cs="Times New Roman"/>
                <w:b/>
              </w:rPr>
              <w:t>Масса груза, кг</w:t>
            </w:r>
          </w:p>
        </w:tc>
      </w:tr>
      <w:tr w:rsidR="00544F23" w:rsidRPr="00DC7E7A" w:rsidTr="00544F23">
        <w:trPr>
          <w:trHeight w:val="264"/>
        </w:trPr>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49 000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54 000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56 000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47 000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52 000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64 000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50 000</w:t>
            </w:r>
          </w:p>
        </w:tc>
        <w:tc>
          <w:tcPr>
            <w:tcW w:w="1017"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65 000</w:t>
            </w:r>
          </w:p>
        </w:tc>
      </w:tr>
    </w:tbl>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Дать характеристику перевозимого наливного груза.</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Указать порядок оформления перевозочных документов на заданный груз.</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 w:val="left" w:pos="426"/>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35</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 xml:space="preserve">Оформление пересылки порожних цистерн </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пересылку порожних цистерн.</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61"/>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и наименования груза, оформить накладную из-под перевозки наливного груза.</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rPr>
                <w:rFonts w:ascii="Times New Roman" w:hAnsi="Times New Roman" w:cs="Times New Roman"/>
                <w:b/>
                <w:szCs w:val="28"/>
              </w:rPr>
            </w:pPr>
            <w:r w:rsidRPr="00DC7E7A">
              <w:rPr>
                <w:rFonts w:ascii="Times New Roman" w:hAnsi="Times New Roman" w:cs="Times New Roman"/>
                <w:b/>
                <w:szCs w:val="28"/>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r>
      <w:tr w:rsidR="00544F23" w:rsidRPr="00DC7E7A" w:rsidTr="00544F23">
        <w:tc>
          <w:tcPr>
            <w:tcW w:w="1021"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b/>
                <w:szCs w:val="28"/>
              </w:rPr>
            </w:pPr>
            <w:r w:rsidRPr="00DC7E7A">
              <w:rPr>
                <w:rFonts w:ascii="Times New Roman" w:hAnsi="Times New Roman" w:cs="Times New Roman"/>
                <w:b/>
                <w:szCs w:val="28"/>
              </w:rPr>
              <w:t>Наименование</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Автол</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Ацетон</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Бензин</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Глицерин</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Спирт этиловый (этанол)</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Патока</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Мазут топочный</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Мыло жидкое техн.</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Оли-фа</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Парафины неф.</w:t>
            </w:r>
          </w:p>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жид.</w:t>
            </w:r>
          </w:p>
        </w:tc>
      </w:tr>
    </w:tbl>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Дать характеристику перевозимого наливного груза.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порядок пересылки порожнего подвижного состава из-под перевозки заданного груза.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44"/>
        </w:rPr>
      </w:pPr>
      <w:r w:rsidRPr="00DC7E7A">
        <w:rPr>
          <w:rFonts w:ascii="Times New Roman" w:hAnsi="Times New Roman" w:cs="Times New Roman"/>
          <w:b/>
          <w:sz w:val="36"/>
          <w:szCs w:val="44"/>
        </w:rPr>
        <w:t>Практическое занятие №36</w:t>
      </w: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44"/>
        </w:rPr>
      </w:pPr>
      <w:r w:rsidRPr="00DC7E7A">
        <w:rPr>
          <w:rFonts w:ascii="Times New Roman" w:hAnsi="Times New Roman" w:cs="Times New Roman"/>
          <w:b/>
          <w:sz w:val="36"/>
          <w:szCs w:val="44"/>
        </w:rPr>
        <w:t>Оформление перевозок грузов в прямом смешанном сообщении</w:t>
      </w: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44"/>
        </w:rPr>
      </w:pPr>
    </w:p>
    <w:p w:rsidR="00544F23" w:rsidRPr="00DC7E7A" w:rsidRDefault="00544F23"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перевозку в смешанном железнодорожно-водном сообщении</w:t>
      </w:r>
    </w:p>
    <w:p w:rsidR="00544F23" w:rsidRPr="00DC7E7A" w:rsidRDefault="00544F23" w:rsidP="00CB50FC">
      <w:pPr>
        <w:tabs>
          <w:tab w:val="left" w:pos="0"/>
        </w:tabs>
        <w:spacing w:after="0" w:line="240" w:lineRule="auto"/>
        <w:ind w:firstLine="709"/>
        <w:jc w:val="both"/>
        <w:outlineLvl w:val="0"/>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62"/>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и наименования груза, оформить накладную на перевозку груза.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0"/>
        <w:gridCol w:w="1020"/>
        <w:gridCol w:w="1020"/>
        <w:gridCol w:w="1020"/>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trHeight w:val="270"/>
        </w:trPr>
        <w:tc>
          <w:tcPr>
            <w:tcW w:w="1021"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rPr>
                <w:rFonts w:ascii="Times New Roman" w:hAnsi="Times New Roman" w:cs="Times New Roman"/>
                <w:b/>
              </w:rPr>
            </w:pPr>
            <w:r w:rsidRPr="00DC7E7A">
              <w:rPr>
                <w:rFonts w:ascii="Times New Roman" w:hAnsi="Times New Roman" w:cs="Times New Roman"/>
                <w:b/>
              </w:rPr>
              <w:t>Наименование</w:t>
            </w:r>
          </w:p>
        </w:tc>
      </w:tr>
      <w:tr w:rsidR="00544F23" w:rsidRPr="00DC7E7A" w:rsidTr="00544F23">
        <w:trPr>
          <w:trHeight w:val="557"/>
        </w:trPr>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песок</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цемент</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уголь</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лес</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металл</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автомашины</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тракторы</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бумага</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камень</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чугун</w:t>
            </w:r>
          </w:p>
        </w:tc>
      </w:tr>
      <w:tr w:rsidR="00544F23" w:rsidRPr="00DC7E7A" w:rsidTr="00544F23">
        <w:trPr>
          <w:trHeight w:val="228"/>
        </w:trPr>
        <w:tc>
          <w:tcPr>
            <w:tcW w:w="1021"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rPr>
                <w:rFonts w:ascii="Times New Roman" w:hAnsi="Times New Roman" w:cs="Times New Roman"/>
                <w:b/>
              </w:rPr>
            </w:pPr>
            <w:r w:rsidRPr="00DC7E7A">
              <w:rPr>
                <w:rFonts w:ascii="Times New Roman" w:hAnsi="Times New Roman" w:cs="Times New Roman"/>
                <w:b/>
              </w:rPr>
              <w:t>Масса  груза, кг</w:t>
            </w:r>
          </w:p>
        </w:tc>
      </w:tr>
      <w:tr w:rsidR="00544F23" w:rsidRPr="00DC7E7A" w:rsidTr="00544F23">
        <w:trPr>
          <w:trHeight w:val="217"/>
        </w:trPr>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49 000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54 000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56 000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47 000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52 000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64 000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65 000</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Описать правила приема грузов в прямом смешанном железнодорожно-водном сообщении.</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технологию выполнения коммерческих операций в пунктах перевалки.</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37</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 xml:space="preserve">Оформление перевозок грузов в международном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сообщении</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поездную передаточную ведомость (ППВ) на отправки, переданные пограничной станцией.</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Исходные данные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417"/>
        <w:gridCol w:w="1418"/>
        <w:gridCol w:w="1417"/>
        <w:gridCol w:w="1418"/>
        <w:gridCol w:w="1417"/>
        <w:gridCol w:w="1418"/>
      </w:tblGrid>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Вариант</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2</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3</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4</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5</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6</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 xml:space="preserve">Станция </w:t>
            </w:r>
          </w:p>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отправления</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Тучково</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Москов-ской ж.д.</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Ляды</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Свердловской ж.д.</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Зверево</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Северо-Кав. ж.д.</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Кузема</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Октябрьской ж. д.</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Внуково</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Москов-ской  ж.д.</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Столбовая Москов-ской ж.д.</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Станция</w:t>
            </w:r>
          </w:p>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назначения</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Амата</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Прибал-тийской ж.д.</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Гомель Белорусской.ж.д.</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Власовка</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Южной ж.д.</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Кишинев Молдавс. Ж.д.</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Таллинн Прибалтийской ж.д.</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Борки</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Южной ж.д.</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Наименование груза</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Сахар</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Соль</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Апельсины</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Сок томатный</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Автомобили грузов.</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Уголь</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каменный</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Масса груза, т</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63</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68</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43</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41</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15</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64</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Тип подвижного состава</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Крытый</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Крытый</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Рефрижераторный</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Крытый</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Платформа</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Полувагон</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 xml:space="preserve">Грузоподъемность  </w:t>
            </w:r>
          </w:p>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вагона</w:t>
            </w:r>
            <w:r w:rsidRPr="00DC7E7A">
              <w:rPr>
                <w:rFonts w:ascii="Times New Roman" w:hAnsi="Times New Roman" w:cs="Times New Roman"/>
                <w:b/>
                <w:i/>
                <w:szCs w:val="32"/>
              </w:rPr>
              <w:t xml:space="preserve">, </w:t>
            </w:r>
            <w:r w:rsidRPr="00DC7E7A">
              <w:rPr>
                <w:rFonts w:ascii="Times New Roman" w:hAnsi="Times New Roman" w:cs="Times New Roman"/>
                <w:b/>
                <w:szCs w:val="32"/>
              </w:rPr>
              <w:t>т</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64</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68</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46</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68</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66</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70</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 xml:space="preserve">Вид </w:t>
            </w:r>
          </w:p>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отправки</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Повагонная</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2D5032">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Повагонная</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2D5032">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Повагонная</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2D5032">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Повагонная</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2D5032">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Повагонная</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2D5032">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Повагонная</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Скорость транспортировки</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Грузовая</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Грузовая</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Большая</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Грузовая</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Грузовая</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Грузовая</w:t>
            </w:r>
          </w:p>
        </w:tc>
      </w:tr>
    </w:tbl>
    <w:p w:rsidR="00544F23" w:rsidRPr="00DC7E7A" w:rsidRDefault="00544F23" w:rsidP="00CB50FC">
      <w:pPr>
        <w:tabs>
          <w:tab w:val="left" w:pos="0"/>
        </w:tabs>
        <w:spacing w:after="0" w:line="240" w:lineRule="auto"/>
        <w:ind w:firstLine="709"/>
        <w:jc w:val="center"/>
        <w:rPr>
          <w:rFonts w:ascii="Times New Roman" w:hAnsi="Times New Roman" w:cs="Times New Roman"/>
          <w:sz w:val="28"/>
          <w:szCs w:val="28"/>
        </w:rPr>
      </w:pPr>
    </w:p>
    <w:p w:rsidR="00544F23" w:rsidRPr="00DC7E7A" w:rsidRDefault="00544F23" w:rsidP="00AD0CDE">
      <w:pPr>
        <w:numPr>
          <w:ilvl w:val="0"/>
          <w:numId w:val="63"/>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отправления;  станцию и дорогу назначения;</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грузоотправителя и грузополучателя;</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наименование груза; </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объем перевозки;</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тип подвижного состава;   </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грузоподъемность вагона;</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вид отправки;  </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скорость транспортировки.</w:t>
      </w:r>
    </w:p>
    <w:p w:rsidR="00544F23" w:rsidRPr="00DC7E7A" w:rsidRDefault="00544F23" w:rsidP="00AD0CDE">
      <w:pPr>
        <w:numPr>
          <w:ilvl w:val="0"/>
          <w:numId w:val="63"/>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поездную передаточную ведомость. Указать, на каком языке оформляется и сколько экземпляров.</w:t>
      </w:r>
    </w:p>
    <w:p w:rsidR="00544F23" w:rsidRPr="00DC7E7A" w:rsidRDefault="00544F23" w:rsidP="00AD0CDE">
      <w:pPr>
        <w:numPr>
          <w:ilvl w:val="0"/>
          <w:numId w:val="63"/>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ED1B30" w:rsidRPr="00DC7E7A" w:rsidRDefault="00ED1B30" w:rsidP="00CB50FC">
      <w:pPr>
        <w:tabs>
          <w:tab w:val="left" w:pos="0"/>
        </w:tabs>
        <w:spacing w:after="0" w:line="240" w:lineRule="auto"/>
        <w:ind w:firstLine="709"/>
        <w:jc w:val="center"/>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caps/>
          <w:sz w:val="36"/>
          <w:szCs w:val="36"/>
        </w:rPr>
      </w:pPr>
      <w:r w:rsidRPr="00DC7E7A">
        <w:rPr>
          <w:rFonts w:ascii="Times New Roman" w:hAnsi="Times New Roman" w:cs="Times New Roman"/>
          <w:b/>
          <w:caps/>
          <w:sz w:val="36"/>
          <w:szCs w:val="36"/>
        </w:rPr>
        <w:t>П</w:t>
      </w:r>
      <w:r w:rsidRPr="00DC7E7A">
        <w:rPr>
          <w:rFonts w:ascii="Times New Roman" w:hAnsi="Times New Roman" w:cs="Times New Roman"/>
          <w:b/>
          <w:sz w:val="36"/>
          <w:szCs w:val="36"/>
        </w:rPr>
        <w:t>рактическое занятие</w:t>
      </w:r>
      <w:r w:rsidRPr="00DC7E7A">
        <w:rPr>
          <w:rFonts w:ascii="Times New Roman" w:hAnsi="Times New Roman" w:cs="Times New Roman"/>
          <w:b/>
          <w:caps/>
          <w:sz w:val="36"/>
          <w:szCs w:val="36"/>
        </w:rPr>
        <w:t xml:space="preserve">  № 38</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Оформление простоя вагонов с грузами в ожидании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таможенного оформления на станции назначения </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оформлять акты на грузы в ожидании таможенного оформления на станции назначения</w:t>
      </w:r>
    </w:p>
    <w:p w:rsidR="00544F23" w:rsidRPr="00DC7E7A" w:rsidRDefault="00544F23" w:rsidP="00CB50FC">
      <w:pPr>
        <w:tabs>
          <w:tab w:val="left" w:pos="0"/>
          <w:tab w:val="left" w:pos="993"/>
          <w:tab w:val="left" w:pos="192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993"/>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64"/>
        </w:numPr>
        <w:tabs>
          <w:tab w:val="clear" w:pos="720"/>
          <w:tab w:val="left" w:pos="0"/>
          <w:tab w:val="left" w:pos="284"/>
          <w:tab w:val="left" w:pos="993"/>
          <w:tab w:val="left" w:pos="192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какой случай имеет место при ожидании таможенного оформления</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701"/>
        <w:gridCol w:w="1701"/>
        <w:gridCol w:w="1701"/>
        <w:gridCol w:w="1701"/>
        <w:gridCol w:w="1701"/>
      </w:tblGrid>
      <w:tr w:rsidR="00544F23" w:rsidRPr="00DC7E7A" w:rsidTr="00544F23">
        <w:tc>
          <w:tcPr>
            <w:tcW w:w="10206" w:type="dxa"/>
            <w:gridSpan w:val="6"/>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rPr>
                <w:rFonts w:ascii="Times New Roman" w:hAnsi="Times New Roman" w:cs="Times New Roman"/>
                <w:b/>
                <w:szCs w:val="28"/>
              </w:rPr>
            </w:pPr>
            <w:r w:rsidRPr="00DC7E7A">
              <w:rPr>
                <w:rFonts w:ascii="Times New Roman" w:hAnsi="Times New Roman" w:cs="Times New Roman"/>
                <w:b/>
                <w:szCs w:val="28"/>
              </w:rPr>
              <w:t>Вариант</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r>
      <w:tr w:rsidR="00544F23" w:rsidRPr="00DC7E7A" w:rsidTr="00544F23">
        <w:tc>
          <w:tcPr>
            <w:tcW w:w="1701" w:type="dxa"/>
            <w:gridSpan w:val="6"/>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rPr>
                <w:rFonts w:ascii="Times New Roman" w:hAnsi="Times New Roman" w:cs="Times New Roman"/>
                <w:b/>
                <w:szCs w:val="28"/>
              </w:rPr>
            </w:pPr>
            <w:r w:rsidRPr="00DC7E7A">
              <w:rPr>
                <w:rFonts w:ascii="Times New Roman" w:hAnsi="Times New Roman" w:cs="Times New Roman"/>
                <w:b/>
                <w:szCs w:val="28"/>
              </w:rPr>
              <w:t>Наименование груза</w:t>
            </w:r>
          </w:p>
        </w:tc>
      </w:tr>
      <w:tr w:rsidR="00544F23" w:rsidRPr="00DC7E7A" w:rsidTr="00544F23">
        <w:trPr>
          <w:trHeight w:val="332"/>
        </w:trPr>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Яблоки</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Пшеница</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Сталь</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Лимоны</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Апельсины</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Автомобили</w:t>
            </w:r>
          </w:p>
        </w:tc>
      </w:tr>
      <w:tr w:rsidR="00544F23" w:rsidRPr="00DC7E7A" w:rsidTr="00544F23">
        <w:trPr>
          <w:trHeight w:val="287"/>
        </w:trPr>
        <w:tc>
          <w:tcPr>
            <w:tcW w:w="1701" w:type="dxa"/>
            <w:gridSpan w:val="6"/>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rPr>
                <w:rFonts w:ascii="Times New Roman" w:hAnsi="Times New Roman" w:cs="Times New Roman"/>
                <w:b/>
                <w:szCs w:val="28"/>
              </w:rPr>
            </w:pPr>
            <w:r w:rsidRPr="00DC7E7A">
              <w:rPr>
                <w:rFonts w:ascii="Times New Roman" w:hAnsi="Times New Roman" w:cs="Times New Roman"/>
                <w:b/>
                <w:szCs w:val="28"/>
              </w:rPr>
              <w:t>Подвижной состав</w:t>
            </w:r>
          </w:p>
        </w:tc>
      </w:tr>
      <w:tr w:rsidR="00544F23" w:rsidRPr="00DC7E7A" w:rsidTr="00544F23">
        <w:trPr>
          <w:trHeight w:val="539"/>
        </w:trPr>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34"/>
              </w:tabs>
              <w:spacing w:after="0" w:line="240" w:lineRule="auto"/>
              <w:jc w:val="center"/>
              <w:rPr>
                <w:rFonts w:ascii="Times New Roman" w:hAnsi="Times New Roman" w:cs="Times New Roman"/>
                <w:szCs w:val="28"/>
              </w:rPr>
            </w:pPr>
            <w:r w:rsidRPr="00DC7E7A">
              <w:rPr>
                <w:rFonts w:ascii="Times New Roman" w:hAnsi="Times New Roman" w:cs="Times New Roman"/>
                <w:szCs w:val="28"/>
              </w:rPr>
              <w:t>Рефрижераторный</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Вагон-зерновоз</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Полувагон</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Рефрижераторный вагон</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48"/>
              </w:tabs>
              <w:spacing w:after="0" w:line="240" w:lineRule="auto"/>
              <w:jc w:val="center"/>
              <w:rPr>
                <w:rFonts w:ascii="Times New Roman" w:hAnsi="Times New Roman" w:cs="Times New Roman"/>
                <w:szCs w:val="28"/>
              </w:rPr>
            </w:pPr>
            <w:r w:rsidRPr="00DC7E7A">
              <w:rPr>
                <w:rFonts w:ascii="Times New Roman" w:hAnsi="Times New Roman" w:cs="Times New Roman"/>
                <w:szCs w:val="28"/>
              </w:rPr>
              <w:t>Рефрижераторный вагон</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Платформа</w:t>
            </w:r>
          </w:p>
        </w:tc>
      </w:tr>
    </w:tbl>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AD0CDE">
      <w:pPr>
        <w:numPr>
          <w:ilvl w:val="0"/>
          <w:numId w:val="64"/>
        </w:numPr>
        <w:tabs>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какой документ составляется при задержке вагона под таможенным оформлением.</w:t>
      </w:r>
    </w:p>
    <w:p w:rsidR="00544F23" w:rsidRPr="00DC7E7A" w:rsidRDefault="00544F23" w:rsidP="00AD0CDE">
      <w:pPr>
        <w:numPr>
          <w:ilvl w:val="0"/>
          <w:numId w:val="64"/>
        </w:numPr>
        <w:tabs>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какой графе, и каким образом делается отметка в накладной?</w:t>
      </w:r>
    </w:p>
    <w:p w:rsidR="00544F23" w:rsidRPr="00DC7E7A" w:rsidRDefault="00544F23" w:rsidP="00AD0CDE">
      <w:pPr>
        <w:numPr>
          <w:ilvl w:val="0"/>
          <w:numId w:val="64"/>
        </w:numPr>
        <w:tabs>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акт общей формы на задержку вагона под таможенным оформлением.</w:t>
      </w:r>
    </w:p>
    <w:p w:rsidR="00544F23" w:rsidRPr="00DC7E7A" w:rsidRDefault="00544F23" w:rsidP="00AD0CDE">
      <w:pPr>
        <w:numPr>
          <w:ilvl w:val="0"/>
          <w:numId w:val="64"/>
        </w:numPr>
        <w:tabs>
          <w:tab w:val="clear" w:pos="720"/>
          <w:tab w:val="left" w:pos="0"/>
          <w:tab w:val="num" w:pos="142"/>
          <w:tab w:val="left" w:pos="993"/>
          <w:tab w:val="left" w:pos="192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ED1B30" w:rsidRPr="00DC7E7A" w:rsidRDefault="00ED1B30"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39</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Начисление штрафов за невыполнение договоров и условий перевозки</w:t>
      </w:r>
    </w:p>
    <w:p w:rsidR="00544F23" w:rsidRPr="00DC7E7A" w:rsidRDefault="00544F23" w:rsidP="00CB50FC">
      <w:pPr>
        <w:tabs>
          <w:tab w:val="left" w:pos="0"/>
        </w:tabs>
        <w:spacing w:after="0" w:line="240" w:lineRule="auto"/>
        <w:ind w:firstLine="709"/>
        <w:jc w:val="center"/>
        <w:rPr>
          <w:rFonts w:ascii="Times New Roman" w:hAnsi="Times New Roman" w:cs="Times New Roman"/>
          <w:b/>
          <w:sz w:val="44"/>
          <w:szCs w:val="44"/>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начислять штраф за невыполнение принятой заявки на перевозку грузов в вагонах и тоннах.</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и размеров принятой и согласованной перевозчиком заявки в вагонах и тоннах ответственность за невыполнение договорных условий.</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6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общий недогруз за ноябрь текущего года, если заявлено: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124"/>
      </w:tblGrid>
      <w:tr w:rsidR="00544F23" w:rsidRPr="00DC7E7A" w:rsidTr="00544F23">
        <w:tc>
          <w:tcPr>
            <w:tcW w:w="10313" w:type="dxa"/>
            <w:gridSpan w:val="10"/>
            <w:shd w:val="clear" w:color="auto" w:fill="auto"/>
          </w:tcPr>
          <w:p w:rsidR="00544F23" w:rsidRPr="00DC7E7A" w:rsidRDefault="00544F23" w:rsidP="00ED1B30">
            <w:pPr>
              <w:tabs>
                <w:tab w:val="left" w:pos="0"/>
                <w:tab w:val="left" w:pos="1920"/>
              </w:tabs>
              <w:spacing w:after="0" w:line="240" w:lineRule="auto"/>
              <w:jc w:val="both"/>
              <w:rPr>
                <w:rFonts w:ascii="Times New Roman" w:hAnsi="Times New Roman" w:cs="Times New Roman"/>
                <w:szCs w:val="28"/>
              </w:rPr>
            </w:pPr>
            <w:r w:rsidRPr="00DC7E7A">
              <w:rPr>
                <w:rFonts w:ascii="Times New Roman" w:hAnsi="Times New Roman" w:cs="Times New Roman"/>
                <w:b/>
                <w:szCs w:val="28"/>
              </w:rPr>
              <w:t>Варианты</w:t>
            </w:r>
          </w:p>
        </w:tc>
      </w:tr>
      <w:tr w:rsidR="00544F23" w:rsidRPr="00DC7E7A" w:rsidTr="00544F23">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r>
      <w:tr w:rsidR="00544F23" w:rsidRPr="00DC7E7A" w:rsidTr="00544F23">
        <w:tc>
          <w:tcPr>
            <w:tcW w:w="1021" w:type="dxa"/>
            <w:gridSpan w:val="10"/>
            <w:shd w:val="clear" w:color="auto" w:fill="auto"/>
          </w:tcPr>
          <w:p w:rsidR="00544F23" w:rsidRPr="00DC7E7A" w:rsidRDefault="00544F23" w:rsidP="00ED1B30">
            <w:pPr>
              <w:tabs>
                <w:tab w:val="left" w:pos="0"/>
                <w:tab w:val="left" w:pos="1920"/>
              </w:tabs>
              <w:spacing w:after="0" w:line="240" w:lineRule="auto"/>
              <w:jc w:val="both"/>
              <w:rPr>
                <w:rFonts w:ascii="Times New Roman" w:hAnsi="Times New Roman" w:cs="Times New Roman"/>
                <w:b/>
                <w:szCs w:val="28"/>
              </w:rPr>
            </w:pPr>
            <w:r w:rsidRPr="00DC7E7A">
              <w:rPr>
                <w:rFonts w:ascii="Times New Roman" w:hAnsi="Times New Roman" w:cs="Times New Roman"/>
                <w:b/>
                <w:szCs w:val="28"/>
              </w:rPr>
              <w:t>Вагонов</w:t>
            </w:r>
          </w:p>
        </w:tc>
      </w:tr>
      <w:tr w:rsidR="00544F23" w:rsidRPr="00DC7E7A" w:rsidTr="00544F23">
        <w:trPr>
          <w:trHeight w:val="308"/>
        </w:trPr>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90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120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150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180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210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240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270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300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330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360</w:t>
            </w:r>
          </w:p>
        </w:tc>
      </w:tr>
      <w:tr w:rsidR="00544F23" w:rsidRPr="00DC7E7A" w:rsidTr="00544F23">
        <w:tc>
          <w:tcPr>
            <w:tcW w:w="1021" w:type="dxa"/>
            <w:gridSpan w:val="10"/>
            <w:shd w:val="clear" w:color="auto" w:fill="auto"/>
          </w:tcPr>
          <w:p w:rsidR="00544F23" w:rsidRPr="00DC7E7A" w:rsidRDefault="00544F23" w:rsidP="00ED1B30">
            <w:pPr>
              <w:tabs>
                <w:tab w:val="left" w:pos="0"/>
                <w:tab w:val="left" w:pos="1920"/>
              </w:tabs>
              <w:spacing w:after="0" w:line="240" w:lineRule="auto"/>
              <w:jc w:val="both"/>
              <w:rPr>
                <w:rFonts w:ascii="Times New Roman" w:hAnsi="Times New Roman" w:cs="Times New Roman"/>
                <w:b/>
                <w:szCs w:val="28"/>
              </w:rPr>
            </w:pPr>
            <w:r w:rsidRPr="00DC7E7A">
              <w:rPr>
                <w:rFonts w:ascii="Times New Roman" w:hAnsi="Times New Roman" w:cs="Times New Roman"/>
                <w:b/>
                <w:szCs w:val="28"/>
              </w:rPr>
              <w:t>Тонн</w:t>
            </w:r>
          </w:p>
        </w:tc>
      </w:tr>
      <w:tr w:rsidR="00544F23" w:rsidRPr="00DC7E7A" w:rsidTr="00544F23">
        <w:trPr>
          <w:trHeight w:val="308"/>
        </w:trPr>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4500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7500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9000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10450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12000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13500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15690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16900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18010</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Перевозчиком подано на 5 вагонов меньше, при этом грузоотправитель погрузил на 450 тонн меньше, чем указал в заявке, и отказался за 2-е суток до начала действия заявки от 10 вагонов.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сумму штрафа за недогруз в соответствии со ст. 94 Устава ж.д.т.</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Определить сумму сбора за недогруз в соответствии со ст. 94 Устава ж.д.т.</w:t>
      </w:r>
    </w:p>
    <w:p w:rsidR="00544F23" w:rsidRPr="00DC7E7A" w:rsidRDefault="00544F23" w:rsidP="00AD0CDE">
      <w:pPr>
        <w:numPr>
          <w:ilvl w:val="0"/>
          <w:numId w:val="66"/>
        </w:numPr>
        <w:tabs>
          <w:tab w:val="left" w:pos="0"/>
          <w:tab w:val="left" w:pos="284"/>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коды обстоятельств, при которых освобождаются от ответственности:</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 нечетном варианте в отношении грузоотправителя;</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в четном варианте в отношении перевозчика.  </w:t>
      </w:r>
    </w:p>
    <w:p w:rsidR="00544F23" w:rsidRPr="00DC7E7A" w:rsidRDefault="00544F23" w:rsidP="00CB50FC">
      <w:pPr>
        <w:tabs>
          <w:tab w:val="left" w:pos="0"/>
          <w:tab w:val="left" w:pos="426"/>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Оформить учетную карточку.</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Практическое занятие № 40</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 xml:space="preserve">Составление акта общей формы ф. ГУ-23. </w:t>
      </w:r>
    </w:p>
    <w:p w:rsidR="00544F23" w:rsidRPr="00DC7E7A" w:rsidRDefault="00544F23" w:rsidP="00CB50FC">
      <w:pPr>
        <w:tabs>
          <w:tab w:val="left" w:pos="0"/>
        </w:tabs>
        <w:spacing w:after="0" w:line="240" w:lineRule="auto"/>
        <w:ind w:firstLine="709"/>
        <w:jc w:val="center"/>
        <w:rPr>
          <w:rFonts w:ascii="Times New Roman" w:hAnsi="Times New Roman" w:cs="Times New Roman"/>
          <w:sz w:val="36"/>
          <w:szCs w:val="44"/>
        </w:rPr>
      </w:pPr>
      <w:r w:rsidRPr="00DC7E7A">
        <w:rPr>
          <w:rFonts w:ascii="Times New Roman" w:hAnsi="Times New Roman" w:cs="Times New Roman"/>
          <w:b/>
          <w:sz w:val="36"/>
          <w:szCs w:val="44"/>
        </w:rPr>
        <w:t>Составление рапорта приемосдатчика</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w:t>
      </w:r>
      <w:r w:rsidRPr="00DC7E7A">
        <w:rPr>
          <w:rFonts w:ascii="Times New Roman" w:hAnsi="Times New Roman" w:cs="Times New Roman"/>
          <w:sz w:val="28"/>
          <w:szCs w:val="28"/>
        </w:rPr>
        <w:t xml:space="preserve"> научиться составлять акт общей формы ГУ-23 и рапорт приемосдатчика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Составить акт общей формы ф. ГУ-23 по обстоятельствам, приведенным ниже: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8586"/>
      </w:tblGrid>
      <w:tr w:rsidR="00544F23" w:rsidRPr="00DC7E7A" w:rsidTr="00544F23">
        <w:tc>
          <w:tcPr>
            <w:tcW w:w="162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c>
          <w:tcPr>
            <w:tcW w:w="8586"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Обстоятельства, вызвавшие составление акта общей </w:t>
            </w:r>
          </w:p>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формы. Вагоны прибыли на станцию Киров</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rPr>
            </w:pPr>
            <w:r w:rsidRPr="00DC7E7A">
              <w:rPr>
                <w:rFonts w:ascii="Times New Roman" w:hAnsi="Times New Roman" w:cs="Times New Roman"/>
              </w:rPr>
              <w:t>Вагон прибыл из Лянгасово с оборванным ЗПУ, недостает 1 пачки стали</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rPr>
            </w:pPr>
            <w:r w:rsidRPr="00DC7E7A">
              <w:rPr>
                <w:rFonts w:ascii="Times New Roman" w:hAnsi="Times New Roman" w:cs="Times New Roman"/>
              </w:rPr>
              <w:t>Вагон прибыл с открытым потолочным люком, нет 6 мешков сахара</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rPr>
            </w:pPr>
            <w:r w:rsidRPr="00DC7E7A">
              <w:rPr>
                <w:rFonts w:ascii="Times New Roman" w:hAnsi="Times New Roman" w:cs="Times New Roman"/>
              </w:rPr>
              <w:t>Вагон прибыл с приоткрытой дверью на 200 мм. Недостает 2 ковров</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rPr>
            </w:pPr>
            <w:r w:rsidRPr="00DC7E7A">
              <w:rPr>
                <w:rFonts w:ascii="Times New Roman" w:hAnsi="Times New Roman" w:cs="Times New Roman"/>
              </w:rPr>
              <w:t>Вагон прибыл с ЗПУ попутной станции Поздино. Акт общей формы отсутствует. Недостало 3 мешков муки.</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rPr>
            </w:pPr>
            <w:r w:rsidRPr="00DC7E7A">
              <w:rPr>
                <w:rFonts w:ascii="Times New Roman" w:hAnsi="Times New Roman" w:cs="Times New Roman"/>
              </w:rPr>
              <w:t>Вагон прибыл с просрочкой в доставке скоропортящегося груза</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rPr>
            </w:pPr>
            <w:r w:rsidRPr="00DC7E7A">
              <w:rPr>
                <w:rFonts w:ascii="Times New Roman" w:hAnsi="Times New Roman" w:cs="Times New Roman"/>
              </w:rPr>
              <w:t>Вагон прибыл с подмочкой груза - бумага</w:t>
            </w:r>
          </w:p>
        </w:tc>
      </w:tr>
    </w:tbl>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Указать правила составления акта общей формы.</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Описать, в скольких экземплярах составляется акт ф. ГУ-23, и кем подписывается.</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На основании акта общей формы составить рапорт приемосдатчика.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Сделать вывод.</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Практическое занятие № 41</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 xml:space="preserve">Составление и регистрация </w:t>
      </w:r>
    </w:p>
    <w:p w:rsidR="00544F23" w:rsidRPr="00DC7E7A" w:rsidRDefault="00544F23" w:rsidP="00CB50FC">
      <w:pPr>
        <w:tabs>
          <w:tab w:val="left" w:pos="0"/>
        </w:tabs>
        <w:spacing w:after="0" w:line="240" w:lineRule="auto"/>
        <w:ind w:firstLine="709"/>
        <w:jc w:val="center"/>
        <w:rPr>
          <w:rFonts w:ascii="Times New Roman" w:hAnsi="Times New Roman" w:cs="Times New Roman"/>
          <w:sz w:val="36"/>
          <w:szCs w:val="44"/>
        </w:rPr>
      </w:pPr>
      <w:r w:rsidRPr="00DC7E7A">
        <w:rPr>
          <w:rFonts w:ascii="Times New Roman" w:hAnsi="Times New Roman" w:cs="Times New Roman"/>
          <w:b/>
          <w:sz w:val="36"/>
          <w:szCs w:val="44"/>
        </w:rPr>
        <w:t>коммерческого акта (ф. ГУ-22)</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w:t>
      </w:r>
      <w:r w:rsidRPr="00DC7E7A">
        <w:rPr>
          <w:rFonts w:ascii="Times New Roman" w:hAnsi="Times New Roman" w:cs="Times New Roman"/>
          <w:sz w:val="28"/>
          <w:szCs w:val="28"/>
        </w:rPr>
        <w:t xml:space="preserve"> научиться составлять коммерческий акт формы ф. ГУ-22 по указанным обстоятельствам.</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Составить коммерческий акт формы ГУ-22 на основании акта общей формы ГУ-23 по обстоятельствам, приведенным ниже: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0"/>
        <w:gridCol w:w="8546"/>
      </w:tblGrid>
      <w:tr w:rsidR="00544F23" w:rsidRPr="00DC7E7A" w:rsidTr="00544F23">
        <w:trPr>
          <w:trHeight w:val="607"/>
        </w:trPr>
        <w:tc>
          <w:tcPr>
            <w:tcW w:w="166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Варианты</w:t>
            </w:r>
          </w:p>
        </w:tc>
        <w:tc>
          <w:tcPr>
            <w:tcW w:w="8546"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Обстоятельства, вызвавшие составление коммерческого акта</w:t>
            </w:r>
          </w:p>
        </w:tc>
      </w:tr>
      <w:tr w:rsidR="00544F23" w:rsidRPr="00DC7E7A" w:rsidTr="00544F23">
        <w:tc>
          <w:tcPr>
            <w:tcW w:w="166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854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szCs w:val="28"/>
              </w:rPr>
            </w:pPr>
            <w:r w:rsidRPr="00DC7E7A">
              <w:rPr>
                <w:rFonts w:ascii="Times New Roman" w:hAnsi="Times New Roman" w:cs="Times New Roman"/>
                <w:szCs w:val="28"/>
              </w:rPr>
              <w:t>Вагон прибыл из Лянгасово с оборванным ЗПУ, недостает 1 пачки стали</w:t>
            </w:r>
          </w:p>
        </w:tc>
      </w:tr>
      <w:tr w:rsidR="00544F23" w:rsidRPr="00DC7E7A" w:rsidTr="00544F23">
        <w:tc>
          <w:tcPr>
            <w:tcW w:w="166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854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szCs w:val="28"/>
              </w:rPr>
            </w:pPr>
            <w:r w:rsidRPr="00DC7E7A">
              <w:rPr>
                <w:rFonts w:ascii="Times New Roman" w:hAnsi="Times New Roman" w:cs="Times New Roman"/>
                <w:szCs w:val="28"/>
              </w:rPr>
              <w:t>Вагон прибыл с открытым потолочным люком, нет 6 мешков сахара</w:t>
            </w:r>
          </w:p>
        </w:tc>
      </w:tr>
      <w:tr w:rsidR="00544F23" w:rsidRPr="00DC7E7A" w:rsidTr="00544F23">
        <w:tc>
          <w:tcPr>
            <w:tcW w:w="166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854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szCs w:val="28"/>
              </w:rPr>
            </w:pPr>
            <w:r w:rsidRPr="00DC7E7A">
              <w:rPr>
                <w:rFonts w:ascii="Times New Roman" w:hAnsi="Times New Roman" w:cs="Times New Roman"/>
                <w:szCs w:val="28"/>
              </w:rPr>
              <w:t>Вагон прибыл с приоткрытой дверью на 200 мм. Недостает 2 ковров</w:t>
            </w:r>
          </w:p>
        </w:tc>
      </w:tr>
      <w:tr w:rsidR="00544F23" w:rsidRPr="00DC7E7A" w:rsidTr="00544F23">
        <w:tc>
          <w:tcPr>
            <w:tcW w:w="166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854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szCs w:val="28"/>
              </w:rPr>
            </w:pPr>
            <w:r w:rsidRPr="00DC7E7A">
              <w:rPr>
                <w:rFonts w:ascii="Times New Roman" w:hAnsi="Times New Roman" w:cs="Times New Roman"/>
                <w:szCs w:val="28"/>
              </w:rPr>
              <w:t>Вагон прибыл с ЗПУ попутной станции Поздино. Акт общей формы отсутствует. Недостало 3 мешков муки.</w:t>
            </w:r>
          </w:p>
        </w:tc>
      </w:tr>
      <w:tr w:rsidR="00544F23" w:rsidRPr="00DC7E7A" w:rsidTr="00544F23">
        <w:tc>
          <w:tcPr>
            <w:tcW w:w="166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854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szCs w:val="28"/>
              </w:rPr>
            </w:pPr>
            <w:r w:rsidRPr="00DC7E7A">
              <w:rPr>
                <w:rFonts w:ascii="Times New Roman" w:hAnsi="Times New Roman" w:cs="Times New Roman"/>
                <w:szCs w:val="28"/>
              </w:rPr>
              <w:t>Вагон прибыл с просрочкой в доставке скоропортящегося груза</w:t>
            </w:r>
          </w:p>
        </w:tc>
      </w:tr>
      <w:tr w:rsidR="00544F23" w:rsidRPr="00DC7E7A" w:rsidTr="00544F23">
        <w:tc>
          <w:tcPr>
            <w:tcW w:w="166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854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szCs w:val="28"/>
              </w:rPr>
            </w:pPr>
            <w:r w:rsidRPr="00DC7E7A">
              <w:rPr>
                <w:rFonts w:ascii="Times New Roman" w:hAnsi="Times New Roman" w:cs="Times New Roman"/>
                <w:szCs w:val="28"/>
              </w:rPr>
              <w:t>Вагон прибыл с подмочкой груза - бумага</w:t>
            </w:r>
          </w:p>
        </w:tc>
      </w:tr>
    </w:tbl>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Указать правила составления коммерческого акта формы ГУ-22.</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Описать в скольких экземплярах составляется акт ф. ГУ-22, и кем подписывается.</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42</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Составление розыскных телеграмм</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ознакомление с правилами составления розыскных телеграмм</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Составить адрес телеграммы: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8586"/>
      </w:tblGrid>
      <w:tr w:rsidR="00544F23" w:rsidRPr="00DC7E7A" w:rsidTr="00544F23">
        <w:trPr>
          <w:trHeight w:val="501"/>
        </w:trPr>
        <w:tc>
          <w:tcPr>
            <w:tcW w:w="162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Варианты</w:t>
            </w:r>
          </w:p>
        </w:tc>
        <w:tc>
          <w:tcPr>
            <w:tcW w:w="8586"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Обстоятельства, вызвавшие подать телеграмму</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Обнаружена недостача отдельных 7 мест рулонов бумаги.</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Вагон с лесными грузами прибыл без документов.</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Вагон с металлом прибыл по досылочной дорожной ведомости.</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Обнаружены перевозочные документы на перевозку груза мелкой отправкой без груза, станция формирования сборного вагона Костариха Горьковской ж.д.</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Вагон прибыл с коммерческим актом попутной станции на недостачу 21 места упаковок книг.</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Вагон прибыл с подмочкой груза (бумага).</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Обнаружены перевозочные документы на повагонную отправку, груз - мел. Вагон отсутствует.</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Обнаружен вагон без документов, груз цемент.</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Обнаружен контейнер без документов, имеются оттиски на запорно-пломбировочных устройствах.</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Вагон прибыл со скоропортящимся грузом, имеющим просрочку в доставке груза 3-е суток.</w:t>
            </w:r>
          </w:p>
        </w:tc>
      </w:tr>
    </w:tbl>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Составить розыскную телеграмму.</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Описать порядок дачи розыскных телеграмм: сроки, подпись, исполнитель.</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t>Критерии оценивания практических занятий</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Практические занятия оцениваются по пятибалльной шкале:</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«5» (отлично) ставится, если:</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работа выполнена полностью и правильно; работа выполнена по плану с учетом всех требований; </w:t>
      </w:r>
      <w:r w:rsidRPr="00DC7E7A">
        <w:rPr>
          <w:rFonts w:ascii="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sidRPr="00DC7E7A">
        <w:rPr>
          <w:rFonts w:ascii="Times New Roman" w:eastAsia="TimesNewRomanPSMT" w:hAnsi="Times New Roman" w:cs="Times New Roman"/>
          <w:bCs/>
          <w:sz w:val="28"/>
          <w:szCs w:val="28"/>
        </w:rPr>
        <w:t>сделаны правильные выводы;</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«4» (хорошо) ставится, если:</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«3» (удовлетворительно) ставится, если:</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«2» (неудовлетворительно) ставится, если:</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В данном случае обучающийся не допускается к защите отчета. Работа должна быть исправлена с учетом недостатков.</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при защите отчета обучающийся не может ответить ни на один из поставленных вопросов.</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hAnsi="Times New Roman" w:cs="Times New Roman"/>
        </w:rPr>
      </w:pPr>
      <w:r w:rsidRPr="00DC7E7A">
        <w:rPr>
          <w:rFonts w:ascii="Times New Roman" w:eastAsia="TimesNewRomanPSMT" w:hAnsi="Times New Roman" w:cs="Times New Roman"/>
          <w:bCs/>
          <w:sz w:val="28"/>
          <w:szCs w:val="28"/>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544F23" w:rsidRPr="00DC7E7A" w:rsidRDefault="00544F23" w:rsidP="00CB50FC">
      <w:pPr>
        <w:tabs>
          <w:tab w:val="left" w:pos="0"/>
        </w:tabs>
        <w:spacing w:after="0" w:line="240" w:lineRule="auto"/>
        <w:ind w:firstLine="709"/>
        <w:rPr>
          <w:rFonts w:ascii="Times New Roman" w:hAnsi="Times New Roman" w:cs="Times New Roman"/>
        </w:rPr>
      </w:pPr>
    </w:p>
    <w:p w:rsidR="00DC7E7A" w:rsidRPr="00DC7E7A" w:rsidRDefault="00161ADC" w:rsidP="00DC7E7A">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sz w:val="28"/>
          <w:szCs w:val="28"/>
        </w:rPr>
        <w:br w:type="page"/>
      </w:r>
      <w:r w:rsidR="00DC7E7A" w:rsidRPr="00DC7E7A">
        <w:rPr>
          <w:rFonts w:ascii="Times New Roman" w:hAnsi="Times New Roman" w:cs="Times New Roman"/>
          <w:b/>
          <w:caps/>
          <w:sz w:val="28"/>
          <w:szCs w:val="28"/>
        </w:rPr>
        <w:t>Вопросы для подготовки к экзамену</w:t>
      </w:r>
    </w:p>
    <w:p w:rsidR="00DC7E7A" w:rsidRPr="00DC7E7A" w:rsidRDefault="00DC7E7A" w:rsidP="00DC7E7A">
      <w:pPr>
        <w:widowControl w:val="0"/>
        <w:tabs>
          <w:tab w:val="left" w:pos="0"/>
        </w:tabs>
        <w:spacing w:after="0" w:line="240" w:lineRule="auto"/>
        <w:ind w:firstLine="709"/>
        <w:jc w:val="center"/>
        <w:rPr>
          <w:rFonts w:ascii="Times New Roman" w:hAnsi="Times New Roman" w:cs="Times New Roman"/>
          <w:b/>
          <w:caps/>
          <w:sz w:val="28"/>
          <w:szCs w:val="28"/>
          <w:u w:val="single"/>
        </w:rPr>
      </w:pPr>
      <w:r w:rsidRPr="00DC7E7A">
        <w:rPr>
          <w:rFonts w:ascii="Times New Roman" w:hAnsi="Times New Roman" w:cs="Times New Roman"/>
          <w:b/>
          <w:sz w:val="28"/>
          <w:szCs w:val="28"/>
        </w:rPr>
        <w:t>(очн</w:t>
      </w:r>
      <w:r w:rsidR="00076F3C">
        <w:rPr>
          <w:rFonts w:ascii="Times New Roman" w:hAnsi="Times New Roman" w:cs="Times New Roman"/>
          <w:b/>
          <w:sz w:val="28"/>
          <w:szCs w:val="28"/>
        </w:rPr>
        <w:t>ая форма обучения</w:t>
      </w:r>
      <w:r w:rsidRPr="00DC7E7A">
        <w:rPr>
          <w:rFonts w:ascii="Times New Roman" w:hAnsi="Times New Roman" w:cs="Times New Roman"/>
          <w:b/>
          <w:sz w:val="28"/>
          <w:szCs w:val="28"/>
        </w:rPr>
        <w:t>)</w:t>
      </w:r>
    </w:p>
    <w:p w:rsidR="00F73656" w:rsidRDefault="00F73656" w:rsidP="00DC7E7A">
      <w:pPr>
        <w:widowControl w:val="0"/>
        <w:tabs>
          <w:tab w:val="left" w:pos="0"/>
        </w:tabs>
        <w:spacing w:after="0" w:line="240" w:lineRule="auto"/>
        <w:ind w:firstLine="709"/>
        <w:jc w:val="center"/>
        <w:rPr>
          <w:rFonts w:ascii="Times New Roman" w:hAnsi="Times New Roman" w:cs="Times New Roman"/>
          <w:b/>
          <w:sz w:val="28"/>
          <w:szCs w:val="28"/>
        </w:rPr>
      </w:pPr>
    </w:p>
    <w:p w:rsidR="00DC7E7A" w:rsidRPr="002D5032" w:rsidRDefault="002D5032" w:rsidP="00DC7E7A">
      <w:pPr>
        <w:widowControl w:val="0"/>
        <w:tabs>
          <w:tab w:val="left" w:pos="0"/>
        </w:tabs>
        <w:spacing w:after="0" w:line="240" w:lineRule="auto"/>
        <w:ind w:firstLine="709"/>
        <w:jc w:val="center"/>
        <w:rPr>
          <w:rFonts w:ascii="Times New Roman" w:hAnsi="Times New Roman" w:cs="Times New Roman"/>
          <w:b/>
          <w:sz w:val="28"/>
          <w:szCs w:val="28"/>
        </w:rPr>
      </w:pPr>
      <w:r w:rsidRPr="002D5032">
        <w:rPr>
          <w:rFonts w:ascii="Times New Roman" w:hAnsi="Times New Roman" w:cs="Times New Roman"/>
          <w:b/>
          <w:sz w:val="28"/>
          <w:szCs w:val="28"/>
        </w:rPr>
        <w:t>3 (5) семестр</w:t>
      </w:r>
    </w:p>
    <w:p w:rsidR="002D5032" w:rsidRPr="00DC7E7A" w:rsidRDefault="002D5032" w:rsidP="00DC7E7A">
      <w:pPr>
        <w:widowControl w:val="0"/>
        <w:tabs>
          <w:tab w:val="left" w:pos="0"/>
        </w:tabs>
        <w:spacing w:after="0" w:line="240" w:lineRule="auto"/>
        <w:ind w:firstLine="709"/>
        <w:jc w:val="center"/>
        <w:rPr>
          <w:rFonts w:ascii="Times New Roman" w:hAnsi="Times New Roman" w:cs="Times New Roman"/>
          <w:sz w:val="28"/>
          <w:szCs w:val="28"/>
        </w:rPr>
      </w:pPr>
    </w:p>
    <w:p w:rsidR="00DC7E7A" w:rsidRPr="00DC7E7A" w:rsidRDefault="00DC7E7A" w:rsidP="00AD0CDE">
      <w:pPr>
        <w:widowControl w:val="0"/>
        <w:numPr>
          <w:ilvl w:val="0"/>
          <w:numId w:val="89"/>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Устава железнодорожного транспорта, год. Статьи, разделы, наименование разделов.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Основная функция и назначение Устава железнодорожного транспорта.</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грузовой станции. Виды. Порядок открытия станции.</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ТК. Оборудование.</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железнодорожных складов, их виды.</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Тарифное руководство № 4 книга 2. Назначение. Определение для станции кода, специализации, виды грузовых операций.</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весоизмерительных приборов. Принцип действия.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свойства весоизмерительных приборов.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Маршрутизация перевозок. Основные принципы рационализации перевозок.</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Техническое оснащение грузовых дворов.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Вагоны грузового парка, их характеристика. Показатели грузовых вагонов.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показатели плана перевозок.</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Маршрутизация перевозок. Основные принципы рационализации перевозок.</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транспортной маркировки. Ее содержание.</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Комплект перевозочных документов. Правила заполнения.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Прием груза в склад станции.</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документов в товарной конторе на прибывающие грузы.</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Техническое оснащение грузовых дворов.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весоизмерительных приборов. Принцип действия.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Тарифные руководства. Назначение и порядок пользования.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погрузки груза в вагон.</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Показатели использования грузоподъемности и вместимости вагонов </w:t>
      </w:r>
    </w:p>
    <w:p w:rsidR="00DC7E7A" w:rsidRPr="00DC7E7A" w:rsidRDefault="00DC7E7A" w:rsidP="00DC7E7A">
      <w:pPr>
        <w:widowControl w:val="0"/>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xml:space="preserve"> = </w:t>
      </w:r>
      <w:r w:rsidRPr="00DC7E7A">
        <w:rPr>
          <w:rFonts w:ascii="Times New Roman" w:hAnsi="Times New Roman" w:cs="Times New Roman"/>
          <w:position w:val="-30"/>
          <w:sz w:val="28"/>
          <w:szCs w:val="28"/>
        </w:rPr>
        <w:object w:dxaOrig="680" w:dyaOrig="760">
          <v:shape id="_x0000_i1052" type="#_x0000_t75" style="width:34.5pt;height:37.5pt" o:ole="">
            <v:imagedata r:id="rId39" o:title=""/>
          </v:shape>
          <o:OLEObject Type="Embed" ProgID="Equation.3" ShapeID="_x0000_i1052" DrawAspect="Content" ObjectID="_1810983378" r:id="rId40"/>
        </w:object>
      </w:r>
      <w:r w:rsidRPr="00DC7E7A">
        <w:rPr>
          <w:rFonts w:ascii="Times New Roman" w:hAnsi="Times New Roman" w:cs="Times New Roman"/>
          <w:sz w:val="28"/>
          <w:szCs w:val="28"/>
        </w:rPr>
        <w:t xml:space="preserve">. </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ТК. Оборудование.</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вагонных листов. Кодирование.</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грузовых тарифов.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выдачи грузов из склада станции.</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документов в товарной конторе на прибывающие грузы.</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выгрузки грузов на склад станции. Обработка вагонов после выгрузки.</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Информация о подходе поездов и грузов.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 доставки. Правила определения.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и дополнительные операции в пути следования.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Правила подготовки вагонов к погрузке.</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ЗПУ. Значение пломбирования. Правила пломбирования.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Мероприятия по улучшению использования грузоподъемности и вместимости вагона.</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Прием груза по прямому варианту.</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 доставки. Правила определения.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Информация о подходе поездов и грузов.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вагонных листов. Кодирование.</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Коэффициент тары вагона.</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Техническая норма загрузки.</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Определение мелкой отправки.</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Размеры одного грузового места, допускаемые мелкой отправкой в крытый вагон, среднетоннажный контейнер, крупнотоннажный контейнер, на платформу, в полувагон.</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Вес одного грузового места, принятого мелкой отправкой в крытый вагон, среднетоннажный контейнер, крупнотоннажный контейнер, на платформу, в полувагон.</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складов для мелкой отправки.</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Три способа сортировки мелкой отправки.</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Стандартные размеры грузосортировочных платформ.</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Определение контейнерного поезда.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Маршруты сквозных контейнерных поездов.</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Маршруты ускоренных контейнерных поездов, в соответствие с международным соглашением.</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Понятия автопоезда и контрейлера.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Стандартная масса автопоезда.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Максимальная общая длина автопоездов всех типов, в том числе и с прицепами массой брутто не более 44 тонны, которые принимаются к перевозке по железным дорогам.</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Типы контейнеров.</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План формирования вагонов с контейнерами.</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Преимущества и целесообразность ускоренных контейнерных поездов.</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Право объявления ценности груза.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Оформление документов грузоотправителем при перевозке грузов для личных, семейных, домашних и иных нужд с объявленной ценностью.</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Действия перевозчика на станции отправления при перевозке грузов с объявленной ценностью. Формы бланков.</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взвешивания грузов перевозчиком с проверкой количества грузовых мест и со взвешиванием каждого грузового места.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взыскания сбора за объявленную ценность груза.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взимания сбора за переадресовку груза.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Формула для расчета продольной инерционной силы, действующей на груз.</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Рассчитайте  продольную инерционную силу, если масса груза 10 тонн, при опирании груза на один вагон при упругом креплении.</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Основное правило устойчивости груза.</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Допускаемая длина длинномерного груза на платформе.</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Максимальная допускаемая длина длинномерного груза в полувагоне.</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Центр тяжести длинномерного груза, погруженного на сцеп из нескольких вагонов.</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Допускаемый выход груза за пределы концевой балки вагона.</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Разрешаемая высота продольных осей автосцепок грузонесущих вагонов от уровня верха головок рельсов при перевозке длинномерного груза на сцепе.</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Меры профилактики смерзающегося груза.</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Определение скоропортящихся грузов.</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Определение зерновых грузов.</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Формы сертификатов качества Государственной хлебной инспекции при Правительстве РФ.</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Порядок перевозки зерновых грузов.</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 xml:space="preserve"> Порядок определения массы зерновых грузов.</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 xml:space="preserve"> Постоянное и сменное сопровождение грузов.</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 xml:space="preserve">Случаи сопровождения грузов. </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Определение негабаритного поезда.</w:t>
      </w:r>
    </w:p>
    <w:p w:rsidR="00DC7E7A" w:rsidRPr="00DC7E7A" w:rsidRDefault="00DC7E7A" w:rsidP="00AD0CDE">
      <w:pPr>
        <w:pStyle w:val="74"/>
        <w:numPr>
          <w:ilvl w:val="0"/>
          <w:numId w:val="89"/>
        </w:numPr>
        <w:shd w:val="clear" w:color="auto" w:fill="auto"/>
        <w:tabs>
          <w:tab w:val="clear" w:pos="720"/>
          <w:tab w:val="left" w:pos="-284"/>
          <w:tab w:val="left" w:pos="0"/>
          <w:tab w:val="left" w:pos="284"/>
          <w:tab w:val="left" w:pos="1134"/>
        </w:tabs>
        <w:spacing w:line="240" w:lineRule="auto"/>
        <w:ind w:left="0" w:right="-1" w:firstLine="709"/>
        <w:jc w:val="both"/>
        <w:rPr>
          <w:color w:val="auto"/>
          <w:sz w:val="28"/>
          <w:szCs w:val="28"/>
        </w:rPr>
      </w:pPr>
      <w:r w:rsidRPr="00DC7E7A">
        <w:rPr>
          <w:color w:val="auto"/>
          <w:sz w:val="28"/>
          <w:szCs w:val="28"/>
        </w:rPr>
        <w:t>Степени негабаритности в каждой зоне негабаритности.</w:t>
      </w:r>
    </w:p>
    <w:p w:rsidR="00DC7E7A" w:rsidRPr="00DC7E7A" w:rsidRDefault="00DC7E7A" w:rsidP="00AD0CDE">
      <w:pPr>
        <w:pStyle w:val="74"/>
        <w:numPr>
          <w:ilvl w:val="0"/>
          <w:numId w:val="89"/>
        </w:numPr>
        <w:shd w:val="clear" w:color="auto" w:fill="auto"/>
        <w:tabs>
          <w:tab w:val="clear" w:pos="720"/>
          <w:tab w:val="left" w:pos="-284"/>
          <w:tab w:val="left" w:pos="0"/>
          <w:tab w:val="left" w:pos="284"/>
          <w:tab w:val="left" w:pos="1134"/>
        </w:tabs>
        <w:spacing w:line="240" w:lineRule="auto"/>
        <w:ind w:left="0" w:right="-1" w:firstLine="709"/>
        <w:jc w:val="both"/>
        <w:rPr>
          <w:color w:val="auto"/>
          <w:sz w:val="28"/>
          <w:szCs w:val="28"/>
        </w:rPr>
      </w:pPr>
      <w:r w:rsidRPr="00DC7E7A">
        <w:rPr>
          <w:color w:val="auto"/>
          <w:sz w:val="28"/>
          <w:szCs w:val="28"/>
        </w:rPr>
        <w:t xml:space="preserve"> Шесть случаев перевозок на особых условиях.</w:t>
      </w:r>
    </w:p>
    <w:p w:rsidR="00FC0D50" w:rsidRDefault="00FC0D50" w:rsidP="00F73656">
      <w:pPr>
        <w:widowControl w:val="0"/>
        <w:tabs>
          <w:tab w:val="left" w:pos="0"/>
          <w:tab w:val="left" w:pos="567"/>
          <w:tab w:val="left" w:pos="993"/>
          <w:tab w:val="left" w:pos="1134"/>
        </w:tabs>
        <w:spacing w:after="0" w:line="240" w:lineRule="auto"/>
        <w:ind w:left="709"/>
        <w:jc w:val="both"/>
        <w:rPr>
          <w:rFonts w:ascii="Times New Roman" w:hAnsi="Times New Roman" w:cs="Times New Roman"/>
          <w:sz w:val="28"/>
          <w:szCs w:val="28"/>
        </w:rPr>
      </w:pPr>
    </w:p>
    <w:p w:rsidR="00F73656" w:rsidRPr="00F73656" w:rsidRDefault="00F73656" w:rsidP="00F73656">
      <w:pPr>
        <w:pStyle w:val="a7"/>
        <w:widowControl w:val="0"/>
        <w:tabs>
          <w:tab w:val="left" w:pos="0"/>
        </w:tabs>
        <w:spacing w:after="0" w:line="240" w:lineRule="auto"/>
        <w:jc w:val="center"/>
        <w:rPr>
          <w:rFonts w:ascii="Times New Roman" w:hAnsi="Times New Roman"/>
          <w:b/>
          <w:sz w:val="28"/>
          <w:szCs w:val="28"/>
        </w:rPr>
      </w:pPr>
      <w:r>
        <w:rPr>
          <w:rFonts w:ascii="Times New Roman" w:hAnsi="Times New Roman"/>
          <w:b/>
          <w:sz w:val="28"/>
          <w:szCs w:val="28"/>
        </w:rPr>
        <w:t>4</w:t>
      </w:r>
      <w:r w:rsidRPr="00F73656">
        <w:rPr>
          <w:rFonts w:ascii="Times New Roman" w:hAnsi="Times New Roman"/>
          <w:b/>
          <w:sz w:val="28"/>
          <w:szCs w:val="28"/>
        </w:rPr>
        <w:t xml:space="preserve"> (</w:t>
      </w:r>
      <w:r>
        <w:rPr>
          <w:rFonts w:ascii="Times New Roman" w:hAnsi="Times New Roman"/>
          <w:b/>
          <w:sz w:val="28"/>
          <w:szCs w:val="28"/>
        </w:rPr>
        <w:t>6</w:t>
      </w:r>
      <w:r w:rsidRPr="00F73656">
        <w:rPr>
          <w:rFonts w:ascii="Times New Roman" w:hAnsi="Times New Roman"/>
          <w:b/>
          <w:sz w:val="28"/>
          <w:szCs w:val="28"/>
        </w:rPr>
        <w:t>) семестр</w:t>
      </w:r>
    </w:p>
    <w:p w:rsidR="00FC0D50" w:rsidRDefault="00FC0D50" w:rsidP="00F73656">
      <w:pPr>
        <w:widowControl w:val="0"/>
        <w:tabs>
          <w:tab w:val="left" w:pos="0"/>
          <w:tab w:val="left" w:pos="567"/>
          <w:tab w:val="left" w:pos="993"/>
          <w:tab w:val="left" w:pos="1134"/>
        </w:tabs>
        <w:spacing w:after="0" w:line="240" w:lineRule="auto"/>
        <w:ind w:left="709"/>
        <w:jc w:val="both"/>
        <w:rPr>
          <w:rFonts w:ascii="Times New Roman" w:hAnsi="Times New Roman" w:cs="Times New Roman"/>
          <w:sz w:val="28"/>
          <w:szCs w:val="28"/>
        </w:rPr>
      </w:pPr>
    </w:p>
    <w:p w:rsidR="00DC7E7A" w:rsidRPr="00DC7E7A" w:rsidRDefault="00DC7E7A" w:rsidP="00617A3C">
      <w:pPr>
        <w:widowControl w:val="0"/>
        <w:numPr>
          <w:ilvl w:val="0"/>
          <w:numId w:val="294"/>
        </w:numPr>
        <w:tabs>
          <w:tab w:val="clear" w:pos="720"/>
          <w:tab w:val="num" w:pos="0"/>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составления розыскных телеграмм. Пример: груз прибыл на станцию назначения на открытом подвижном составе с недостачей одного места.</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оформления несохранных перевозок. Правила составления акта общей формы. Привести пример.</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Вопросы, отражаемые в ревизии грузовой и коммерческой работы на станциях.</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Случаи, при которых освобождается от ответственности перевозчик, грузоотправитель при невыполнении заявки на перевозку грузов.</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Предъявление и рассмотрение исков на утрату собственного вагона. Стоимость ремонта вагона. Возмещение убытка. Статьи Устава железнодорожного транспорта.</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Предъявление и рассмотрение претензий. Сроки предъявления претензий.</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Порядок составления акта общей формы (ф. ГУ-23). </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Порядок составления акта технического состояния вагона (контейнера) (ф. ГУ-106). </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составления коммерческого акта ф. ГУ-22. Пример: повреждение 3-х ящиков с оборудованием.</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и порядок пользования тарифным руководством №4, книга 2,3.</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составления досылочной дорожной ведомости.</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Виды актов, их формы и порядок составления. </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Ответственность за невыполнение заявки, если перевозка планировалась в вагонах и тоннах.  Штраф. Сбор. </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Учет и отчетность по несохранным перевозкам. Формы отчетов, порядок их составления.</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Правила заполнения перевозочных документов на наливные грузы.</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Ответственность за невыполнение принятой заявки; за утрату, порчу, повреждение вагона.</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Ответственность за просрочку доставки груза. </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Ответственность за самовольное занятие вагонов, неправильное внесение данных в накладную. </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проведения ревизии станции.</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оформления акта ревизии станции по грузовой и коммерческой работе.</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Предъявление и рассмотрение исков. Сроки предъявления и рассмотрения. Срок исковой давности.</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Ответственность за искажение сведений в накладной. Статья Устава железнодорожного транспорта.</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рассмотрения результатов расследования и анализ несохранных перевозок.</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 доставки груза. Порядок расчета срока доставки. Нормы суточного пробега.</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проведения и оформления результатов ревизий по грузовой и коммерческой работе.</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Автоматизированная система розыска грузов.</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Бездокументные грузы. Установление принадлежности груза.</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Отчетность по несохранным перевозкам.</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действий перевозчика при разъединении грузов от документов.</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Ответственность грузоотправителя за превышение грузоподъемности вагона.</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Ответственность перевозчика за невыполнение принятой заявки на перевозку груза.</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Ответственность грузоотправителя за невыполнение заявки на перевозку груза.</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Порядок составления акта о повреждении вагона (ф. ГУ-106). </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составления акта о повреждении контейнера (ф. ГУ-106к).</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Правила составления акта экспертизы.</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Документы для предъявления претензии в соответствие со статьей 120 Устава железнодорожного транспорта.</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Сроки предъявления претензии согласно статьи 123 Устава железнодорожного транспорта.</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Сроки рассмотрения перевозчиком претензии и порядок уведомления заявителя.</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Порядок составления акта общей формы (ф. ГУ-23). </w:t>
      </w:r>
    </w:p>
    <w:p w:rsidR="00DC7E7A" w:rsidRPr="00F73656"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F73656">
        <w:rPr>
          <w:rFonts w:ascii="Times New Roman" w:hAnsi="Times New Roman" w:cs="Times New Roman"/>
          <w:sz w:val="28"/>
          <w:szCs w:val="28"/>
        </w:rPr>
        <w:t>Порядок составления коммерческого акта ф. ГУ-22. Пример: повреждение 2-х ящиков с оборудованием.</w:t>
      </w:r>
    </w:p>
    <w:p w:rsidR="00DC7E7A" w:rsidRPr="00DC7E7A" w:rsidRDefault="00DC7E7A">
      <w:pPr>
        <w:rPr>
          <w:rStyle w:val="2a"/>
        </w:rPr>
      </w:pPr>
      <w:r w:rsidRPr="00DC7E7A">
        <w:rPr>
          <w:rStyle w:val="2a"/>
        </w:rPr>
        <w:br w:type="page"/>
      </w:r>
    </w:p>
    <w:p w:rsidR="00DC7E7A" w:rsidRPr="00DC7E7A" w:rsidRDefault="00DC7E7A" w:rsidP="00DC7E7A">
      <w:pPr>
        <w:tabs>
          <w:tab w:val="left" w:pos="0"/>
        </w:tabs>
        <w:spacing w:after="0" w:line="240" w:lineRule="auto"/>
        <w:ind w:firstLine="709"/>
        <w:jc w:val="center"/>
        <w:rPr>
          <w:rStyle w:val="2a"/>
        </w:rPr>
      </w:pPr>
      <w:r w:rsidRPr="00DC7E7A">
        <w:rPr>
          <w:rStyle w:val="2a"/>
        </w:rPr>
        <w:t>БИЛЕТЫ ДЛЯ ПРОВЕДЕНИЯ ЭКЗАМЕНА</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(очн</w:t>
      </w:r>
      <w:r w:rsidR="00076F3C">
        <w:rPr>
          <w:rFonts w:ascii="Times New Roman" w:hAnsi="Times New Roman" w:cs="Times New Roman"/>
          <w:b/>
          <w:sz w:val="28"/>
          <w:szCs w:val="28"/>
        </w:rPr>
        <w:t>ая форма обучения</w:t>
      </w:r>
      <w:r w:rsidRPr="00DC7E7A">
        <w:rPr>
          <w:rFonts w:ascii="Times New Roman" w:hAnsi="Times New Roman" w:cs="Times New Roman"/>
          <w:b/>
          <w:sz w:val="28"/>
          <w:szCs w:val="28"/>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u w:val="single"/>
        </w:rPr>
        <w:t>Инструкция для экзаменующегося</w:t>
      </w:r>
      <w:r w:rsidRPr="00DC7E7A">
        <w:rPr>
          <w:rFonts w:ascii="Times New Roman" w:hAnsi="Times New Roman"/>
          <w:b/>
          <w:sz w:val="28"/>
          <w:szCs w:val="28"/>
        </w:rPr>
        <w:t>:</w:t>
      </w: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1. Прочтите внимательно инструкцию.</w:t>
      </w: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4. Время на подготовку – 20 минут.</w:t>
      </w: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sz w:val="28"/>
          <w:szCs w:val="28"/>
        </w:rPr>
      </w:pP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b/>
          <w:sz w:val="28"/>
          <w:szCs w:val="28"/>
          <w:u w:val="single"/>
        </w:rPr>
      </w:pPr>
      <w:r w:rsidRPr="00DC7E7A">
        <w:rPr>
          <w:rFonts w:ascii="Times New Roman" w:hAnsi="Times New Roman"/>
          <w:b/>
          <w:sz w:val="28"/>
          <w:szCs w:val="28"/>
          <w:u w:val="single"/>
        </w:rPr>
        <w:t>Критерии оценки:</w:t>
      </w: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«отлично»</w:t>
      </w:r>
      <w:r w:rsidRPr="00DC7E7A">
        <w:rPr>
          <w:rFonts w:ascii="Times New Roman" w:hAnsi="Times New Roman"/>
          <w:sz w:val="28"/>
          <w:szCs w:val="28"/>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«хорошо»</w:t>
      </w:r>
      <w:r w:rsidRPr="00DC7E7A">
        <w:rPr>
          <w:rFonts w:ascii="Times New Roman" w:hAnsi="Times New Roman"/>
          <w:sz w:val="28"/>
          <w:szCs w:val="28"/>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«удовлетворительно»</w:t>
      </w:r>
      <w:r w:rsidRPr="00DC7E7A">
        <w:rPr>
          <w:rFonts w:ascii="Times New Roman" w:hAnsi="Times New Roman"/>
          <w:sz w:val="28"/>
          <w:szCs w:val="28"/>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«неудовлетворительно»</w:t>
      </w:r>
      <w:r w:rsidRPr="00DC7E7A">
        <w:rPr>
          <w:rFonts w:ascii="Times New Roman" w:hAnsi="Times New Roman"/>
          <w:sz w:val="28"/>
          <w:szCs w:val="28"/>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F73656" w:rsidRDefault="00DC7E7A" w:rsidP="00F73656">
      <w:pPr>
        <w:jc w:val="right"/>
        <w:rPr>
          <w:b/>
          <w:sz w:val="28"/>
          <w:szCs w:val="28"/>
        </w:rPr>
      </w:pPr>
      <w:r w:rsidRPr="00DC7E7A">
        <w:rPr>
          <w:rFonts w:ascii="Times New Roman" w:hAnsi="Times New Roman" w:cs="Times New Roman"/>
          <w:b/>
          <w:spacing w:val="6"/>
        </w:rPr>
        <w:br w:type="page"/>
      </w:r>
    </w:p>
    <w:p w:rsid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sz w:val="28"/>
          <w:szCs w:val="28"/>
        </w:rPr>
      </w:pPr>
      <w:r w:rsidRPr="00F73656">
        <w:rPr>
          <w:rFonts w:ascii="Times New Roman" w:hAnsi="Times New Roman" w:cs="Times New Roman"/>
          <w:b/>
          <w:spacing w:val="6"/>
          <w:sz w:val="28"/>
          <w:szCs w:val="28"/>
        </w:rPr>
        <w:t>3(5) семестр</w:t>
      </w: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sz w:val="28"/>
          <w:szCs w:val="28"/>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№1</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90"/>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Назначение Устава железнодорожного транспорта, год. Статьи, разделы, наименование разделов.</w:t>
            </w:r>
          </w:p>
        </w:tc>
      </w:tr>
      <w:tr w:rsidR="00F73656" w:rsidRPr="00F73656" w:rsidTr="006C37B4">
        <w:tc>
          <w:tcPr>
            <w:tcW w:w="709" w:type="dxa"/>
          </w:tcPr>
          <w:p w:rsidR="00F73656" w:rsidRPr="00F73656" w:rsidRDefault="00F73656" w:rsidP="00F73656">
            <w:pPr>
              <w:pStyle w:val="a7"/>
              <w:numPr>
                <w:ilvl w:val="0"/>
                <w:numId w:val="90"/>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Определение негабаритного груза. Зоны и степени негабаритности.</w:t>
            </w:r>
          </w:p>
        </w:tc>
      </w:tr>
      <w:tr w:rsidR="00F73656" w:rsidRPr="00F73656" w:rsidTr="006C37B4">
        <w:tc>
          <w:tcPr>
            <w:tcW w:w="709" w:type="dxa"/>
          </w:tcPr>
          <w:p w:rsidR="00F73656" w:rsidRPr="00F73656" w:rsidRDefault="00F73656" w:rsidP="00F73656">
            <w:pPr>
              <w:pStyle w:val="a7"/>
              <w:numPr>
                <w:ilvl w:val="0"/>
                <w:numId w:val="90"/>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Рассчитайте продольную инерционную силу, если масса груза 10 тонн, при опирании груза на один вагон при упругом креплении.</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№2</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91"/>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Основная функция и назначение Устава железнодорожного транспорта.</w:t>
            </w:r>
          </w:p>
        </w:tc>
      </w:tr>
      <w:tr w:rsidR="00F73656" w:rsidRPr="00F73656" w:rsidTr="006C37B4">
        <w:tc>
          <w:tcPr>
            <w:tcW w:w="709" w:type="dxa"/>
          </w:tcPr>
          <w:p w:rsidR="00F73656" w:rsidRPr="00F73656" w:rsidRDefault="00F73656" w:rsidP="00F73656">
            <w:pPr>
              <w:pStyle w:val="a7"/>
              <w:numPr>
                <w:ilvl w:val="0"/>
                <w:numId w:val="91"/>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b/>
              </w:rPr>
            </w:pPr>
            <w:r w:rsidRPr="00F73656">
              <w:rPr>
                <w:rFonts w:ascii="Times New Roman" w:hAnsi="Times New Roman" w:cs="Times New Roman"/>
              </w:rPr>
              <w:t>Определение мелкой отправки. Стандартные размеры мелкой отправки.</w:t>
            </w:r>
          </w:p>
        </w:tc>
      </w:tr>
      <w:tr w:rsidR="00F73656" w:rsidRPr="00F73656" w:rsidTr="006C37B4">
        <w:tc>
          <w:tcPr>
            <w:tcW w:w="709" w:type="dxa"/>
          </w:tcPr>
          <w:p w:rsidR="00F73656" w:rsidRPr="00F73656" w:rsidRDefault="00F73656" w:rsidP="00F73656">
            <w:pPr>
              <w:pStyle w:val="a7"/>
              <w:numPr>
                <w:ilvl w:val="0"/>
                <w:numId w:val="91"/>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Рассчитайте продольную инерционную силу, если масса груза 12 тонн, при опирании груза на один вагон при упругом креплении.</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rPr>
        <w:br w:type="page"/>
      </w: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№3</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92"/>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Назначение грузовой станции. Виды. Порядок открытия станции.</w:t>
            </w:r>
          </w:p>
        </w:tc>
      </w:tr>
      <w:tr w:rsidR="00F73656" w:rsidRPr="00F73656" w:rsidTr="006C37B4">
        <w:tc>
          <w:tcPr>
            <w:tcW w:w="709" w:type="dxa"/>
          </w:tcPr>
          <w:p w:rsidR="00F73656" w:rsidRPr="00F73656" w:rsidRDefault="00F73656" w:rsidP="00F73656">
            <w:pPr>
              <w:pStyle w:val="a7"/>
              <w:numPr>
                <w:ilvl w:val="0"/>
                <w:numId w:val="92"/>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Качественная характеристика зерновых грузов. Условия перевозок зерновых грузов.</w:t>
            </w:r>
          </w:p>
        </w:tc>
      </w:tr>
      <w:tr w:rsidR="00F73656" w:rsidRPr="00F73656" w:rsidTr="006C37B4">
        <w:tc>
          <w:tcPr>
            <w:tcW w:w="709" w:type="dxa"/>
          </w:tcPr>
          <w:p w:rsidR="00F73656" w:rsidRPr="00F73656" w:rsidRDefault="00F73656" w:rsidP="00F73656">
            <w:pPr>
              <w:pStyle w:val="a7"/>
              <w:numPr>
                <w:ilvl w:val="0"/>
                <w:numId w:val="92"/>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Оформить досылочную дорожную ведомость.</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№4</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93"/>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Габариты погрузки. Силы, действующие на груз при перевозке.</w:t>
            </w:r>
          </w:p>
        </w:tc>
      </w:tr>
      <w:tr w:rsidR="00F73656" w:rsidRPr="00F73656" w:rsidTr="006C37B4">
        <w:tc>
          <w:tcPr>
            <w:tcW w:w="709" w:type="dxa"/>
          </w:tcPr>
          <w:p w:rsidR="00F73656" w:rsidRPr="00F73656" w:rsidRDefault="00F73656" w:rsidP="00F73656">
            <w:pPr>
              <w:pStyle w:val="a7"/>
              <w:numPr>
                <w:ilvl w:val="0"/>
                <w:numId w:val="93"/>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Виды ЗПУ. Значение пломбирования. Правила пломбирования.</w:t>
            </w:r>
          </w:p>
        </w:tc>
      </w:tr>
      <w:tr w:rsidR="00F73656" w:rsidRPr="00F73656" w:rsidTr="006C37B4">
        <w:tc>
          <w:tcPr>
            <w:tcW w:w="709" w:type="dxa"/>
          </w:tcPr>
          <w:p w:rsidR="00F73656" w:rsidRPr="00F73656" w:rsidRDefault="00F73656" w:rsidP="00F73656">
            <w:pPr>
              <w:pStyle w:val="a7"/>
              <w:numPr>
                <w:ilvl w:val="0"/>
                <w:numId w:val="93"/>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перевозочный документ на контейнерную отправку.</w:t>
            </w:r>
          </w:p>
        </w:tc>
      </w:tr>
    </w:tbl>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rPr>
        <w:br w:type="page"/>
      </w: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№5</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109"/>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Тарифное руководство № 4 книга 2. Назначение. Определение для станции кода, специализации, виды грузовых операций.</w:t>
            </w:r>
          </w:p>
        </w:tc>
      </w:tr>
      <w:tr w:rsidR="00F73656" w:rsidRPr="00F73656" w:rsidTr="006C37B4">
        <w:tc>
          <w:tcPr>
            <w:tcW w:w="709" w:type="dxa"/>
          </w:tcPr>
          <w:p w:rsidR="00F73656" w:rsidRPr="00F73656" w:rsidRDefault="00F73656" w:rsidP="00F73656">
            <w:pPr>
              <w:pStyle w:val="a7"/>
              <w:numPr>
                <w:ilvl w:val="0"/>
                <w:numId w:val="109"/>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Размеры одного грузового места, допускаемые мелкой отправкой в крытый вагон, среднетоннажный контейнер, крупнотоннажный контейнер, на платформу, в полувагон.</w:t>
            </w:r>
          </w:p>
        </w:tc>
      </w:tr>
      <w:tr w:rsidR="00F73656" w:rsidRPr="00F73656" w:rsidTr="006C37B4">
        <w:tc>
          <w:tcPr>
            <w:tcW w:w="709" w:type="dxa"/>
          </w:tcPr>
          <w:p w:rsidR="00F73656" w:rsidRPr="00F73656" w:rsidRDefault="00F73656" w:rsidP="00F73656">
            <w:pPr>
              <w:pStyle w:val="a7"/>
              <w:numPr>
                <w:ilvl w:val="0"/>
                <w:numId w:val="109"/>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вагонный лист на контейнерную отправку формы ГУ-38в</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№6</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108"/>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Основные показатели плана перевозок</w:t>
            </w:r>
          </w:p>
        </w:tc>
      </w:tr>
      <w:tr w:rsidR="00F73656" w:rsidRPr="00F73656" w:rsidTr="006C37B4">
        <w:tc>
          <w:tcPr>
            <w:tcW w:w="709" w:type="dxa"/>
          </w:tcPr>
          <w:p w:rsidR="00F73656" w:rsidRPr="00F73656" w:rsidRDefault="00F73656" w:rsidP="00F73656">
            <w:pPr>
              <w:pStyle w:val="a7"/>
              <w:numPr>
                <w:ilvl w:val="0"/>
                <w:numId w:val="108"/>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Основные и дополнительные операции в пути следования</w:t>
            </w:r>
          </w:p>
        </w:tc>
      </w:tr>
      <w:tr w:rsidR="00F73656" w:rsidRPr="00F73656" w:rsidTr="006C37B4">
        <w:tc>
          <w:tcPr>
            <w:tcW w:w="709" w:type="dxa"/>
          </w:tcPr>
          <w:p w:rsidR="00F73656" w:rsidRPr="00F73656" w:rsidRDefault="00F73656" w:rsidP="00F73656">
            <w:pPr>
              <w:pStyle w:val="a7"/>
              <w:numPr>
                <w:ilvl w:val="0"/>
                <w:numId w:val="108"/>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Переадресовка груза. Оформить заявление на переадресовку</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rPr>
        <w:br w:type="page"/>
      </w: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№7</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107"/>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Определение смерзающегося груза. Меры профилактики смерзающегося груза</w:t>
            </w:r>
          </w:p>
        </w:tc>
      </w:tr>
      <w:tr w:rsidR="00F73656" w:rsidRPr="00F73656" w:rsidTr="006C37B4">
        <w:tc>
          <w:tcPr>
            <w:tcW w:w="709" w:type="dxa"/>
          </w:tcPr>
          <w:p w:rsidR="00F73656" w:rsidRPr="00F73656" w:rsidRDefault="00F73656" w:rsidP="00F73656">
            <w:pPr>
              <w:pStyle w:val="a7"/>
              <w:numPr>
                <w:ilvl w:val="0"/>
                <w:numId w:val="107"/>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Информация о подходе поездов и грузов.</w:t>
            </w:r>
          </w:p>
        </w:tc>
      </w:tr>
      <w:tr w:rsidR="00F73656" w:rsidRPr="00F73656" w:rsidTr="006C37B4">
        <w:tc>
          <w:tcPr>
            <w:tcW w:w="709" w:type="dxa"/>
          </w:tcPr>
          <w:p w:rsidR="00F73656" w:rsidRPr="00F73656" w:rsidRDefault="00F73656" w:rsidP="00F73656">
            <w:pPr>
              <w:pStyle w:val="a7"/>
              <w:numPr>
                <w:ilvl w:val="0"/>
                <w:numId w:val="107"/>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Оформить памятку приемосдатчика на уборку вагонов формы ГУ-45.</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№8</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106"/>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Порядок передачи вагонов на межгосударственных передаточных железнодорожных станциях</w:t>
            </w:r>
          </w:p>
        </w:tc>
      </w:tr>
      <w:tr w:rsidR="00F73656" w:rsidRPr="00F73656" w:rsidTr="006C37B4">
        <w:tc>
          <w:tcPr>
            <w:tcW w:w="709" w:type="dxa"/>
          </w:tcPr>
          <w:p w:rsidR="00F73656" w:rsidRPr="00F73656" w:rsidRDefault="00F73656" w:rsidP="00F73656">
            <w:pPr>
              <w:pStyle w:val="a7"/>
              <w:numPr>
                <w:ilvl w:val="0"/>
                <w:numId w:val="106"/>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Техническая норма загрузки.</w:t>
            </w:r>
          </w:p>
        </w:tc>
      </w:tr>
      <w:tr w:rsidR="00F73656" w:rsidRPr="00F73656" w:rsidTr="006C37B4">
        <w:tc>
          <w:tcPr>
            <w:tcW w:w="709" w:type="dxa"/>
          </w:tcPr>
          <w:p w:rsidR="00F73656" w:rsidRPr="00F73656" w:rsidRDefault="00F73656" w:rsidP="00F73656">
            <w:pPr>
              <w:pStyle w:val="a7"/>
              <w:numPr>
                <w:ilvl w:val="0"/>
                <w:numId w:val="106"/>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ведомость подачи и уборки вагонов формы ГУ-46.</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rPr>
        <w:br w:type="page"/>
      </w: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306"/>
        <w:gridCol w:w="4640"/>
        <w:gridCol w:w="2835"/>
      </w:tblGrid>
      <w:tr w:rsidR="00F73656" w:rsidRPr="00F73656" w:rsidTr="006C37B4">
        <w:trPr>
          <w:trHeight w:val="2401"/>
        </w:trPr>
        <w:tc>
          <w:tcPr>
            <w:tcW w:w="3015" w:type="dxa"/>
            <w:gridSpan w:val="2"/>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№9</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r w:rsidR="00F73656" w:rsidRPr="00F73656" w:rsidTr="006C37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Pr>
          <w:p w:rsidR="00F73656" w:rsidRPr="00F73656" w:rsidRDefault="00F73656" w:rsidP="00F73656">
            <w:pPr>
              <w:pStyle w:val="a7"/>
              <w:numPr>
                <w:ilvl w:val="0"/>
                <w:numId w:val="105"/>
              </w:numPr>
              <w:tabs>
                <w:tab w:val="left" w:pos="702"/>
              </w:tabs>
              <w:spacing w:after="0" w:line="240" w:lineRule="auto"/>
              <w:jc w:val="both"/>
              <w:rPr>
                <w:rFonts w:ascii="Times New Roman" w:hAnsi="Times New Roman"/>
                <w:sz w:val="24"/>
                <w:szCs w:val="24"/>
              </w:rPr>
            </w:pPr>
          </w:p>
        </w:tc>
        <w:tc>
          <w:tcPr>
            <w:tcW w:w="9781" w:type="dxa"/>
            <w:gridSpan w:val="3"/>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Договор перевозки. Транспортная железнодорожная накладная. Правила заполнения.</w:t>
            </w:r>
          </w:p>
        </w:tc>
      </w:tr>
      <w:tr w:rsidR="00F73656" w:rsidRPr="00F73656" w:rsidTr="006C37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Pr>
          <w:p w:rsidR="00F73656" w:rsidRPr="00F73656" w:rsidRDefault="00F73656" w:rsidP="00F73656">
            <w:pPr>
              <w:pStyle w:val="a7"/>
              <w:numPr>
                <w:ilvl w:val="0"/>
                <w:numId w:val="105"/>
              </w:numPr>
              <w:tabs>
                <w:tab w:val="left" w:pos="702"/>
              </w:tabs>
              <w:spacing w:after="0" w:line="240" w:lineRule="auto"/>
              <w:jc w:val="both"/>
              <w:rPr>
                <w:rFonts w:ascii="Times New Roman" w:hAnsi="Times New Roman"/>
                <w:sz w:val="24"/>
                <w:szCs w:val="24"/>
              </w:rPr>
            </w:pPr>
          </w:p>
        </w:tc>
        <w:tc>
          <w:tcPr>
            <w:tcW w:w="9781" w:type="dxa"/>
            <w:gridSpan w:val="3"/>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Характеристика наливных грузов. Требование к подготовке цистерн.</w:t>
            </w:r>
          </w:p>
        </w:tc>
      </w:tr>
      <w:tr w:rsidR="00F73656" w:rsidRPr="00F73656" w:rsidTr="006C37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Pr>
          <w:p w:rsidR="00F73656" w:rsidRPr="00F73656" w:rsidRDefault="00F73656" w:rsidP="00F73656">
            <w:pPr>
              <w:pStyle w:val="a7"/>
              <w:spacing w:after="0" w:line="240" w:lineRule="auto"/>
              <w:ind w:left="0"/>
              <w:jc w:val="right"/>
              <w:rPr>
                <w:rFonts w:ascii="Times New Roman" w:hAnsi="Times New Roman"/>
                <w:sz w:val="24"/>
                <w:szCs w:val="24"/>
              </w:rPr>
            </w:pPr>
            <w:r w:rsidRPr="00F73656">
              <w:rPr>
                <w:rFonts w:ascii="Times New Roman" w:hAnsi="Times New Roman"/>
                <w:sz w:val="24"/>
                <w:szCs w:val="24"/>
              </w:rPr>
              <w:t>3.</w:t>
            </w:r>
          </w:p>
        </w:tc>
        <w:tc>
          <w:tcPr>
            <w:tcW w:w="9781" w:type="dxa"/>
            <w:gridSpan w:val="3"/>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вагонный лист на контейнерную отправку формы ГУ-38в.</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№10</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104"/>
              </w:numPr>
              <w:tabs>
                <w:tab w:val="left" w:pos="786"/>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Требования к оформлению перевозочных документов на перевозку наливных грузов (кроме опасных).</w:t>
            </w:r>
          </w:p>
        </w:tc>
      </w:tr>
      <w:tr w:rsidR="00F73656" w:rsidRPr="00F73656" w:rsidTr="006C37B4">
        <w:tc>
          <w:tcPr>
            <w:tcW w:w="709" w:type="dxa"/>
          </w:tcPr>
          <w:p w:rsidR="00F73656" w:rsidRPr="00F73656" w:rsidRDefault="00F73656" w:rsidP="00F73656">
            <w:pPr>
              <w:pStyle w:val="a7"/>
              <w:numPr>
                <w:ilvl w:val="0"/>
                <w:numId w:val="104"/>
              </w:numPr>
              <w:tabs>
                <w:tab w:val="left" w:pos="786"/>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Формы сертификатов качества Государственной хлебной инспекции при Правительстве РФ.</w:t>
            </w:r>
          </w:p>
        </w:tc>
      </w:tr>
      <w:tr w:rsidR="00F73656" w:rsidRPr="00F73656" w:rsidTr="006C37B4">
        <w:tc>
          <w:tcPr>
            <w:tcW w:w="709" w:type="dxa"/>
          </w:tcPr>
          <w:p w:rsidR="00F73656" w:rsidRPr="00F73656" w:rsidRDefault="00F73656" w:rsidP="00F73656">
            <w:pPr>
              <w:pStyle w:val="a7"/>
              <w:numPr>
                <w:ilvl w:val="0"/>
                <w:numId w:val="104"/>
              </w:numPr>
              <w:tabs>
                <w:tab w:val="left" w:pos="786"/>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перевозочный документ на перевозку груза патока.</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rPr>
        <w:br w:type="page"/>
      </w: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№11</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103"/>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Вагоны грузового парка, их характеристика. Показатели грузовых вагонов.</w:t>
            </w:r>
          </w:p>
        </w:tc>
      </w:tr>
      <w:tr w:rsidR="00F73656" w:rsidRPr="00F73656" w:rsidTr="006C37B4">
        <w:tc>
          <w:tcPr>
            <w:tcW w:w="709" w:type="dxa"/>
          </w:tcPr>
          <w:p w:rsidR="00F73656" w:rsidRPr="00F73656" w:rsidRDefault="00F73656" w:rsidP="00F73656">
            <w:pPr>
              <w:pStyle w:val="a7"/>
              <w:numPr>
                <w:ilvl w:val="0"/>
                <w:numId w:val="103"/>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Допускаемая длина длинномерного груза на платформе и в полувагоне.</w:t>
            </w:r>
          </w:p>
        </w:tc>
      </w:tr>
      <w:tr w:rsidR="00F73656" w:rsidRPr="00F73656" w:rsidTr="006C37B4">
        <w:tc>
          <w:tcPr>
            <w:tcW w:w="709" w:type="dxa"/>
          </w:tcPr>
          <w:p w:rsidR="00F73656" w:rsidRPr="00F73656" w:rsidRDefault="00F73656" w:rsidP="00F73656">
            <w:pPr>
              <w:pStyle w:val="a7"/>
              <w:numPr>
                <w:ilvl w:val="0"/>
                <w:numId w:val="103"/>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заявку формы ГУ-12</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№12</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102"/>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Перегрузка и проверка груза в пути следования.</w:t>
            </w:r>
          </w:p>
        </w:tc>
      </w:tr>
      <w:tr w:rsidR="00F73656" w:rsidRPr="00F73656" w:rsidTr="006C37B4">
        <w:tc>
          <w:tcPr>
            <w:tcW w:w="709" w:type="dxa"/>
          </w:tcPr>
          <w:p w:rsidR="00F73656" w:rsidRPr="00F73656" w:rsidRDefault="00F73656" w:rsidP="00F73656">
            <w:pPr>
              <w:pStyle w:val="a7"/>
              <w:numPr>
                <w:ilvl w:val="0"/>
                <w:numId w:val="102"/>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Максимальная общая длина автопоездов всех типов, в том числе и с прицепами массой брутто не более 44 тонны, которые принимаются к перевозке по железным дорогам.</w:t>
            </w:r>
          </w:p>
        </w:tc>
      </w:tr>
      <w:tr w:rsidR="00F73656" w:rsidRPr="00F73656" w:rsidTr="006C37B4">
        <w:tc>
          <w:tcPr>
            <w:tcW w:w="709" w:type="dxa"/>
          </w:tcPr>
          <w:p w:rsidR="00F73656" w:rsidRPr="00F73656" w:rsidRDefault="00F73656" w:rsidP="00F73656">
            <w:pPr>
              <w:pStyle w:val="a7"/>
              <w:numPr>
                <w:ilvl w:val="0"/>
                <w:numId w:val="102"/>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учетную карточку формы ГУ-1.</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rPr>
        <w:br w:type="page"/>
      </w: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№13</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101"/>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Маршрутизация перевозок. Основные принципы рационализации перевозок.</w:t>
            </w:r>
          </w:p>
        </w:tc>
      </w:tr>
      <w:tr w:rsidR="00F73656" w:rsidRPr="00F73656" w:rsidTr="006C37B4">
        <w:tc>
          <w:tcPr>
            <w:tcW w:w="709" w:type="dxa"/>
          </w:tcPr>
          <w:p w:rsidR="00F73656" w:rsidRPr="00F73656" w:rsidRDefault="00F73656" w:rsidP="00F73656">
            <w:pPr>
              <w:pStyle w:val="a7"/>
              <w:numPr>
                <w:ilvl w:val="0"/>
                <w:numId w:val="101"/>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Назначение транспортной маркировки. Ее содержание.</w:t>
            </w:r>
          </w:p>
        </w:tc>
      </w:tr>
      <w:tr w:rsidR="00F73656" w:rsidRPr="00F73656" w:rsidTr="006C37B4">
        <w:tc>
          <w:tcPr>
            <w:tcW w:w="709" w:type="dxa"/>
          </w:tcPr>
          <w:p w:rsidR="00F73656" w:rsidRPr="00F73656" w:rsidRDefault="00F73656" w:rsidP="00F73656">
            <w:pPr>
              <w:pStyle w:val="a7"/>
              <w:numPr>
                <w:ilvl w:val="0"/>
                <w:numId w:val="101"/>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вагонный лист на повагонную отправку формы ГУ-38а.</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№14</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100"/>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Порядок взыскания сбора за объявленную ценность груза.</w:t>
            </w:r>
          </w:p>
        </w:tc>
      </w:tr>
      <w:tr w:rsidR="00F73656" w:rsidRPr="00F73656" w:rsidTr="006C37B4">
        <w:tc>
          <w:tcPr>
            <w:tcW w:w="709" w:type="dxa"/>
          </w:tcPr>
          <w:p w:rsidR="00F73656" w:rsidRPr="00F73656" w:rsidRDefault="00F73656" w:rsidP="00F73656">
            <w:pPr>
              <w:pStyle w:val="a7"/>
              <w:numPr>
                <w:ilvl w:val="0"/>
                <w:numId w:val="100"/>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Оформление документов грузоотправителем при перевозке грузов для личных, семейных, домашних и иных нужд с объявленной ценностью.</w:t>
            </w:r>
          </w:p>
        </w:tc>
      </w:tr>
      <w:tr w:rsidR="00F73656" w:rsidRPr="00F73656" w:rsidTr="006C37B4">
        <w:tc>
          <w:tcPr>
            <w:tcW w:w="709" w:type="dxa"/>
          </w:tcPr>
          <w:p w:rsidR="00F73656" w:rsidRPr="00F73656" w:rsidRDefault="00F73656" w:rsidP="00F73656">
            <w:pPr>
              <w:pStyle w:val="a7"/>
              <w:numPr>
                <w:ilvl w:val="0"/>
                <w:numId w:val="100"/>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Приведите схему документооборота на станции отправления.</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rPr>
        <w:br w:type="page"/>
      </w: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№15</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99"/>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Тарифные руководства. Назначение и порядок пользования.</w:t>
            </w:r>
          </w:p>
        </w:tc>
      </w:tr>
      <w:tr w:rsidR="00F73656" w:rsidRPr="00F73656" w:rsidTr="006C37B4">
        <w:tc>
          <w:tcPr>
            <w:tcW w:w="709" w:type="dxa"/>
          </w:tcPr>
          <w:p w:rsidR="00F73656" w:rsidRPr="00F73656" w:rsidRDefault="00F73656" w:rsidP="00F73656">
            <w:pPr>
              <w:pStyle w:val="a7"/>
              <w:numPr>
                <w:ilvl w:val="0"/>
                <w:numId w:val="99"/>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Постоянное и сменное сопровождение грузов. Случаи сопровождения грузов.</w:t>
            </w:r>
          </w:p>
        </w:tc>
      </w:tr>
      <w:tr w:rsidR="00F73656" w:rsidRPr="00F73656" w:rsidTr="006C37B4">
        <w:tc>
          <w:tcPr>
            <w:tcW w:w="709" w:type="dxa"/>
          </w:tcPr>
          <w:p w:rsidR="00F73656" w:rsidRPr="00F73656" w:rsidRDefault="00F73656" w:rsidP="00F73656">
            <w:pPr>
              <w:pStyle w:val="a7"/>
              <w:numPr>
                <w:ilvl w:val="0"/>
                <w:numId w:val="99"/>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Приведите схему документооборота на станции назначения.</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№16</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98"/>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Типы контейнеров Преимущества и целесообразность ускоренных контейнерных поездов.</w:t>
            </w:r>
          </w:p>
        </w:tc>
      </w:tr>
      <w:tr w:rsidR="00F73656" w:rsidRPr="00F73656" w:rsidTr="006C37B4">
        <w:tc>
          <w:tcPr>
            <w:tcW w:w="709" w:type="dxa"/>
          </w:tcPr>
          <w:p w:rsidR="00F73656" w:rsidRPr="00F73656" w:rsidRDefault="00F73656" w:rsidP="00F73656">
            <w:pPr>
              <w:pStyle w:val="a7"/>
              <w:numPr>
                <w:ilvl w:val="0"/>
                <w:numId w:val="98"/>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Соглашение о международном грузовом сообщении (СМГС).</w:t>
            </w:r>
          </w:p>
        </w:tc>
      </w:tr>
      <w:tr w:rsidR="00F73656" w:rsidRPr="00F73656" w:rsidTr="006C37B4">
        <w:tc>
          <w:tcPr>
            <w:tcW w:w="709" w:type="dxa"/>
          </w:tcPr>
          <w:p w:rsidR="00F73656" w:rsidRPr="00F73656" w:rsidRDefault="00F73656" w:rsidP="00F73656">
            <w:pPr>
              <w:pStyle w:val="a7"/>
              <w:numPr>
                <w:ilvl w:val="0"/>
                <w:numId w:val="98"/>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Приведите особенности оформления документов прибывших на станцию назначения с грузом в СФТО.</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rPr>
        <w:br w:type="page"/>
      </w: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№17</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97"/>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Система фирменного транспортного обслуживания.</w:t>
            </w:r>
          </w:p>
        </w:tc>
      </w:tr>
      <w:tr w:rsidR="00F73656" w:rsidRPr="00F73656" w:rsidTr="006C37B4">
        <w:tc>
          <w:tcPr>
            <w:tcW w:w="709" w:type="dxa"/>
          </w:tcPr>
          <w:p w:rsidR="00F73656" w:rsidRPr="00F73656" w:rsidRDefault="00F73656" w:rsidP="00F73656">
            <w:pPr>
              <w:pStyle w:val="a7"/>
              <w:numPr>
                <w:ilvl w:val="0"/>
                <w:numId w:val="97"/>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Порядок выгрузки грузов на склад станции. Обработка вагонов после выгрузки.</w:t>
            </w:r>
          </w:p>
        </w:tc>
      </w:tr>
      <w:tr w:rsidR="00F73656" w:rsidRPr="00F73656" w:rsidTr="006C37B4">
        <w:tc>
          <w:tcPr>
            <w:tcW w:w="709" w:type="dxa"/>
          </w:tcPr>
          <w:p w:rsidR="00F73656" w:rsidRPr="00F73656" w:rsidRDefault="00F73656" w:rsidP="00F73656">
            <w:pPr>
              <w:pStyle w:val="a7"/>
              <w:numPr>
                <w:ilvl w:val="0"/>
                <w:numId w:val="97"/>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Начислите плату за пользование вагонами Федерального железнодорожного транспорта</w:t>
            </w:r>
          </w:p>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 xml:space="preserve">Количество и род вагонов - 7. </w:t>
            </w:r>
          </w:p>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Наименование груза - Посуда глиняная.</w:t>
            </w:r>
          </w:p>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Дата и время подачи (уборки) вагонов - 27.06.2024 г. 11.15 / 27.06.2024 г 17.55</w:t>
            </w:r>
          </w:p>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Дата и время получения уведомления об окончании грузовой операции -27.06.2024 г. 17.25</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№18</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96"/>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Проверка размещения и крепления негабаритного груза на вагоне.</w:t>
            </w:r>
          </w:p>
        </w:tc>
      </w:tr>
      <w:tr w:rsidR="00F73656" w:rsidRPr="00F73656" w:rsidTr="006C37B4">
        <w:tc>
          <w:tcPr>
            <w:tcW w:w="709" w:type="dxa"/>
          </w:tcPr>
          <w:p w:rsidR="00F73656" w:rsidRPr="00F73656" w:rsidRDefault="00F73656" w:rsidP="00F73656">
            <w:pPr>
              <w:pStyle w:val="a7"/>
              <w:numPr>
                <w:ilvl w:val="0"/>
                <w:numId w:val="96"/>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Действия перевозчика на станции отправления при перевозке грузов с объявленной ценностью. Формы бланков.</w:t>
            </w:r>
          </w:p>
        </w:tc>
      </w:tr>
      <w:tr w:rsidR="00F73656" w:rsidRPr="00F73656" w:rsidTr="006C37B4">
        <w:tc>
          <w:tcPr>
            <w:tcW w:w="709" w:type="dxa"/>
          </w:tcPr>
          <w:p w:rsidR="00F73656" w:rsidRPr="00F73656" w:rsidRDefault="00F73656" w:rsidP="00F73656">
            <w:pPr>
              <w:pStyle w:val="a7"/>
              <w:numPr>
                <w:ilvl w:val="0"/>
                <w:numId w:val="96"/>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Определите срок доставки груза при перевозке мелкой отправкой.</w:t>
            </w:r>
          </w:p>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Расстояние перевозки: 110 км.</w:t>
            </w:r>
          </w:p>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Скорость: грузовая.</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rPr>
        <w:br w:type="page"/>
      </w: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№19</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95"/>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Виды грузовых тарифов. Договорные тарифы.</w:t>
            </w:r>
          </w:p>
        </w:tc>
      </w:tr>
      <w:tr w:rsidR="00F73656" w:rsidRPr="00F73656" w:rsidTr="006C37B4">
        <w:tc>
          <w:tcPr>
            <w:tcW w:w="709" w:type="dxa"/>
          </w:tcPr>
          <w:p w:rsidR="00F73656" w:rsidRPr="00F73656" w:rsidRDefault="00F73656" w:rsidP="00F73656">
            <w:pPr>
              <w:pStyle w:val="a7"/>
              <w:numPr>
                <w:ilvl w:val="0"/>
                <w:numId w:val="95"/>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Работа пограничных железнодорожных станций. Склад временного хранения.</w:t>
            </w:r>
          </w:p>
        </w:tc>
      </w:tr>
      <w:tr w:rsidR="00F73656" w:rsidRPr="00F73656" w:rsidTr="006C37B4">
        <w:tc>
          <w:tcPr>
            <w:tcW w:w="709" w:type="dxa"/>
          </w:tcPr>
          <w:p w:rsidR="00F73656" w:rsidRPr="00F73656" w:rsidRDefault="00F73656" w:rsidP="00F73656">
            <w:pPr>
              <w:pStyle w:val="a7"/>
              <w:numPr>
                <w:ilvl w:val="0"/>
                <w:numId w:val="95"/>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вагонный лист на повагонную отправку формы ГУ-38а.</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№20</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94"/>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Формы бланков станционной коммерческой и грузовой отчетности.</w:t>
            </w:r>
          </w:p>
        </w:tc>
      </w:tr>
      <w:tr w:rsidR="00F73656" w:rsidRPr="00F73656" w:rsidTr="006C37B4">
        <w:tc>
          <w:tcPr>
            <w:tcW w:w="709" w:type="dxa"/>
          </w:tcPr>
          <w:p w:rsidR="00F73656" w:rsidRPr="00F73656" w:rsidRDefault="00F73656" w:rsidP="00F73656">
            <w:pPr>
              <w:pStyle w:val="a7"/>
              <w:numPr>
                <w:ilvl w:val="0"/>
                <w:numId w:val="94"/>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Правила пользования вагонами в международном сообщении.</w:t>
            </w:r>
          </w:p>
        </w:tc>
      </w:tr>
      <w:tr w:rsidR="00F73656" w:rsidRPr="00F73656" w:rsidTr="006C37B4">
        <w:tc>
          <w:tcPr>
            <w:tcW w:w="709" w:type="dxa"/>
          </w:tcPr>
          <w:p w:rsidR="00F73656" w:rsidRPr="00F73656" w:rsidRDefault="00F73656" w:rsidP="00F73656">
            <w:pPr>
              <w:pStyle w:val="a7"/>
              <w:numPr>
                <w:ilvl w:val="0"/>
                <w:numId w:val="94"/>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Определите срок доставки груза при перевозке контейнерной отправкой.</w:t>
            </w:r>
          </w:p>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Расстояние перевозки: 560 км.</w:t>
            </w:r>
          </w:p>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Скорость: грузовая.</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rPr>
        <w:br w:type="page"/>
      </w: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№21</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110"/>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b/>
              </w:rPr>
            </w:pPr>
            <w:r w:rsidRPr="00F73656">
              <w:rPr>
                <w:rFonts w:ascii="Times New Roman" w:hAnsi="Times New Roman" w:cs="Times New Roman"/>
              </w:rPr>
              <w:t>Оформление перевозок грузов в прямом смешанном железнодорожно-водном сообщении. Срок доставки. Ответственность сторон.</w:t>
            </w:r>
          </w:p>
        </w:tc>
      </w:tr>
      <w:tr w:rsidR="00F73656" w:rsidRPr="00F73656" w:rsidTr="006C37B4">
        <w:tc>
          <w:tcPr>
            <w:tcW w:w="709" w:type="dxa"/>
          </w:tcPr>
          <w:p w:rsidR="00F73656" w:rsidRPr="00F73656" w:rsidRDefault="00F73656" w:rsidP="00F73656">
            <w:pPr>
              <w:pStyle w:val="a7"/>
              <w:numPr>
                <w:ilvl w:val="0"/>
                <w:numId w:val="110"/>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Допускаемый выход груза за пределы концевой балки вагона.</w:t>
            </w:r>
          </w:p>
        </w:tc>
      </w:tr>
      <w:tr w:rsidR="00F73656" w:rsidRPr="00F73656" w:rsidTr="006C37B4">
        <w:tc>
          <w:tcPr>
            <w:tcW w:w="709" w:type="dxa"/>
          </w:tcPr>
          <w:p w:rsidR="00F73656" w:rsidRPr="00F73656" w:rsidRDefault="00F73656" w:rsidP="00F73656">
            <w:pPr>
              <w:pStyle w:val="a7"/>
              <w:numPr>
                <w:ilvl w:val="0"/>
                <w:numId w:val="110"/>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Определите срок доставки груза при перевозке мелкой отправкой.</w:t>
            </w:r>
          </w:p>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Расстояние перевозки: 520 км.</w:t>
            </w:r>
          </w:p>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Скорость: большая.</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tabs>
          <w:tab w:val="left" w:pos="1701"/>
        </w:tabs>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№22</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111"/>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Показатели использования грузоподъемности и вместимости вагонов Р</w:t>
            </w:r>
            <w:r w:rsidRPr="00F73656">
              <w:rPr>
                <w:rFonts w:ascii="Times New Roman" w:hAnsi="Times New Roman" w:cs="Times New Roman"/>
                <w:vertAlign w:val="subscript"/>
              </w:rPr>
              <w:t>ст</w:t>
            </w:r>
            <w:r w:rsidRPr="00F73656">
              <w:rPr>
                <w:rFonts w:ascii="Times New Roman" w:hAnsi="Times New Roman" w:cs="Times New Roman"/>
              </w:rPr>
              <w:t xml:space="preserve"> = </w:t>
            </w:r>
            <w:r w:rsidRPr="00F73656">
              <w:rPr>
                <w:rFonts w:ascii="Times New Roman" w:hAnsi="Times New Roman" w:cs="Times New Roman"/>
                <w:position w:val="-30"/>
              </w:rPr>
              <w:object w:dxaOrig="679" w:dyaOrig="759">
                <v:shape id="Object 1" o:spid="_x0000_i1053" type="#_x0000_t75" style="width:34.5pt;height:37.5pt;mso-position-horizontal-relative:page;mso-position-vertical-relative:page" o:ole="">
                  <v:imagedata r:id="rId39" o:title=""/>
                </v:shape>
                <o:OLEObject Type="Embed" ProgID="Equation.3" ShapeID="Object 1" DrawAspect="Content" ObjectID="_1810983379" r:id="rId41"/>
              </w:object>
            </w:r>
            <w:r w:rsidRPr="00F73656">
              <w:rPr>
                <w:rFonts w:ascii="Times New Roman" w:hAnsi="Times New Roman" w:cs="Times New Roman"/>
              </w:rPr>
              <w:t>.</w:t>
            </w:r>
          </w:p>
        </w:tc>
      </w:tr>
      <w:tr w:rsidR="00F73656" w:rsidRPr="00F73656" w:rsidTr="006C37B4">
        <w:tc>
          <w:tcPr>
            <w:tcW w:w="709" w:type="dxa"/>
          </w:tcPr>
          <w:p w:rsidR="00F73656" w:rsidRPr="00F73656" w:rsidRDefault="00F73656" w:rsidP="00F73656">
            <w:pPr>
              <w:pStyle w:val="a7"/>
              <w:numPr>
                <w:ilvl w:val="0"/>
                <w:numId w:val="111"/>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Операции по отправлению грузов с железнодорожной станции.</w:t>
            </w:r>
          </w:p>
        </w:tc>
      </w:tr>
      <w:tr w:rsidR="00F73656" w:rsidRPr="00F73656" w:rsidTr="006C37B4">
        <w:tc>
          <w:tcPr>
            <w:tcW w:w="709" w:type="dxa"/>
          </w:tcPr>
          <w:p w:rsidR="00F73656" w:rsidRPr="00F73656" w:rsidRDefault="00F73656" w:rsidP="00F73656">
            <w:pPr>
              <w:pStyle w:val="a7"/>
              <w:numPr>
                <w:ilvl w:val="0"/>
                <w:numId w:val="111"/>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Определите срок доставки груза при перевозке контейнерной отправкой.</w:t>
            </w:r>
          </w:p>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Расстояние перевозки: 700 км.</w:t>
            </w:r>
          </w:p>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Скорость: большая.</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rPr>
        <w:br w:type="page"/>
      </w: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№23</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112"/>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Срок доставки. Правила определения.</w:t>
            </w:r>
          </w:p>
        </w:tc>
      </w:tr>
      <w:tr w:rsidR="00F73656" w:rsidRPr="00F73656" w:rsidTr="006C37B4">
        <w:tc>
          <w:tcPr>
            <w:tcW w:w="709" w:type="dxa"/>
          </w:tcPr>
          <w:p w:rsidR="00F73656" w:rsidRPr="00F73656" w:rsidRDefault="00F73656" w:rsidP="00F73656">
            <w:pPr>
              <w:pStyle w:val="a7"/>
              <w:numPr>
                <w:ilvl w:val="0"/>
                <w:numId w:val="112"/>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Формы сертификатов качества Государственной хлебной инспекции при Правительстве РФ.</w:t>
            </w:r>
          </w:p>
        </w:tc>
      </w:tr>
      <w:tr w:rsidR="00F73656" w:rsidRPr="00F73656" w:rsidTr="006C37B4">
        <w:tc>
          <w:tcPr>
            <w:tcW w:w="709" w:type="dxa"/>
          </w:tcPr>
          <w:p w:rsidR="00F73656" w:rsidRPr="00F73656" w:rsidRDefault="00F73656" w:rsidP="00F73656">
            <w:pPr>
              <w:pStyle w:val="a7"/>
              <w:numPr>
                <w:ilvl w:val="0"/>
                <w:numId w:val="112"/>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 xml:space="preserve">Рассчитайте продольную </w:t>
            </w:r>
            <w:r w:rsidRPr="00F73656">
              <w:rPr>
                <w:rStyle w:val="fontstyle01"/>
                <w:rFonts w:ascii="Times New Roman" w:hAnsi="Times New Roman" w:cs="Times New Roman"/>
              </w:rPr>
              <w:t xml:space="preserve">инерционную </w:t>
            </w:r>
            <w:r w:rsidRPr="00F73656">
              <w:rPr>
                <w:rFonts w:ascii="Times New Roman" w:hAnsi="Times New Roman" w:cs="Times New Roman"/>
              </w:rPr>
              <w:t>силу, действующую на груз при перевозке.</w:t>
            </w: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Масса груза - 18 т.</w:t>
            </w: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Размер грузового места: Длина 5 м, ширина 1,5 м, высота - 1,6 м.</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№24</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113"/>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Виды весоизмерительных приборов. Принцип действия.</w:t>
            </w:r>
          </w:p>
        </w:tc>
      </w:tr>
      <w:tr w:rsidR="00F73656" w:rsidRPr="00F73656" w:rsidTr="006C37B4">
        <w:tc>
          <w:tcPr>
            <w:tcW w:w="709" w:type="dxa"/>
          </w:tcPr>
          <w:p w:rsidR="00F73656" w:rsidRPr="00F73656" w:rsidRDefault="00F73656" w:rsidP="00F73656">
            <w:pPr>
              <w:pStyle w:val="a7"/>
              <w:numPr>
                <w:ilvl w:val="0"/>
                <w:numId w:val="113"/>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Выдача грузов частями.</w:t>
            </w:r>
          </w:p>
        </w:tc>
      </w:tr>
      <w:tr w:rsidR="00F73656" w:rsidRPr="00F73656" w:rsidTr="006C37B4">
        <w:tc>
          <w:tcPr>
            <w:tcW w:w="709" w:type="dxa"/>
          </w:tcPr>
          <w:p w:rsidR="00F73656" w:rsidRPr="00F73656" w:rsidRDefault="00F73656" w:rsidP="00F73656">
            <w:pPr>
              <w:pStyle w:val="a7"/>
              <w:numPr>
                <w:ilvl w:val="0"/>
                <w:numId w:val="113"/>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 xml:space="preserve">Рассчитайте поперечную </w:t>
            </w:r>
            <w:r w:rsidRPr="00F73656">
              <w:rPr>
                <w:rStyle w:val="fontstyle01"/>
                <w:rFonts w:ascii="Times New Roman" w:hAnsi="Times New Roman" w:cs="Times New Roman"/>
              </w:rPr>
              <w:t xml:space="preserve">инерционную </w:t>
            </w:r>
            <w:r w:rsidRPr="00F73656">
              <w:rPr>
                <w:rFonts w:ascii="Times New Roman" w:hAnsi="Times New Roman" w:cs="Times New Roman"/>
              </w:rPr>
              <w:t>силу, действующую на груз при перевозке.</w:t>
            </w: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Масса груза - 19 т.</w:t>
            </w: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Размер грузового места: Длина 6 м, ширина 1,6 м, высота - 1,7 м.</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rPr>
        <w:br w:type="page"/>
      </w: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№25</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114"/>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color w:val="FF0000"/>
              </w:rPr>
            </w:pPr>
            <w:r w:rsidRPr="00F73656">
              <w:rPr>
                <w:rFonts w:ascii="Times New Roman" w:hAnsi="Times New Roman" w:cs="Times New Roman"/>
              </w:rPr>
              <w:t>Понятие «простой вагонов вне перевозочного процесса».</w:t>
            </w:r>
          </w:p>
        </w:tc>
      </w:tr>
      <w:tr w:rsidR="00F73656" w:rsidRPr="00F73656" w:rsidTr="006C37B4">
        <w:tc>
          <w:tcPr>
            <w:tcW w:w="709" w:type="dxa"/>
          </w:tcPr>
          <w:p w:rsidR="00F73656" w:rsidRPr="00F73656" w:rsidRDefault="00F73656" w:rsidP="00F73656">
            <w:pPr>
              <w:pStyle w:val="a7"/>
              <w:numPr>
                <w:ilvl w:val="0"/>
                <w:numId w:val="114"/>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color w:val="FF0000"/>
              </w:rPr>
            </w:pPr>
            <w:r w:rsidRPr="00F73656">
              <w:rPr>
                <w:rFonts w:ascii="Times New Roman" w:hAnsi="Times New Roman" w:cs="Times New Roman"/>
              </w:rPr>
              <w:t>Отчет формы КОО-4.</w:t>
            </w:r>
          </w:p>
        </w:tc>
      </w:tr>
      <w:tr w:rsidR="00F73656" w:rsidRPr="00F73656" w:rsidTr="006C37B4">
        <w:tc>
          <w:tcPr>
            <w:tcW w:w="709" w:type="dxa"/>
          </w:tcPr>
          <w:p w:rsidR="00F73656" w:rsidRPr="00F73656" w:rsidRDefault="00F73656" w:rsidP="00F73656">
            <w:pPr>
              <w:pStyle w:val="a7"/>
              <w:numPr>
                <w:ilvl w:val="0"/>
                <w:numId w:val="114"/>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 xml:space="preserve">Рассчитайте вертикальную </w:t>
            </w:r>
            <w:r w:rsidRPr="00F73656">
              <w:rPr>
                <w:rStyle w:val="fontstyle01"/>
                <w:rFonts w:ascii="Times New Roman" w:hAnsi="Times New Roman" w:cs="Times New Roman"/>
              </w:rPr>
              <w:t xml:space="preserve">инерционную </w:t>
            </w:r>
            <w:r w:rsidRPr="00F73656">
              <w:rPr>
                <w:rFonts w:ascii="Times New Roman" w:hAnsi="Times New Roman" w:cs="Times New Roman"/>
              </w:rPr>
              <w:t>силу, действующую на груз при перевозке.</w:t>
            </w: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Масса груза - 20 т.</w:t>
            </w: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Размер грузового места: Длина 7 м, ширина 1,7 м, высота - 1,8 м.</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№26</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115"/>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Понятия автопоезда и контрейлера.</w:t>
            </w:r>
          </w:p>
        </w:tc>
      </w:tr>
      <w:tr w:rsidR="00F73656" w:rsidRPr="00F73656" w:rsidTr="006C37B4">
        <w:tc>
          <w:tcPr>
            <w:tcW w:w="709" w:type="dxa"/>
          </w:tcPr>
          <w:p w:rsidR="00F73656" w:rsidRPr="00F73656" w:rsidRDefault="00F73656" w:rsidP="00F73656">
            <w:pPr>
              <w:pStyle w:val="a7"/>
              <w:numPr>
                <w:ilvl w:val="0"/>
                <w:numId w:val="115"/>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Маршруты сквозных контейнерных поездов. Маршруты ускоренных контейнерных поездов, в соответствие с международным соглашением.</w:t>
            </w:r>
          </w:p>
        </w:tc>
      </w:tr>
      <w:tr w:rsidR="00F73656" w:rsidRPr="00F73656" w:rsidTr="006C37B4">
        <w:tc>
          <w:tcPr>
            <w:tcW w:w="709" w:type="dxa"/>
          </w:tcPr>
          <w:p w:rsidR="00F73656" w:rsidRPr="00F73656" w:rsidRDefault="00F73656" w:rsidP="00F73656">
            <w:pPr>
              <w:pStyle w:val="a7"/>
              <w:numPr>
                <w:ilvl w:val="0"/>
                <w:numId w:val="115"/>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Определите срок доставки груза при перевозке контейнерной отправкой.</w:t>
            </w:r>
          </w:p>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Расстояние перевозки: 310 км.</w:t>
            </w:r>
          </w:p>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Скорость: грузовая.</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rPr>
        <w:br w:type="page"/>
      </w: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№27</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116"/>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Определение мелкой отправки. Стандартные размеры мелкой отправки.</w:t>
            </w:r>
          </w:p>
        </w:tc>
      </w:tr>
      <w:tr w:rsidR="00F73656" w:rsidRPr="00F73656" w:rsidTr="006C37B4">
        <w:tc>
          <w:tcPr>
            <w:tcW w:w="709" w:type="dxa"/>
          </w:tcPr>
          <w:p w:rsidR="00F73656" w:rsidRPr="00F73656" w:rsidRDefault="00F73656" w:rsidP="00F73656">
            <w:pPr>
              <w:pStyle w:val="a7"/>
              <w:numPr>
                <w:ilvl w:val="0"/>
                <w:numId w:val="116"/>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Право объявления ценности груза.</w:t>
            </w:r>
          </w:p>
        </w:tc>
      </w:tr>
      <w:tr w:rsidR="00F73656" w:rsidRPr="00F73656" w:rsidTr="006C37B4">
        <w:tc>
          <w:tcPr>
            <w:tcW w:w="709" w:type="dxa"/>
          </w:tcPr>
          <w:p w:rsidR="00F73656" w:rsidRPr="00F73656" w:rsidRDefault="00F73656" w:rsidP="00F73656">
            <w:pPr>
              <w:pStyle w:val="a7"/>
              <w:numPr>
                <w:ilvl w:val="0"/>
                <w:numId w:val="116"/>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Определите предельные сроки хранения. Груз - сахарный песок.</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№28</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117"/>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Определение скоропортящихся грузов.</w:t>
            </w:r>
          </w:p>
        </w:tc>
      </w:tr>
      <w:tr w:rsidR="00F73656" w:rsidRPr="00F73656" w:rsidTr="006C37B4">
        <w:tc>
          <w:tcPr>
            <w:tcW w:w="709" w:type="dxa"/>
          </w:tcPr>
          <w:p w:rsidR="00F73656" w:rsidRPr="00F73656" w:rsidRDefault="00F73656" w:rsidP="00F73656">
            <w:pPr>
              <w:pStyle w:val="a7"/>
              <w:numPr>
                <w:ilvl w:val="0"/>
                <w:numId w:val="117"/>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Порядок определения массы зерновых грузов.</w:t>
            </w:r>
          </w:p>
        </w:tc>
      </w:tr>
      <w:tr w:rsidR="00F73656" w:rsidRPr="00F73656" w:rsidTr="006C37B4">
        <w:tc>
          <w:tcPr>
            <w:tcW w:w="709" w:type="dxa"/>
          </w:tcPr>
          <w:p w:rsidR="00F73656" w:rsidRPr="00F73656" w:rsidRDefault="00F73656" w:rsidP="00F73656">
            <w:pPr>
              <w:pStyle w:val="a7"/>
              <w:numPr>
                <w:ilvl w:val="0"/>
                <w:numId w:val="117"/>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Определите предельные сроки хранения. Груз - цветы живые.</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rPr>
        <w:br w:type="page"/>
      </w: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№29</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118"/>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Понятие «владелец», «контрагент» и «пользователь».</w:t>
            </w:r>
          </w:p>
        </w:tc>
      </w:tr>
      <w:tr w:rsidR="00F73656" w:rsidRPr="00F73656" w:rsidTr="006C37B4">
        <w:tc>
          <w:tcPr>
            <w:tcW w:w="709" w:type="dxa"/>
          </w:tcPr>
          <w:p w:rsidR="00F73656" w:rsidRPr="00F73656" w:rsidRDefault="00F73656" w:rsidP="00F73656">
            <w:pPr>
              <w:pStyle w:val="a7"/>
              <w:numPr>
                <w:ilvl w:val="0"/>
                <w:numId w:val="118"/>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color w:val="FF0000"/>
              </w:rPr>
            </w:pPr>
            <w:r w:rsidRPr="00F73656">
              <w:rPr>
                <w:rFonts w:ascii="Times New Roman" w:hAnsi="Times New Roman" w:cs="Times New Roman"/>
              </w:rPr>
              <w:t>Прием груза по прямому варианту.</w:t>
            </w:r>
          </w:p>
        </w:tc>
      </w:tr>
      <w:tr w:rsidR="00F73656" w:rsidRPr="00F73656" w:rsidTr="006C37B4">
        <w:tc>
          <w:tcPr>
            <w:tcW w:w="709" w:type="dxa"/>
          </w:tcPr>
          <w:p w:rsidR="00F73656" w:rsidRPr="00F73656" w:rsidRDefault="00F73656" w:rsidP="00F73656">
            <w:pPr>
              <w:pStyle w:val="a7"/>
              <w:numPr>
                <w:ilvl w:val="0"/>
                <w:numId w:val="118"/>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передаточную ведомость формы СМГС-36.</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№30</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119"/>
              </w:numPr>
              <w:tabs>
                <w:tab w:val="left" w:pos="786"/>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Виды складов для мелкой отправки.</w:t>
            </w:r>
          </w:p>
        </w:tc>
      </w:tr>
      <w:tr w:rsidR="00F73656" w:rsidRPr="00F73656" w:rsidTr="006C37B4">
        <w:tc>
          <w:tcPr>
            <w:tcW w:w="709" w:type="dxa"/>
          </w:tcPr>
          <w:p w:rsidR="00F73656" w:rsidRPr="00F73656" w:rsidRDefault="00F73656" w:rsidP="00F73656">
            <w:pPr>
              <w:pStyle w:val="a7"/>
              <w:numPr>
                <w:ilvl w:val="0"/>
                <w:numId w:val="119"/>
              </w:numPr>
              <w:tabs>
                <w:tab w:val="left" w:pos="786"/>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Сохранность грузов при перевозке в транспортных пакетах.</w:t>
            </w:r>
          </w:p>
        </w:tc>
      </w:tr>
      <w:tr w:rsidR="00F73656" w:rsidRPr="00F73656" w:rsidTr="006C37B4">
        <w:tc>
          <w:tcPr>
            <w:tcW w:w="709" w:type="dxa"/>
          </w:tcPr>
          <w:p w:rsidR="00F73656" w:rsidRPr="00F73656" w:rsidRDefault="00F73656" w:rsidP="00F73656">
            <w:pPr>
              <w:pStyle w:val="a7"/>
              <w:numPr>
                <w:ilvl w:val="0"/>
                <w:numId w:val="119"/>
              </w:numPr>
              <w:tabs>
                <w:tab w:val="left" w:pos="786"/>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Определите сбор за хранение груза на местах общего пользования.</w:t>
            </w:r>
          </w:p>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Наименование груза - посуда фарфоровая.</w:t>
            </w:r>
          </w:p>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Масса груза - 42 тонны.</w:t>
            </w:r>
          </w:p>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Место хранения груза – крытый склад.</w:t>
            </w:r>
          </w:p>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Средства выгрузки – средства перевозчика.</w:t>
            </w:r>
          </w:p>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Дата и время выгрузки и уведомления грузополучателя – 24 марта в 12.00.</w:t>
            </w:r>
          </w:p>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Дата и время вывоза груза – 26 марта в 16.40.</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sz w:val="28"/>
          <w:szCs w:val="28"/>
        </w:rPr>
      </w:pPr>
      <w:r w:rsidRPr="00F73656">
        <w:rPr>
          <w:rFonts w:ascii="Times New Roman" w:hAnsi="Times New Roman" w:cs="Times New Roman"/>
        </w:rPr>
        <w:br w:type="page"/>
      </w:r>
      <w:r w:rsidRPr="00F73656">
        <w:rPr>
          <w:rFonts w:ascii="Times New Roman" w:hAnsi="Times New Roman" w:cs="Times New Roman"/>
          <w:b/>
          <w:spacing w:val="6"/>
          <w:sz w:val="28"/>
          <w:szCs w:val="28"/>
        </w:rPr>
        <w:t>4(6) семестр</w:t>
      </w: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sz w:val="28"/>
          <w:szCs w:val="28"/>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№1</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F73656" w:rsidRPr="00F73656" w:rsidTr="006C37B4">
        <w:tc>
          <w:tcPr>
            <w:tcW w:w="709" w:type="dxa"/>
          </w:tcPr>
          <w:p w:rsidR="00F73656" w:rsidRPr="00F73656" w:rsidRDefault="00F73656" w:rsidP="00617A3C">
            <w:pPr>
              <w:pStyle w:val="a7"/>
              <w:numPr>
                <w:ilvl w:val="0"/>
                <w:numId w:val="295"/>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Ответственность за невыполнение заявки, если перевозка планировалась в вагонах и тоннах. Штраф. Сбор.</w:t>
            </w:r>
          </w:p>
        </w:tc>
      </w:tr>
      <w:tr w:rsidR="00F73656" w:rsidRPr="00F73656" w:rsidTr="006C37B4">
        <w:tc>
          <w:tcPr>
            <w:tcW w:w="709" w:type="dxa"/>
          </w:tcPr>
          <w:p w:rsidR="00F73656" w:rsidRPr="00F73656" w:rsidRDefault="00F73656" w:rsidP="00617A3C">
            <w:pPr>
              <w:pStyle w:val="a7"/>
              <w:numPr>
                <w:ilvl w:val="0"/>
                <w:numId w:val="295"/>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Учет и отчетность по несохранным перевозкам. Формы отчетов, порядок их составления.</w:t>
            </w:r>
          </w:p>
        </w:tc>
      </w:tr>
      <w:tr w:rsidR="00F73656" w:rsidRPr="00F73656" w:rsidTr="006C37B4">
        <w:tc>
          <w:tcPr>
            <w:tcW w:w="709" w:type="dxa"/>
          </w:tcPr>
          <w:p w:rsidR="00F73656" w:rsidRPr="00F73656" w:rsidRDefault="00F73656" w:rsidP="00617A3C">
            <w:pPr>
              <w:pStyle w:val="a7"/>
              <w:numPr>
                <w:ilvl w:val="0"/>
                <w:numId w:val="295"/>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акт общей формы ГУ-23.</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№2</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617A3C">
            <w:pPr>
              <w:pStyle w:val="a7"/>
              <w:numPr>
                <w:ilvl w:val="0"/>
                <w:numId w:val="296"/>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Ответственность за искажение сведений в накладной. Статья Устава железнодорожного транспорта.</w:t>
            </w:r>
          </w:p>
        </w:tc>
      </w:tr>
      <w:tr w:rsidR="00F73656" w:rsidRPr="00F73656" w:rsidTr="006C37B4">
        <w:tc>
          <w:tcPr>
            <w:tcW w:w="709" w:type="dxa"/>
          </w:tcPr>
          <w:p w:rsidR="00F73656" w:rsidRPr="00F73656" w:rsidRDefault="00F73656" w:rsidP="00617A3C">
            <w:pPr>
              <w:pStyle w:val="a7"/>
              <w:numPr>
                <w:ilvl w:val="0"/>
                <w:numId w:val="296"/>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b/>
              </w:rPr>
            </w:pPr>
            <w:r w:rsidRPr="00F73656">
              <w:rPr>
                <w:rFonts w:ascii="Times New Roman" w:hAnsi="Times New Roman" w:cs="Times New Roman"/>
              </w:rPr>
              <w:t>Рассмотрение результатов расследования и анализ розыска грузов.</w:t>
            </w:r>
          </w:p>
        </w:tc>
      </w:tr>
      <w:tr w:rsidR="00F73656" w:rsidRPr="00F73656" w:rsidTr="006C37B4">
        <w:tc>
          <w:tcPr>
            <w:tcW w:w="709" w:type="dxa"/>
          </w:tcPr>
          <w:p w:rsidR="00F73656" w:rsidRPr="00F73656" w:rsidRDefault="00F73656" w:rsidP="00617A3C">
            <w:pPr>
              <w:pStyle w:val="a7"/>
              <w:numPr>
                <w:ilvl w:val="0"/>
                <w:numId w:val="296"/>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коммерческий акт формы ГУ-22.</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rPr>
        <w:br w:type="page"/>
      </w: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№3</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F73656" w:rsidRPr="00F73656" w:rsidTr="006C37B4">
        <w:tc>
          <w:tcPr>
            <w:tcW w:w="709" w:type="dxa"/>
          </w:tcPr>
          <w:p w:rsidR="00F73656" w:rsidRPr="00F73656" w:rsidRDefault="00F73656" w:rsidP="00617A3C">
            <w:pPr>
              <w:pStyle w:val="a7"/>
              <w:numPr>
                <w:ilvl w:val="0"/>
                <w:numId w:val="297"/>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Возмещение ущерба, причиненного при перевозке груза.</w:t>
            </w:r>
          </w:p>
        </w:tc>
      </w:tr>
      <w:tr w:rsidR="00F73656" w:rsidRPr="00F73656" w:rsidTr="006C37B4">
        <w:tc>
          <w:tcPr>
            <w:tcW w:w="709" w:type="dxa"/>
          </w:tcPr>
          <w:p w:rsidR="00F73656" w:rsidRPr="00F73656" w:rsidRDefault="00F73656" w:rsidP="00617A3C">
            <w:pPr>
              <w:pStyle w:val="a7"/>
              <w:numPr>
                <w:ilvl w:val="0"/>
                <w:numId w:val="297"/>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Порядок проведения ревизии станции.</w:t>
            </w:r>
          </w:p>
        </w:tc>
      </w:tr>
      <w:tr w:rsidR="00F73656" w:rsidRPr="00F73656" w:rsidTr="006C37B4">
        <w:tc>
          <w:tcPr>
            <w:tcW w:w="709" w:type="dxa"/>
          </w:tcPr>
          <w:p w:rsidR="00F73656" w:rsidRPr="00F73656" w:rsidRDefault="00F73656" w:rsidP="00617A3C">
            <w:pPr>
              <w:pStyle w:val="a7"/>
              <w:numPr>
                <w:ilvl w:val="0"/>
                <w:numId w:val="297"/>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Оформить акт экспертизы формы ГУ-104.</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№4</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617A3C">
            <w:pPr>
              <w:pStyle w:val="a7"/>
              <w:numPr>
                <w:ilvl w:val="0"/>
                <w:numId w:val="298"/>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Ответственность за утрату, порчу, повреждение вагона.</w:t>
            </w:r>
          </w:p>
        </w:tc>
      </w:tr>
      <w:tr w:rsidR="00F73656" w:rsidRPr="00F73656" w:rsidTr="006C37B4">
        <w:tc>
          <w:tcPr>
            <w:tcW w:w="709" w:type="dxa"/>
          </w:tcPr>
          <w:p w:rsidR="00F73656" w:rsidRPr="00F73656" w:rsidRDefault="00F73656" w:rsidP="00617A3C">
            <w:pPr>
              <w:pStyle w:val="a7"/>
              <w:numPr>
                <w:ilvl w:val="0"/>
                <w:numId w:val="298"/>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Порядок оформления акта ревизии станции по грузовой и коммерческой работе.</w:t>
            </w:r>
          </w:p>
        </w:tc>
      </w:tr>
      <w:tr w:rsidR="00F73656" w:rsidRPr="00F73656" w:rsidTr="006C37B4">
        <w:tc>
          <w:tcPr>
            <w:tcW w:w="709" w:type="dxa"/>
          </w:tcPr>
          <w:p w:rsidR="00F73656" w:rsidRPr="00F73656" w:rsidRDefault="00F73656" w:rsidP="00617A3C">
            <w:pPr>
              <w:pStyle w:val="a7"/>
              <w:numPr>
                <w:ilvl w:val="0"/>
                <w:numId w:val="298"/>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акт о повреждении вагона формы ВУ-25.</w:t>
            </w:r>
          </w:p>
        </w:tc>
      </w:tr>
    </w:tbl>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rPr>
        <w:br w:type="page"/>
      </w: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№5</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F73656" w:rsidRPr="00F73656" w:rsidTr="006C37B4">
        <w:tc>
          <w:tcPr>
            <w:tcW w:w="709" w:type="dxa"/>
          </w:tcPr>
          <w:p w:rsidR="00F73656" w:rsidRPr="00F73656" w:rsidRDefault="00F73656" w:rsidP="00617A3C">
            <w:pPr>
              <w:pStyle w:val="a7"/>
              <w:numPr>
                <w:ilvl w:val="0"/>
                <w:numId w:val="299"/>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Ответственность за просрочку в доставке грузов.</w:t>
            </w:r>
          </w:p>
        </w:tc>
      </w:tr>
      <w:tr w:rsidR="00F73656" w:rsidRPr="00F73656" w:rsidTr="006C37B4">
        <w:tc>
          <w:tcPr>
            <w:tcW w:w="709" w:type="dxa"/>
          </w:tcPr>
          <w:p w:rsidR="00F73656" w:rsidRPr="00F73656" w:rsidRDefault="00F73656" w:rsidP="00617A3C">
            <w:pPr>
              <w:pStyle w:val="a7"/>
              <w:numPr>
                <w:ilvl w:val="0"/>
                <w:numId w:val="299"/>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Порядок рассмотрения результатов расследования и анализ несохранных перевозок.</w:t>
            </w:r>
          </w:p>
        </w:tc>
      </w:tr>
      <w:tr w:rsidR="00F73656" w:rsidRPr="00F73656" w:rsidTr="006C37B4">
        <w:tc>
          <w:tcPr>
            <w:tcW w:w="709" w:type="dxa"/>
          </w:tcPr>
          <w:p w:rsidR="00F73656" w:rsidRPr="00F73656" w:rsidRDefault="00F73656" w:rsidP="00617A3C">
            <w:pPr>
              <w:pStyle w:val="a7"/>
              <w:numPr>
                <w:ilvl w:val="0"/>
                <w:numId w:val="299"/>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акт о повреждении контейнера формы ВУ-25к.</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№6</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617A3C">
            <w:pPr>
              <w:pStyle w:val="a7"/>
              <w:numPr>
                <w:ilvl w:val="0"/>
                <w:numId w:val="300"/>
              </w:numPr>
              <w:spacing w:after="0" w:line="240" w:lineRule="auto"/>
              <w:jc w:val="both"/>
              <w:rPr>
                <w:rFonts w:ascii="Times New Roman" w:hAnsi="Times New Roman"/>
                <w:sz w:val="24"/>
                <w:szCs w:val="24"/>
              </w:rPr>
            </w:pPr>
          </w:p>
        </w:tc>
        <w:tc>
          <w:tcPr>
            <w:tcW w:w="9781" w:type="dxa"/>
          </w:tcPr>
          <w:p w:rsidR="00F73656" w:rsidRPr="00F73656" w:rsidRDefault="00F73656" w:rsidP="00F73656">
            <w:pPr>
              <w:tabs>
                <w:tab w:val="left" w:pos="0"/>
                <w:tab w:val="left" w:pos="567"/>
                <w:tab w:val="left" w:pos="993"/>
                <w:tab w:val="left" w:pos="1134"/>
              </w:tabs>
              <w:spacing w:after="0" w:line="240" w:lineRule="auto"/>
              <w:jc w:val="both"/>
              <w:rPr>
                <w:rFonts w:ascii="Times New Roman" w:hAnsi="Times New Roman" w:cs="Times New Roman"/>
              </w:rPr>
            </w:pPr>
            <w:r w:rsidRPr="00F73656">
              <w:rPr>
                <w:rFonts w:ascii="Times New Roman" w:hAnsi="Times New Roman" w:cs="Times New Roman"/>
              </w:rPr>
              <w:t>Ответственность за самовольное занятие вагонов, неправильное внесение данных в накладную.</w:t>
            </w:r>
          </w:p>
        </w:tc>
      </w:tr>
      <w:tr w:rsidR="00F73656" w:rsidRPr="00F73656" w:rsidTr="006C37B4">
        <w:tc>
          <w:tcPr>
            <w:tcW w:w="709" w:type="dxa"/>
          </w:tcPr>
          <w:p w:rsidR="00F73656" w:rsidRPr="00F73656" w:rsidRDefault="00F73656" w:rsidP="00617A3C">
            <w:pPr>
              <w:pStyle w:val="a7"/>
              <w:numPr>
                <w:ilvl w:val="0"/>
                <w:numId w:val="300"/>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Оформление рапорта приемосдатчика.</w:t>
            </w:r>
          </w:p>
        </w:tc>
      </w:tr>
      <w:tr w:rsidR="00F73656" w:rsidRPr="00F73656" w:rsidTr="006C37B4">
        <w:tc>
          <w:tcPr>
            <w:tcW w:w="709" w:type="dxa"/>
          </w:tcPr>
          <w:p w:rsidR="00F73656" w:rsidRPr="00F73656" w:rsidRDefault="00F73656" w:rsidP="00617A3C">
            <w:pPr>
              <w:pStyle w:val="a7"/>
              <w:numPr>
                <w:ilvl w:val="0"/>
                <w:numId w:val="300"/>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рапорт приемосдатчика.</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rPr>
        <w:br w:type="page"/>
      </w: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№7</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F73656" w:rsidRPr="00F73656" w:rsidTr="006C37B4">
        <w:tc>
          <w:tcPr>
            <w:tcW w:w="709" w:type="dxa"/>
          </w:tcPr>
          <w:p w:rsidR="00F73656" w:rsidRPr="00F73656" w:rsidRDefault="00F73656" w:rsidP="00617A3C">
            <w:pPr>
              <w:pStyle w:val="a7"/>
              <w:numPr>
                <w:ilvl w:val="0"/>
                <w:numId w:val="301"/>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Виды актов, их формы и порядок составления.</w:t>
            </w:r>
          </w:p>
        </w:tc>
      </w:tr>
      <w:tr w:rsidR="00F73656" w:rsidRPr="00F73656" w:rsidTr="006C37B4">
        <w:tc>
          <w:tcPr>
            <w:tcW w:w="709" w:type="dxa"/>
          </w:tcPr>
          <w:p w:rsidR="00F73656" w:rsidRPr="00F73656" w:rsidRDefault="00F73656" w:rsidP="00617A3C">
            <w:pPr>
              <w:pStyle w:val="a7"/>
              <w:numPr>
                <w:ilvl w:val="0"/>
                <w:numId w:val="301"/>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Порядок проведения и оформления результатов ревизий по грузовой и коммерческой работе.</w:t>
            </w:r>
          </w:p>
        </w:tc>
      </w:tr>
      <w:tr w:rsidR="00F73656" w:rsidRPr="00F73656" w:rsidTr="006C37B4">
        <w:tc>
          <w:tcPr>
            <w:tcW w:w="709" w:type="dxa"/>
          </w:tcPr>
          <w:p w:rsidR="00F73656" w:rsidRPr="00F73656" w:rsidRDefault="00F73656" w:rsidP="00617A3C">
            <w:pPr>
              <w:pStyle w:val="a7"/>
              <w:numPr>
                <w:ilvl w:val="0"/>
                <w:numId w:val="301"/>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Оформить акт на недослив цистерны формы ГУ-7а.</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№8</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617A3C">
            <w:pPr>
              <w:pStyle w:val="a7"/>
              <w:numPr>
                <w:ilvl w:val="0"/>
                <w:numId w:val="302"/>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Правила составления акта общей формы ГУ-23.</w:t>
            </w:r>
          </w:p>
        </w:tc>
      </w:tr>
      <w:tr w:rsidR="00F73656" w:rsidRPr="00F73656" w:rsidTr="006C37B4">
        <w:tc>
          <w:tcPr>
            <w:tcW w:w="709" w:type="dxa"/>
          </w:tcPr>
          <w:p w:rsidR="00F73656" w:rsidRPr="00F73656" w:rsidRDefault="00F73656" w:rsidP="00617A3C">
            <w:pPr>
              <w:pStyle w:val="a7"/>
              <w:numPr>
                <w:ilvl w:val="0"/>
                <w:numId w:val="302"/>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Автоматизированная система розыска грузов.</w:t>
            </w:r>
          </w:p>
        </w:tc>
      </w:tr>
      <w:tr w:rsidR="00F73656" w:rsidRPr="00F73656" w:rsidTr="006C37B4">
        <w:tc>
          <w:tcPr>
            <w:tcW w:w="709" w:type="dxa"/>
          </w:tcPr>
          <w:p w:rsidR="00F73656" w:rsidRPr="00F73656" w:rsidRDefault="00F73656" w:rsidP="00617A3C">
            <w:pPr>
              <w:pStyle w:val="a7"/>
              <w:numPr>
                <w:ilvl w:val="0"/>
                <w:numId w:val="302"/>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акт вскрытия вагона формы ИНУ-49.</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rPr>
        <w:br w:type="page"/>
      </w: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306"/>
        <w:gridCol w:w="4640"/>
        <w:gridCol w:w="2835"/>
      </w:tblGrid>
      <w:tr w:rsidR="00F73656" w:rsidRPr="00F73656" w:rsidTr="006C37B4">
        <w:trPr>
          <w:trHeight w:val="2401"/>
        </w:trPr>
        <w:tc>
          <w:tcPr>
            <w:tcW w:w="3015" w:type="dxa"/>
            <w:gridSpan w:val="2"/>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№9</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r w:rsidR="00F73656" w:rsidRPr="00F73656" w:rsidTr="006C37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Pr>
          <w:p w:rsidR="00F73656" w:rsidRPr="00F73656" w:rsidRDefault="00F73656" w:rsidP="00617A3C">
            <w:pPr>
              <w:pStyle w:val="a7"/>
              <w:numPr>
                <w:ilvl w:val="0"/>
                <w:numId w:val="303"/>
              </w:numPr>
              <w:spacing w:after="0" w:line="240" w:lineRule="auto"/>
              <w:jc w:val="both"/>
              <w:rPr>
                <w:rFonts w:ascii="Times New Roman" w:hAnsi="Times New Roman"/>
                <w:sz w:val="24"/>
                <w:szCs w:val="24"/>
              </w:rPr>
            </w:pPr>
          </w:p>
        </w:tc>
        <w:tc>
          <w:tcPr>
            <w:tcW w:w="9781" w:type="dxa"/>
            <w:gridSpan w:val="3"/>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Правила составления акта экспертизы ГУ-104.</w:t>
            </w:r>
          </w:p>
        </w:tc>
      </w:tr>
      <w:tr w:rsidR="00F73656" w:rsidRPr="00F73656" w:rsidTr="006C37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Pr>
          <w:p w:rsidR="00F73656" w:rsidRPr="00F73656" w:rsidRDefault="00F73656" w:rsidP="00617A3C">
            <w:pPr>
              <w:pStyle w:val="a7"/>
              <w:numPr>
                <w:ilvl w:val="0"/>
                <w:numId w:val="303"/>
              </w:numPr>
              <w:spacing w:after="0" w:line="240" w:lineRule="auto"/>
              <w:jc w:val="both"/>
              <w:rPr>
                <w:rFonts w:ascii="Times New Roman" w:hAnsi="Times New Roman"/>
                <w:sz w:val="24"/>
                <w:szCs w:val="24"/>
              </w:rPr>
            </w:pPr>
          </w:p>
        </w:tc>
        <w:tc>
          <w:tcPr>
            <w:tcW w:w="9781" w:type="dxa"/>
            <w:gridSpan w:val="3"/>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Бездокументные грузы. Установление принадлежности груза.</w:t>
            </w:r>
          </w:p>
        </w:tc>
      </w:tr>
      <w:tr w:rsidR="00F73656" w:rsidRPr="00F73656" w:rsidTr="006C37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Pr>
          <w:p w:rsidR="00F73656" w:rsidRPr="00F73656" w:rsidRDefault="00F73656" w:rsidP="00F73656">
            <w:pPr>
              <w:pStyle w:val="a7"/>
              <w:spacing w:after="0" w:line="240" w:lineRule="auto"/>
              <w:ind w:left="0"/>
              <w:jc w:val="right"/>
              <w:rPr>
                <w:rFonts w:ascii="Times New Roman" w:hAnsi="Times New Roman"/>
                <w:sz w:val="24"/>
                <w:szCs w:val="24"/>
              </w:rPr>
            </w:pPr>
            <w:r w:rsidRPr="00F73656">
              <w:rPr>
                <w:rFonts w:ascii="Times New Roman" w:hAnsi="Times New Roman"/>
                <w:sz w:val="24"/>
                <w:szCs w:val="24"/>
              </w:rPr>
              <w:t>3.</w:t>
            </w:r>
          </w:p>
        </w:tc>
        <w:tc>
          <w:tcPr>
            <w:tcW w:w="9781" w:type="dxa"/>
            <w:gridSpan w:val="3"/>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о техническом состоянии вагона формы ГУ-106.</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№10</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617A3C">
            <w:pPr>
              <w:pStyle w:val="a7"/>
              <w:numPr>
                <w:ilvl w:val="0"/>
                <w:numId w:val="304"/>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Порядок составления акта технического состояния вагона (контейнера) (ф. ГУ-106).</w:t>
            </w:r>
          </w:p>
        </w:tc>
      </w:tr>
      <w:tr w:rsidR="00F73656" w:rsidRPr="00F73656" w:rsidTr="006C37B4">
        <w:tc>
          <w:tcPr>
            <w:tcW w:w="709" w:type="dxa"/>
          </w:tcPr>
          <w:p w:rsidR="00F73656" w:rsidRPr="00F73656" w:rsidRDefault="00F73656" w:rsidP="00617A3C">
            <w:pPr>
              <w:pStyle w:val="a7"/>
              <w:numPr>
                <w:ilvl w:val="0"/>
                <w:numId w:val="304"/>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Порядок действий перевозчика при разъединении грузов от документов.</w:t>
            </w:r>
          </w:p>
        </w:tc>
      </w:tr>
      <w:tr w:rsidR="00F73656" w:rsidRPr="00F73656" w:rsidTr="006C37B4">
        <w:tc>
          <w:tcPr>
            <w:tcW w:w="709" w:type="dxa"/>
          </w:tcPr>
          <w:p w:rsidR="00F73656" w:rsidRPr="00F73656" w:rsidRDefault="00F73656" w:rsidP="00617A3C">
            <w:pPr>
              <w:pStyle w:val="a7"/>
              <w:numPr>
                <w:ilvl w:val="0"/>
                <w:numId w:val="304"/>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акт общей формы ГУ-23.</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rPr>
        <w:br w:type="page"/>
      </w: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№11</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F73656" w:rsidRPr="00F73656" w:rsidTr="006C37B4">
        <w:tc>
          <w:tcPr>
            <w:tcW w:w="709" w:type="dxa"/>
          </w:tcPr>
          <w:p w:rsidR="00F73656" w:rsidRPr="00F73656" w:rsidRDefault="00F73656" w:rsidP="00617A3C">
            <w:pPr>
              <w:pStyle w:val="a7"/>
              <w:numPr>
                <w:ilvl w:val="0"/>
                <w:numId w:val="305"/>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Порядок составления коммерческого акта ф. ГУ-22. Пример: повреждение 3-х ящиков с оборудованием.</w:t>
            </w:r>
          </w:p>
        </w:tc>
      </w:tr>
      <w:tr w:rsidR="00F73656" w:rsidRPr="00F73656" w:rsidTr="006C37B4">
        <w:tc>
          <w:tcPr>
            <w:tcW w:w="709" w:type="dxa"/>
          </w:tcPr>
          <w:p w:rsidR="00F73656" w:rsidRPr="00F73656" w:rsidRDefault="00F73656" w:rsidP="00617A3C">
            <w:pPr>
              <w:pStyle w:val="a7"/>
              <w:numPr>
                <w:ilvl w:val="0"/>
                <w:numId w:val="305"/>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Оформление сдачи грузов по охрану.</w:t>
            </w:r>
          </w:p>
        </w:tc>
      </w:tr>
      <w:tr w:rsidR="00F73656" w:rsidRPr="00F73656" w:rsidTr="006C37B4">
        <w:tc>
          <w:tcPr>
            <w:tcW w:w="709" w:type="dxa"/>
          </w:tcPr>
          <w:p w:rsidR="00F73656" w:rsidRPr="00F73656" w:rsidRDefault="00F73656" w:rsidP="00617A3C">
            <w:pPr>
              <w:pStyle w:val="a7"/>
              <w:numPr>
                <w:ilvl w:val="0"/>
                <w:numId w:val="305"/>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коммерческий акт формы ГУ-22.</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№12</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617A3C">
            <w:pPr>
              <w:pStyle w:val="a7"/>
              <w:numPr>
                <w:ilvl w:val="0"/>
                <w:numId w:val="306"/>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Предъявление и рассмотрение исков. Сроки предъявления и рассмотрения. Срок исковой давности.</w:t>
            </w:r>
          </w:p>
        </w:tc>
      </w:tr>
      <w:tr w:rsidR="00F73656" w:rsidRPr="00F73656" w:rsidTr="006C37B4">
        <w:tc>
          <w:tcPr>
            <w:tcW w:w="709" w:type="dxa"/>
          </w:tcPr>
          <w:p w:rsidR="00F73656" w:rsidRPr="00F73656" w:rsidRDefault="00F73656" w:rsidP="00617A3C">
            <w:pPr>
              <w:pStyle w:val="a7"/>
              <w:numPr>
                <w:ilvl w:val="0"/>
                <w:numId w:val="306"/>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Документы для предъявления претензии в соответствие со статьей 120 Устава железнодорожного транспорта.</w:t>
            </w:r>
          </w:p>
        </w:tc>
      </w:tr>
      <w:tr w:rsidR="00F73656" w:rsidRPr="00F73656" w:rsidTr="006C37B4">
        <w:tc>
          <w:tcPr>
            <w:tcW w:w="709" w:type="dxa"/>
          </w:tcPr>
          <w:p w:rsidR="00F73656" w:rsidRPr="00F73656" w:rsidRDefault="00F73656" w:rsidP="00617A3C">
            <w:pPr>
              <w:pStyle w:val="a7"/>
              <w:numPr>
                <w:ilvl w:val="0"/>
                <w:numId w:val="306"/>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рапорт приемосдатчика.</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rPr>
        <w:br w:type="page"/>
      </w: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№13</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F73656" w:rsidRPr="00F73656" w:rsidTr="006C37B4">
        <w:tc>
          <w:tcPr>
            <w:tcW w:w="709" w:type="dxa"/>
          </w:tcPr>
          <w:p w:rsidR="00F73656" w:rsidRPr="00F73656" w:rsidRDefault="00F73656" w:rsidP="00617A3C">
            <w:pPr>
              <w:pStyle w:val="a7"/>
              <w:numPr>
                <w:ilvl w:val="0"/>
                <w:numId w:val="307"/>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Порядок составления акта о повреждении вагона (ф. ВУ-25).</w:t>
            </w:r>
          </w:p>
        </w:tc>
      </w:tr>
      <w:tr w:rsidR="00F73656" w:rsidRPr="00F73656" w:rsidTr="006C37B4">
        <w:tc>
          <w:tcPr>
            <w:tcW w:w="709" w:type="dxa"/>
          </w:tcPr>
          <w:p w:rsidR="00F73656" w:rsidRPr="00F73656" w:rsidRDefault="00F73656" w:rsidP="00617A3C">
            <w:pPr>
              <w:pStyle w:val="a7"/>
              <w:numPr>
                <w:ilvl w:val="0"/>
                <w:numId w:val="307"/>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Сроки предъявления претензии согласно статьи 123 Устава железнодорожного транспорта.</w:t>
            </w:r>
          </w:p>
        </w:tc>
      </w:tr>
      <w:tr w:rsidR="00F73656" w:rsidRPr="00F73656" w:rsidTr="006C37B4">
        <w:tc>
          <w:tcPr>
            <w:tcW w:w="709" w:type="dxa"/>
          </w:tcPr>
          <w:p w:rsidR="00F73656" w:rsidRPr="00F73656" w:rsidRDefault="00F73656" w:rsidP="00617A3C">
            <w:pPr>
              <w:pStyle w:val="a7"/>
              <w:numPr>
                <w:ilvl w:val="0"/>
                <w:numId w:val="307"/>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о техническом состоянии вагона формы ГУ-106.</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№14</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617A3C">
            <w:pPr>
              <w:pStyle w:val="a7"/>
              <w:numPr>
                <w:ilvl w:val="0"/>
                <w:numId w:val="308"/>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Порядок составления акта о повреждении контейнера (ф. ВУ-25к).</w:t>
            </w:r>
          </w:p>
        </w:tc>
      </w:tr>
      <w:tr w:rsidR="00F73656" w:rsidRPr="00F73656" w:rsidTr="006C37B4">
        <w:tc>
          <w:tcPr>
            <w:tcW w:w="709" w:type="dxa"/>
          </w:tcPr>
          <w:p w:rsidR="00F73656" w:rsidRPr="00F73656" w:rsidRDefault="00F73656" w:rsidP="00617A3C">
            <w:pPr>
              <w:pStyle w:val="a7"/>
              <w:numPr>
                <w:ilvl w:val="0"/>
                <w:numId w:val="308"/>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Сроки рассмотрения перевозчиком претензии и порядок уведомления заявителя.</w:t>
            </w:r>
          </w:p>
        </w:tc>
      </w:tr>
      <w:tr w:rsidR="00F73656" w:rsidRPr="00F73656" w:rsidTr="006C37B4">
        <w:tc>
          <w:tcPr>
            <w:tcW w:w="709" w:type="dxa"/>
          </w:tcPr>
          <w:p w:rsidR="00F73656" w:rsidRPr="00F73656" w:rsidRDefault="00F73656" w:rsidP="00617A3C">
            <w:pPr>
              <w:pStyle w:val="a7"/>
              <w:numPr>
                <w:ilvl w:val="0"/>
                <w:numId w:val="308"/>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акт о повреждении вагона формы ВУ-25.</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rPr>
        <w:br w:type="page"/>
      </w: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№15</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F73656" w:rsidRPr="00F73656" w:rsidTr="006C37B4">
        <w:tc>
          <w:tcPr>
            <w:tcW w:w="709" w:type="dxa"/>
          </w:tcPr>
          <w:p w:rsidR="00F73656" w:rsidRPr="00F73656" w:rsidRDefault="00F73656" w:rsidP="00617A3C">
            <w:pPr>
              <w:pStyle w:val="a7"/>
              <w:numPr>
                <w:ilvl w:val="0"/>
                <w:numId w:val="309"/>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Предъявление и рассмотрение исков на утрату собственного вагона. Стоимость ремонта вагона. Возмещение убытка. Статьи Устава железнодорожного транспорта.</w:t>
            </w:r>
          </w:p>
        </w:tc>
      </w:tr>
      <w:tr w:rsidR="00F73656" w:rsidRPr="00F73656" w:rsidTr="006C37B4">
        <w:tc>
          <w:tcPr>
            <w:tcW w:w="709" w:type="dxa"/>
          </w:tcPr>
          <w:p w:rsidR="00F73656" w:rsidRPr="00F73656" w:rsidRDefault="00F73656" w:rsidP="00617A3C">
            <w:pPr>
              <w:pStyle w:val="a7"/>
              <w:numPr>
                <w:ilvl w:val="0"/>
                <w:numId w:val="309"/>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 xml:space="preserve">Порядок действий перевозчика при разъединении документов от груза. </w:t>
            </w:r>
          </w:p>
        </w:tc>
      </w:tr>
      <w:tr w:rsidR="00F73656" w:rsidRPr="00F73656" w:rsidTr="006C37B4">
        <w:tc>
          <w:tcPr>
            <w:tcW w:w="709" w:type="dxa"/>
          </w:tcPr>
          <w:p w:rsidR="00F73656" w:rsidRPr="00F73656" w:rsidRDefault="00F73656" w:rsidP="00617A3C">
            <w:pPr>
              <w:pStyle w:val="a7"/>
              <w:numPr>
                <w:ilvl w:val="0"/>
                <w:numId w:val="309"/>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акт о повреждении контейнера формы ВУ-25к.</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Default="00F73656">
      <w:pPr>
        <w:rPr>
          <w:rFonts w:ascii="Times New Roman" w:hAnsi="Times New Roman" w:cs="Times New Roman"/>
          <w:b/>
          <w:caps/>
          <w:sz w:val="28"/>
          <w:szCs w:val="20"/>
        </w:rPr>
      </w:pPr>
      <w:r>
        <w:rPr>
          <w:rFonts w:ascii="Times New Roman" w:hAnsi="Times New Roman" w:cs="Times New Roman"/>
          <w:b/>
          <w:caps/>
          <w:sz w:val="28"/>
          <w:szCs w:val="20"/>
        </w:rPr>
        <w:br w:type="page"/>
      </w:r>
    </w:p>
    <w:p w:rsidR="00DC7E7A" w:rsidRPr="00DC7E7A" w:rsidRDefault="00DC7E7A" w:rsidP="00DC7E7A">
      <w:pPr>
        <w:tabs>
          <w:tab w:val="left" w:pos="0"/>
        </w:tabs>
        <w:spacing w:after="0" w:line="240" w:lineRule="auto"/>
        <w:ind w:firstLine="709"/>
        <w:jc w:val="center"/>
        <w:rPr>
          <w:rFonts w:ascii="Times New Roman" w:hAnsi="Times New Roman" w:cs="Times New Roman"/>
          <w:b/>
          <w:caps/>
          <w:sz w:val="28"/>
          <w:szCs w:val="20"/>
        </w:rPr>
      </w:pPr>
      <w:r w:rsidRPr="00DC7E7A">
        <w:rPr>
          <w:rFonts w:ascii="Times New Roman" w:hAnsi="Times New Roman" w:cs="Times New Roman"/>
          <w:b/>
          <w:caps/>
          <w:sz w:val="28"/>
          <w:szCs w:val="20"/>
        </w:rPr>
        <w:t>Вопросы для подготовки к экзамену</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(заочн</w:t>
      </w:r>
      <w:r w:rsidR="00076F3C">
        <w:rPr>
          <w:rFonts w:ascii="Times New Roman" w:hAnsi="Times New Roman" w:cs="Times New Roman"/>
          <w:b/>
          <w:sz w:val="28"/>
          <w:szCs w:val="28"/>
        </w:rPr>
        <w:t>ая форма обучения</w:t>
      </w:r>
      <w:r w:rsidRPr="00DC7E7A">
        <w:rPr>
          <w:rFonts w:ascii="Times New Roman" w:hAnsi="Times New Roman" w:cs="Times New Roman"/>
          <w:b/>
          <w:sz w:val="28"/>
          <w:szCs w:val="28"/>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p>
    <w:p w:rsidR="00DC7E7A" w:rsidRPr="00DC7E7A" w:rsidRDefault="00DC7E7A" w:rsidP="00DC7E7A">
      <w:pPr>
        <w:tabs>
          <w:tab w:val="left" w:pos="0"/>
        </w:tabs>
        <w:spacing w:after="0" w:line="240" w:lineRule="auto"/>
        <w:ind w:firstLine="709"/>
        <w:jc w:val="center"/>
        <w:rPr>
          <w:rFonts w:ascii="Times New Roman" w:hAnsi="Times New Roman" w:cs="Times New Roman"/>
          <w:b/>
          <w:caps/>
          <w:sz w:val="28"/>
          <w:szCs w:val="20"/>
          <w:u w:val="single"/>
        </w:rPr>
      </w:pPr>
      <w:r w:rsidRPr="00DC7E7A">
        <w:rPr>
          <w:rFonts w:ascii="Times New Roman" w:hAnsi="Times New Roman" w:cs="Times New Roman"/>
          <w:b/>
          <w:sz w:val="28"/>
          <w:szCs w:val="28"/>
        </w:rPr>
        <w:t>2 курс</w:t>
      </w:r>
    </w:p>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0"/>
        </w:rPr>
      </w:pP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Назначение </w:t>
      </w:r>
      <w:r w:rsidRPr="00DC7E7A">
        <w:rPr>
          <w:rFonts w:ascii="Times New Roman" w:hAnsi="Times New Roman" w:cs="Times New Roman"/>
          <w:sz w:val="28"/>
          <w:szCs w:val="32"/>
        </w:rPr>
        <w:t>Устава железнодорожного транспорта</w:t>
      </w:r>
      <w:r w:rsidRPr="00DC7E7A">
        <w:rPr>
          <w:rFonts w:ascii="Times New Roman" w:hAnsi="Times New Roman" w:cs="Times New Roman"/>
          <w:sz w:val="28"/>
          <w:szCs w:val="28"/>
        </w:rPr>
        <w:t>, год. Статьи, разделы, наименование разделов.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Основная функция и назначение </w:t>
      </w:r>
      <w:r w:rsidRPr="00DC7E7A">
        <w:rPr>
          <w:rFonts w:ascii="Times New Roman" w:hAnsi="Times New Roman" w:cs="Times New Roman"/>
          <w:sz w:val="28"/>
          <w:szCs w:val="32"/>
        </w:rPr>
        <w:t>Устава железнодорожного транспорта</w:t>
      </w:r>
      <w:r w:rsidRPr="00DC7E7A">
        <w:rPr>
          <w:rFonts w:ascii="Times New Roman" w:hAnsi="Times New Roman" w:cs="Times New Roman"/>
          <w:sz w:val="28"/>
          <w:szCs w:val="28"/>
        </w:rPr>
        <w:t>.</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грузовой станции. Виды. Порядок открытия станции.</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ТК. Оборудование.</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железнодорожных складов, их виды.</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Тарифное руководство № 4 книга 2. Назначение. Определение для станции кода, специализации, виды грузовых операций.</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весоизмерительных приборов. Принцип действия.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свойства весоизмерительных приборов.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Маршрутизация перевозок. Основные принципы рационализации перевозок.</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Техническое оснащение грузовых дворов.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Вагоны грузового парка, их характеристика. Показатели грузовых вагонов.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показатели плана перевозок.</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Маршрутизация перевозок. Основные принципы рационализации перевозок.</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транспортной маркировки. Ее содержание.</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Комплект перевозочных документов. Правила заполнения.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Прием груза в склад станции.</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документов в товарной конторе на прибывающие грузы.</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Техническое оснащение грузовых дворов.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весоизмерительных приборов. Принцип действия.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Тарифные руководства. Назначение и порядок пользования.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погрузки груза в вагон.</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Показатели использования грузоподъемности и вместимости вагонов </w:t>
      </w:r>
    </w:p>
    <w:p w:rsidR="00DC7E7A" w:rsidRPr="00DC7E7A" w:rsidRDefault="00DC7E7A" w:rsidP="00DC7E7A">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xml:space="preserve"> = </w:t>
      </w:r>
      <w:r w:rsidRPr="00DC7E7A">
        <w:rPr>
          <w:rFonts w:ascii="Times New Roman" w:hAnsi="Times New Roman" w:cs="Times New Roman"/>
          <w:position w:val="-30"/>
          <w:sz w:val="28"/>
          <w:szCs w:val="28"/>
        </w:rPr>
        <w:object w:dxaOrig="680" w:dyaOrig="760">
          <v:shape id="_x0000_i1054" type="#_x0000_t75" style="width:34.5pt;height:37.5pt" o:ole="">
            <v:imagedata r:id="rId39" o:title=""/>
          </v:shape>
          <o:OLEObject Type="Embed" ProgID="Equation.3" ShapeID="_x0000_i1054" DrawAspect="Content" ObjectID="_1810983380" r:id="rId42"/>
        </w:object>
      </w:r>
      <w:r w:rsidRPr="00DC7E7A">
        <w:rPr>
          <w:rFonts w:ascii="Times New Roman" w:hAnsi="Times New Roman" w:cs="Times New Roman"/>
          <w:sz w:val="28"/>
          <w:szCs w:val="28"/>
        </w:rPr>
        <w:t xml:space="preserve">. </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ТК. Оборудование.</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вагонных листов. Кодирование.</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грузовых тарифов.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выдачи грузов из склада станции.</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документов в товарной конторе на прибывающие грузы.</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выгрузки грузов на склад станции. Обработка вагонов после выгрузки.</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Информация о подходе поездов и грузов.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 доставки. Правила определения.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и дополнительные операции в пути следования.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Правила подготовки вагонов к погрузке.</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ЗПУ. Значение пломбирования. Правила пломбирования.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Мероприятия по улучшению использования грузоподъемности и вместимости вагона.</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Прием груза по прямому варианту.</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 доставки. Правила определения.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Информация о подходе поездов и грузов.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вагонных листов. Кодирование.</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Коэффициент тары вагона.</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Техническая норма загрузки.</w:t>
      </w:r>
    </w:p>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3 курс</w:t>
      </w:r>
    </w:p>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Определение мелкой отправки.</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Размеры одного грузового места, допускаемые мелкой отправкой в крытый вагон, среднетоннажный контейнер, крупнотоннажный контейнер, на платформу, в полувагон.</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Вес одного грузового места, принятого мелкой отправкой в крытый вагон, среднетоннажный контейнер, крупнотоннажный контейнер, на платформу, в полувагон.</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Виды складов для мелкой отправки.</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Три способа сортировки мелкой отправки.</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Стандартные размеры грузосортировочных платформ.</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7. Определение контейнерного поезда.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8. Маршруты сквозных контейнерных поездов.</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9. Маршруты ускоренных контейнерных поездов, в соответствие с международным соглашением.</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10. Понятия автопоезда и контрейлера.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 Стандартная масса автопоезда.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 Максимальная общая длина автопоездов всех типов, в том числе и с прицепами массой брутто не более 44 тонны, которые принимаются к перевозке по железным дорогам.</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13. Типы контейнеров.</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14. План формирования вагонов с контейнерами.</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15. Преимущества и целесообразность ускоренных контейнерных поездов.</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16. Право объявления ценности груза.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17. Оформление документов грузоотправителем при перевозке грузов для личных, семейных, домашних и иных нужд с объявленной ценностью.</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18. Действия перевозчика на станции отправления при перевозке грузов с объявленной ценностью. Формы бланков.</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19. Порядок взвешивания грузов перевозчиком с проверкой количества грузовых мест и со взвешиванием каждого грузового места.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20. Порядок взыскания сбора за объявленную ценность груза.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21. Порядок взимания сбора за переадресовку груза.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22. Формула для расчета продольной инерционной силы, действующей на груз.</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23. Рассчитайте  продольную инерционную силу, если масса груза 10 тонн, при опирании груза на один вагон при упругом креплении.</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24. Основное правило устойчивости груза.</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25. Допускаемая длина длинномерного груза на платформе.</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26. Максимальная допускаемая длина длинномерного груза в полувагоне.</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27. Центр тяжести длинномерного груза, погруженного на сцеп из нескольких вагонов.</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28. Допускаемый выход груза за пределы концевой балки вагона.</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29. Разрешаемая высота продольных осей автосцепок грузонесущих вагонов от уровня верха головок рельсов при перевозке длинномерного груза на сцепе.</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30. Меры профилактики смерзающегося груза.</w:t>
      </w:r>
    </w:p>
    <w:p w:rsidR="00DC7E7A" w:rsidRPr="00DC7E7A" w:rsidRDefault="00DC7E7A" w:rsidP="00AD0CDE">
      <w:pPr>
        <w:pStyle w:val="74"/>
        <w:numPr>
          <w:ilvl w:val="0"/>
          <w:numId w:val="68"/>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 Определение скоропортящихся грузов.</w:t>
      </w:r>
    </w:p>
    <w:p w:rsidR="00DC7E7A" w:rsidRPr="00DC7E7A" w:rsidRDefault="00DC7E7A" w:rsidP="00DC7E7A">
      <w:pPr>
        <w:pStyle w:val="74"/>
        <w:shd w:val="clear" w:color="auto" w:fill="auto"/>
        <w:tabs>
          <w:tab w:val="left" w:pos="-284"/>
          <w:tab w:val="left" w:pos="0"/>
          <w:tab w:val="left" w:pos="1134"/>
        </w:tabs>
        <w:spacing w:line="240" w:lineRule="auto"/>
        <w:ind w:firstLine="709"/>
        <w:jc w:val="both"/>
        <w:rPr>
          <w:color w:val="auto"/>
          <w:sz w:val="28"/>
          <w:szCs w:val="28"/>
        </w:rPr>
      </w:pPr>
      <w:r w:rsidRPr="00DC7E7A">
        <w:rPr>
          <w:color w:val="auto"/>
          <w:sz w:val="28"/>
          <w:szCs w:val="28"/>
        </w:rPr>
        <w:t>32. Определение зерновых грузов.</w:t>
      </w:r>
    </w:p>
    <w:p w:rsidR="00DC7E7A" w:rsidRPr="00DC7E7A" w:rsidRDefault="00DC7E7A" w:rsidP="00DC7E7A">
      <w:pPr>
        <w:pStyle w:val="74"/>
        <w:shd w:val="clear" w:color="auto" w:fill="auto"/>
        <w:tabs>
          <w:tab w:val="left" w:pos="-284"/>
          <w:tab w:val="left" w:pos="0"/>
          <w:tab w:val="left" w:pos="1134"/>
        </w:tabs>
        <w:spacing w:line="240" w:lineRule="auto"/>
        <w:ind w:firstLine="709"/>
        <w:jc w:val="both"/>
        <w:rPr>
          <w:color w:val="auto"/>
          <w:sz w:val="28"/>
          <w:szCs w:val="28"/>
        </w:rPr>
      </w:pPr>
      <w:r w:rsidRPr="00DC7E7A">
        <w:rPr>
          <w:color w:val="auto"/>
          <w:sz w:val="28"/>
          <w:szCs w:val="28"/>
        </w:rPr>
        <w:t>33. Формы сертификатов качества Государственной хлебной инспекции при Правительстве РФ.</w:t>
      </w:r>
    </w:p>
    <w:p w:rsidR="00DC7E7A" w:rsidRPr="00DC7E7A" w:rsidRDefault="00DC7E7A" w:rsidP="00AD0CDE">
      <w:pPr>
        <w:pStyle w:val="74"/>
        <w:numPr>
          <w:ilvl w:val="0"/>
          <w:numId w:val="69"/>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 Порядок перевозки зерновых грузов.</w:t>
      </w:r>
    </w:p>
    <w:p w:rsidR="00DC7E7A" w:rsidRPr="00DC7E7A" w:rsidRDefault="00DC7E7A" w:rsidP="00AD0CDE">
      <w:pPr>
        <w:pStyle w:val="74"/>
        <w:numPr>
          <w:ilvl w:val="0"/>
          <w:numId w:val="69"/>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 Порядок определения массы зерновых грузов.</w:t>
      </w:r>
    </w:p>
    <w:p w:rsidR="00DC7E7A" w:rsidRPr="00DC7E7A" w:rsidRDefault="00DC7E7A" w:rsidP="00AD0CDE">
      <w:pPr>
        <w:pStyle w:val="74"/>
        <w:numPr>
          <w:ilvl w:val="0"/>
          <w:numId w:val="69"/>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 Постоянное и сменное сопровождение грузов.</w:t>
      </w:r>
    </w:p>
    <w:p w:rsidR="00DC7E7A" w:rsidRPr="00DC7E7A" w:rsidRDefault="00DC7E7A" w:rsidP="00AD0CDE">
      <w:pPr>
        <w:pStyle w:val="74"/>
        <w:numPr>
          <w:ilvl w:val="0"/>
          <w:numId w:val="69"/>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Случаи сопровождения грузов. </w:t>
      </w:r>
    </w:p>
    <w:p w:rsidR="00DC7E7A" w:rsidRPr="00DC7E7A" w:rsidRDefault="00DC7E7A" w:rsidP="00DC7E7A">
      <w:pPr>
        <w:pStyle w:val="74"/>
        <w:shd w:val="clear" w:color="auto" w:fill="auto"/>
        <w:tabs>
          <w:tab w:val="left" w:pos="-284"/>
          <w:tab w:val="left" w:pos="0"/>
          <w:tab w:val="left" w:pos="284"/>
          <w:tab w:val="left" w:pos="1134"/>
        </w:tabs>
        <w:spacing w:line="240" w:lineRule="auto"/>
        <w:ind w:firstLine="709"/>
        <w:jc w:val="both"/>
        <w:rPr>
          <w:color w:val="auto"/>
          <w:sz w:val="28"/>
          <w:szCs w:val="28"/>
        </w:rPr>
      </w:pPr>
      <w:r w:rsidRPr="00DC7E7A">
        <w:rPr>
          <w:color w:val="auto"/>
          <w:sz w:val="28"/>
          <w:szCs w:val="28"/>
        </w:rPr>
        <w:t>38. Определение негабаритного поезда.</w:t>
      </w:r>
    </w:p>
    <w:p w:rsidR="00DC7E7A" w:rsidRPr="00DC7E7A" w:rsidRDefault="00DC7E7A" w:rsidP="00AD0CDE">
      <w:pPr>
        <w:pStyle w:val="74"/>
        <w:numPr>
          <w:ilvl w:val="0"/>
          <w:numId w:val="70"/>
        </w:numPr>
        <w:shd w:val="clear" w:color="auto" w:fill="auto"/>
        <w:tabs>
          <w:tab w:val="left" w:pos="-284"/>
          <w:tab w:val="left" w:pos="0"/>
          <w:tab w:val="left" w:pos="284"/>
          <w:tab w:val="left" w:pos="1134"/>
        </w:tabs>
        <w:spacing w:line="240" w:lineRule="auto"/>
        <w:ind w:left="0" w:firstLine="709"/>
        <w:jc w:val="both"/>
        <w:rPr>
          <w:color w:val="auto"/>
          <w:sz w:val="28"/>
          <w:szCs w:val="28"/>
        </w:rPr>
      </w:pPr>
      <w:r w:rsidRPr="00DC7E7A">
        <w:rPr>
          <w:color w:val="auto"/>
          <w:sz w:val="28"/>
          <w:szCs w:val="28"/>
        </w:rPr>
        <w:t xml:space="preserve"> Степени негабаритности в каждой зоне негабаритности.</w:t>
      </w:r>
    </w:p>
    <w:p w:rsidR="00DC7E7A" w:rsidRPr="00DC7E7A" w:rsidRDefault="00DC7E7A" w:rsidP="00AD0CDE">
      <w:pPr>
        <w:pStyle w:val="74"/>
        <w:numPr>
          <w:ilvl w:val="0"/>
          <w:numId w:val="70"/>
        </w:numPr>
        <w:shd w:val="clear" w:color="auto" w:fill="auto"/>
        <w:tabs>
          <w:tab w:val="left" w:pos="-284"/>
          <w:tab w:val="left" w:pos="0"/>
          <w:tab w:val="left" w:pos="284"/>
          <w:tab w:val="left" w:pos="1134"/>
        </w:tabs>
        <w:spacing w:line="240" w:lineRule="auto"/>
        <w:ind w:left="0" w:firstLine="709"/>
        <w:jc w:val="both"/>
        <w:rPr>
          <w:color w:val="auto"/>
          <w:sz w:val="28"/>
          <w:szCs w:val="28"/>
        </w:rPr>
      </w:pPr>
      <w:r w:rsidRPr="00DC7E7A">
        <w:rPr>
          <w:color w:val="auto"/>
          <w:sz w:val="28"/>
          <w:szCs w:val="28"/>
        </w:rPr>
        <w:t xml:space="preserve"> Шесть случаев перевозок на особых условиях.</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sz w:val="28"/>
          <w:szCs w:val="28"/>
        </w:rPr>
      </w:pP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sz w:val="28"/>
          <w:szCs w:val="28"/>
        </w:rPr>
      </w:pPr>
      <w:r w:rsidRPr="00DC7E7A">
        <w:rPr>
          <w:rFonts w:ascii="Times New Roman" w:hAnsi="Times New Roman" w:cs="Times New Roman"/>
          <w:b/>
          <w:spacing w:val="6"/>
          <w:sz w:val="28"/>
          <w:szCs w:val="28"/>
        </w:rPr>
        <w:t>4 курс</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составления розыскных телеграмм. Пример: груз прибыл на станцию назначения на открытом подвижном составе с недостачей одного места.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оформления несохранных перевозок. Правила составления акта общей формы. Привести пример.</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Вопросы, отражаемые в ревизии грузовой и коммерческой работы на станциях.</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Случаи, при которых освобождается от ответственности перевозчик, грузоотправитель при невыполнении заявки на перевозку грузов.</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Предъявление и рассмотрение исков на утрату собственного вагона. Стоимость ремонта вагона. Возмещение убытка. Статьи Устава железнодорожного транспорта.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Предъявление и рассмотрение претензий. Сроки предъявления претензий.</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Порядок составления акта общей формы (ф. ГУ-23).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Порядок составления акта технического состояния вагона (контейнера) (ф. ГУ-106).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составления коммерческого акта ф. ГУ-22. Пример: повреждение 3-х ящиков с оборудованием.</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Назначение и порядок пользования тарифным руководством №4, книга 2,3.</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составления досылочной дорожной ведомости.</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Виды актов, их формы и порядок составления.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Ответственность за невыполнение заявки, если перевозка планировалась в вагонах и тоннах.  Штраф. Сбор.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Учет и отчетность по несохранным перевозкам. Формы отчетов, порядок их составления.</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Правила заполнения перевозочных документов на наливные грузы.</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за невыполнение принятой заявки; за утрату, порчу, повреждение вагона.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Ответственность за просрочку доставки груза.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Ответственность за самовольное занятие вагонов, неправильное внесение данных в накладную.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проведения ревизии станции.</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оформления акта ревизии станции по грузовой и коммерческой работе.</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Предъявление и рассмотрение исков. Сроки предъявления и рассмотрения. Срок исковой давности.</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за искажение сведений в накладной. Статья Устава железнодорожного транспорта.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рассмотрения результатов расследования и анализ несохранных перевозок.</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Срок доставки груза. Порядок расчета срока доставки. Нормы суточного пробега.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проведения и оформления результатов ревизий по грузовой и коммерческой работе.</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Автоматизированная система розыска грузов.</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Бездокументные грузы. Установление принадлежности груза.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Отчетность по несохранным перевозкам.</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действий перевозчика при разъединении грузов от документов.</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грузоотправителя за превышение грузоподъемности вагона.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перевозчика за невыполнение принятой заявки на перевозку груза.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грузоотправителя за невыполнение заявки на перевозку груза.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Порядок составления акта о повреждении вагона (ф. ГУ-106).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составления акта о повреждении контейнера (ф. ГУ-106к).</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Правила составления акта экспертизы.</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Документы для предъявления претензии в соответствие со статьей 120 Устава железнодорожного транспорта.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Сроки предъявления претензии согласно статьи 123 Устава железнодорожного транспорта.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Сроки рассмотрения перевозчиком претензии и порядок уведомления заявителя.</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Порядок составления акта общей формы (ф. ГУ-23).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составления коммерческого акта ф. ГУ-22. Пример: повреждение 2-х ящиков с оборудованием.</w:t>
      </w:r>
    </w:p>
    <w:p w:rsidR="00DC7E7A" w:rsidRPr="00DC7E7A" w:rsidRDefault="00DC7E7A" w:rsidP="00DC7E7A">
      <w:pPr>
        <w:tabs>
          <w:tab w:val="left" w:pos="0"/>
          <w:tab w:val="left" w:pos="993"/>
          <w:tab w:val="left" w:pos="1134"/>
        </w:tabs>
        <w:spacing w:after="0" w:line="240" w:lineRule="auto"/>
        <w:ind w:firstLine="709"/>
        <w:rPr>
          <w:rFonts w:ascii="Times New Roman" w:hAnsi="Times New Roman" w:cs="Times New Roman"/>
        </w:rPr>
      </w:pPr>
    </w:p>
    <w:p w:rsidR="00DC7E7A" w:rsidRPr="00DC7E7A" w:rsidRDefault="00DC7E7A" w:rsidP="00DC7E7A">
      <w:pPr>
        <w:tabs>
          <w:tab w:val="left" w:pos="0"/>
        </w:tabs>
        <w:spacing w:after="0" w:line="240" w:lineRule="auto"/>
        <w:ind w:firstLine="709"/>
        <w:jc w:val="right"/>
        <w:rPr>
          <w:rFonts w:ascii="Times New Roman" w:hAnsi="Times New Roman" w:cs="Times New Roman"/>
          <w:b/>
          <w:sz w:val="28"/>
          <w:szCs w:val="28"/>
        </w:rPr>
      </w:pPr>
    </w:p>
    <w:p w:rsidR="00DC7E7A" w:rsidRPr="00DC7E7A" w:rsidRDefault="00DC7E7A" w:rsidP="00DC7E7A">
      <w:pPr>
        <w:tabs>
          <w:tab w:val="left" w:pos="0"/>
        </w:tabs>
        <w:spacing w:after="0" w:line="240" w:lineRule="auto"/>
        <w:ind w:firstLine="709"/>
        <w:jc w:val="center"/>
        <w:rPr>
          <w:rStyle w:val="2a"/>
        </w:rPr>
      </w:pPr>
      <w:r w:rsidRPr="00DC7E7A">
        <w:rPr>
          <w:rStyle w:val="2a"/>
        </w:rPr>
        <w:t>БИЛЕТЫ ДЛЯ ПРОВЕДЕНИЯ ЭКЗАМЕНА</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 (</w:t>
      </w:r>
      <w:r w:rsidR="00076F3C" w:rsidRPr="00DC7E7A">
        <w:rPr>
          <w:rFonts w:ascii="Times New Roman" w:hAnsi="Times New Roman" w:cs="Times New Roman"/>
          <w:b/>
          <w:sz w:val="28"/>
          <w:szCs w:val="28"/>
        </w:rPr>
        <w:t>заочн</w:t>
      </w:r>
      <w:r w:rsidR="00076F3C">
        <w:rPr>
          <w:rFonts w:ascii="Times New Roman" w:hAnsi="Times New Roman" w:cs="Times New Roman"/>
          <w:b/>
          <w:sz w:val="28"/>
          <w:szCs w:val="28"/>
        </w:rPr>
        <w:t>ая форма обучения</w:t>
      </w:r>
      <w:r w:rsidRPr="00DC7E7A">
        <w:rPr>
          <w:rFonts w:ascii="Times New Roman" w:hAnsi="Times New Roman" w:cs="Times New Roman"/>
          <w:b/>
          <w:sz w:val="28"/>
          <w:szCs w:val="28"/>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u w:val="single"/>
        </w:rPr>
        <w:t>Инструкция для экзаменующегося</w:t>
      </w:r>
      <w:r w:rsidRPr="00DC7E7A">
        <w:rPr>
          <w:rFonts w:ascii="Times New Roman" w:hAnsi="Times New Roman"/>
          <w:b/>
          <w:sz w:val="28"/>
          <w:szCs w:val="28"/>
        </w:rPr>
        <w:t>:</w:t>
      </w: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1. Прочтите внимательно инструкцию.</w:t>
      </w: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4. Время на подготовку – 20 минут.</w:t>
      </w: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sz w:val="28"/>
          <w:szCs w:val="28"/>
        </w:rPr>
      </w:pP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b/>
          <w:sz w:val="28"/>
          <w:szCs w:val="28"/>
          <w:u w:val="single"/>
        </w:rPr>
      </w:pPr>
      <w:r w:rsidRPr="00DC7E7A">
        <w:rPr>
          <w:rFonts w:ascii="Times New Roman" w:hAnsi="Times New Roman"/>
          <w:b/>
          <w:sz w:val="28"/>
          <w:szCs w:val="28"/>
          <w:u w:val="single"/>
        </w:rPr>
        <w:t>Критерии оценки:</w:t>
      </w: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«отлично»</w:t>
      </w:r>
      <w:r w:rsidRPr="00DC7E7A">
        <w:rPr>
          <w:rFonts w:ascii="Times New Roman" w:hAnsi="Times New Roman"/>
          <w:sz w:val="28"/>
          <w:szCs w:val="28"/>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«хорошо»</w:t>
      </w:r>
      <w:r w:rsidRPr="00DC7E7A">
        <w:rPr>
          <w:rFonts w:ascii="Times New Roman" w:hAnsi="Times New Roman"/>
          <w:sz w:val="28"/>
          <w:szCs w:val="28"/>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«удовлетворительно»</w:t>
      </w:r>
      <w:r w:rsidRPr="00DC7E7A">
        <w:rPr>
          <w:rFonts w:ascii="Times New Roman" w:hAnsi="Times New Roman"/>
          <w:sz w:val="28"/>
          <w:szCs w:val="28"/>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«неудовлетворительно»</w:t>
      </w:r>
      <w:r w:rsidRPr="00DC7E7A">
        <w:rPr>
          <w:rFonts w:ascii="Times New Roman" w:hAnsi="Times New Roman"/>
          <w:sz w:val="28"/>
          <w:szCs w:val="28"/>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rPr>
        <w:br w:type="page"/>
      </w:r>
      <w:r w:rsidRPr="00DC7E7A">
        <w:rPr>
          <w:rFonts w:ascii="Times New Roman" w:hAnsi="Times New Roman" w:cs="Times New Roman"/>
          <w:b/>
          <w:sz w:val="28"/>
          <w:szCs w:val="28"/>
        </w:rPr>
        <w:t>2 курс</w:t>
      </w: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7"/>
              <w:numPr>
                <w:ilvl w:val="0"/>
                <w:numId w:val="9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Устава железнодорожного транспорта, год. Статьи, разделы, наименование разделов.</w:t>
            </w:r>
          </w:p>
        </w:tc>
      </w:tr>
      <w:tr w:rsidR="00DC7E7A" w:rsidRPr="00DC7E7A" w:rsidTr="00C94E5A">
        <w:tc>
          <w:tcPr>
            <w:tcW w:w="709" w:type="dxa"/>
          </w:tcPr>
          <w:p w:rsidR="00DC7E7A" w:rsidRPr="00DC7E7A" w:rsidRDefault="00DC7E7A" w:rsidP="00AD0CDE">
            <w:pPr>
              <w:pStyle w:val="a7"/>
              <w:numPr>
                <w:ilvl w:val="0"/>
                <w:numId w:val="9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погрузки груза в вагон.</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7"/>
              <w:numPr>
                <w:ilvl w:val="0"/>
                <w:numId w:val="9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Основная функция и назначение Устава железнодорожного транспорта.</w:t>
            </w:r>
          </w:p>
        </w:tc>
      </w:tr>
      <w:tr w:rsidR="00DC7E7A" w:rsidRPr="00DC7E7A" w:rsidTr="00C94E5A">
        <w:tc>
          <w:tcPr>
            <w:tcW w:w="709" w:type="dxa"/>
          </w:tcPr>
          <w:p w:rsidR="00DC7E7A" w:rsidRPr="00DC7E7A" w:rsidRDefault="00DC7E7A" w:rsidP="00AD0CDE">
            <w:pPr>
              <w:pStyle w:val="a7"/>
              <w:numPr>
                <w:ilvl w:val="0"/>
                <w:numId w:val="9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rPr>
              <w:t>Показатели использования грузоподъемности и вместимости вагонов</w:t>
            </w:r>
            <w:r w:rsidRPr="00DC7E7A">
              <w:rPr>
                <w:rFonts w:ascii="Times New Roman" w:hAnsi="Times New Roman" w:cs="Times New Roman"/>
                <w:sz w:val="28"/>
                <w:szCs w:val="28"/>
              </w:rPr>
              <w:t xml:space="preserve"> </w:t>
            </w:r>
          </w:p>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xml:space="preserve"> = </w:t>
            </w:r>
            <w:r w:rsidRPr="00DC7E7A">
              <w:rPr>
                <w:rFonts w:ascii="Times New Roman" w:hAnsi="Times New Roman" w:cs="Times New Roman"/>
                <w:position w:val="-30"/>
                <w:sz w:val="28"/>
                <w:szCs w:val="28"/>
              </w:rPr>
              <w:object w:dxaOrig="680" w:dyaOrig="760">
                <v:shape id="_x0000_i1055" type="#_x0000_t75" style="width:34.5pt;height:37.5pt" o:ole="">
                  <v:imagedata r:id="rId39" o:title=""/>
                </v:shape>
                <o:OLEObject Type="Embed" ProgID="Equation.3" ShapeID="_x0000_i1055" DrawAspect="Content" ObjectID="_1810983381" r:id="rId43"/>
              </w:object>
            </w:r>
            <w:r w:rsidRPr="00DC7E7A">
              <w:rPr>
                <w:rFonts w:ascii="Times New Roman" w:hAnsi="Times New Roman" w:cs="Times New Roman"/>
                <w:sz w:val="28"/>
                <w:szCs w:val="28"/>
              </w:rPr>
              <w:t>.</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7"/>
              <w:numPr>
                <w:ilvl w:val="0"/>
                <w:numId w:val="9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грузовой станции. Виды. Порядок открытия станции.</w:t>
            </w:r>
          </w:p>
        </w:tc>
      </w:tr>
      <w:tr w:rsidR="00DC7E7A" w:rsidRPr="00DC7E7A" w:rsidTr="00C94E5A">
        <w:tc>
          <w:tcPr>
            <w:tcW w:w="709" w:type="dxa"/>
          </w:tcPr>
          <w:p w:rsidR="00DC7E7A" w:rsidRPr="00DC7E7A" w:rsidRDefault="00DC7E7A" w:rsidP="00AD0CDE">
            <w:pPr>
              <w:pStyle w:val="a7"/>
              <w:numPr>
                <w:ilvl w:val="0"/>
                <w:numId w:val="9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ТК. Оборудование.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7"/>
              <w:numPr>
                <w:ilvl w:val="0"/>
                <w:numId w:val="9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ТК. Оборудование.</w:t>
            </w:r>
          </w:p>
        </w:tc>
      </w:tr>
      <w:tr w:rsidR="00DC7E7A" w:rsidRPr="00DC7E7A" w:rsidTr="00C94E5A">
        <w:tc>
          <w:tcPr>
            <w:tcW w:w="709" w:type="dxa"/>
          </w:tcPr>
          <w:p w:rsidR="00DC7E7A" w:rsidRPr="00DC7E7A" w:rsidRDefault="00DC7E7A" w:rsidP="00AD0CDE">
            <w:pPr>
              <w:pStyle w:val="a7"/>
              <w:numPr>
                <w:ilvl w:val="0"/>
                <w:numId w:val="9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вагонных листов. Кодирование.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7"/>
              <w:numPr>
                <w:ilvl w:val="0"/>
                <w:numId w:val="10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железнодорожных складов, их виды.</w:t>
            </w:r>
          </w:p>
        </w:tc>
      </w:tr>
      <w:tr w:rsidR="00DC7E7A" w:rsidRPr="00DC7E7A" w:rsidTr="00C94E5A">
        <w:tc>
          <w:tcPr>
            <w:tcW w:w="709" w:type="dxa"/>
          </w:tcPr>
          <w:p w:rsidR="00DC7E7A" w:rsidRPr="00DC7E7A" w:rsidRDefault="00DC7E7A" w:rsidP="00AD0CDE">
            <w:pPr>
              <w:pStyle w:val="a7"/>
              <w:numPr>
                <w:ilvl w:val="0"/>
                <w:numId w:val="10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грузовых тарифов.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7"/>
              <w:numPr>
                <w:ilvl w:val="0"/>
                <w:numId w:val="10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Тарифное руководство № 4 книга 2. Назначение. Определение для станции кода, специализации, виды грузовых операций.</w:t>
            </w:r>
          </w:p>
        </w:tc>
      </w:tr>
      <w:tr w:rsidR="00DC7E7A" w:rsidRPr="00DC7E7A" w:rsidTr="00C94E5A">
        <w:tc>
          <w:tcPr>
            <w:tcW w:w="709" w:type="dxa"/>
          </w:tcPr>
          <w:p w:rsidR="00DC7E7A" w:rsidRPr="00DC7E7A" w:rsidRDefault="00DC7E7A" w:rsidP="00AD0CDE">
            <w:pPr>
              <w:pStyle w:val="a7"/>
              <w:numPr>
                <w:ilvl w:val="0"/>
                <w:numId w:val="10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выдачи грузов из склада станции.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7"/>
              <w:numPr>
                <w:ilvl w:val="0"/>
                <w:numId w:val="10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весоизмерительных приборов. Принцип действия.</w:t>
            </w:r>
          </w:p>
        </w:tc>
      </w:tr>
      <w:tr w:rsidR="00DC7E7A" w:rsidRPr="00DC7E7A" w:rsidTr="00C94E5A">
        <w:tc>
          <w:tcPr>
            <w:tcW w:w="709" w:type="dxa"/>
          </w:tcPr>
          <w:p w:rsidR="00DC7E7A" w:rsidRPr="00DC7E7A" w:rsidRDefault="00DC7E7A" w:rsidP="00AD0CDE">
            <w:pPr>
              <w:pStyle w:val="a7"/>
              <w:numPr>
                <w:ilvl w:val="0"/>
                <w:numId w:val="10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Обработка документов в товарной конторе на прибывающие грузы.</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7"/>
              <w:numPr>
                <w:ilvl w:val="0"/>
                <w:numId w:val="10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Основные свойства весоизмерительных приборов.</w:t>
            </w:r>
          </w:p>
        </w:tc>
      </w:tr>
      <w:tr w:rsidR="00DC7E7A" w:rsidRPr="00DC7E7A" w:rsidTr="00C94E5A">
        <w:tc>
          <w:tcPr>
            <w:tcW w:w="709" w:type="dxa"/>
          </w:tcPr>
          <w:p w:rsidR="00DC7E7A" w:rsidRPr="00DC7E7A" w:rsidRDefault="00DC7E7A" w:rsidP="00AD0CDE">
            <w:pPr>
              <w:pStyle w:val="a7"/>
              <w:numPr>
                <w:ilvl w:val="0"/>
                <w:numId w:val="10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выгрузки грузов на склад станции. Обработка вагонов после выгрузки.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7"/>
              <w:numPr>
                <w:ilvl w:val="0"/>
                <w:numId w:val="10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Маршрутизация перевозок. Основные принципы рационализации перевозок.</w:t>
            </w:r>
          </w:p>
        </w:tc>
      </w:tr>
      <w:tr w:rsidR="00DC7E7A" w:rsidRPr="00DC7E7A" w:rsidTr="00C94E5A">
        <w:tc>
          <w:tcPr>
            <w:tcW w:w="709" w:type="dxa"/>
          </w:tcPr>
          <w:p w:rsidR="00DC7E7A" w:rsidRPr="00DC7E7A" w:rsidRDefault="00DC7E7A" w:rsidP="00AD0CDE">
            <w:pPr>
              <w:pStyle w:val="a7"/>
              <w:numPr>
                <w:ilvl w:val="0"/>
                <w:numId w:val="10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Информация о подходе поездов и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7"/>
              <w:numPr>
                <w:ilvl w:val="0"/>
                <w:numId w:val="104"/>
              </w:numPr>
              <w:tabs>
                <w:tab w:val="clear" w:pos="786"/>
                <w:tab w:val="left" w:pos="0"/>
                <w:tab w:val="num" w:pos="702"/>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Техническое оснащение грузовых дворов.</w:t>
            </w:r>
          </w:p>
        </w:tc>
      </w:tr>
      <w:tr w:rsidR="00DC7E7A" w:rsidRPr="00DC7E7A" w:rsidTr="00C94E5A">
        <w:tc>
          <w:tcPr>
            <w:tcW w:w="709" w:type="dxa"/>
          </w:tcPr>
          <w:p w:rsidR="00DC7E7A" w:rsidRPr="00DC7E7A" w:rsidRDefault="00DC7E7A" w:rsidP="00AD0CDE">
            <w:pPr>
              <w:pStyle w:val="a7"/>
              <w:numPr>
                <w:ilvl w:val="0"/>
                <w:numId w:val="104"/>
              </w:numPr>
              <w:tabs>
                <w:tab w:val="clear" w:pos="786"/>
                <w:tab w:val="left" w:pos="0"/>
                <w:tab w:val="num" w:pos="702"/>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 доставки. Правила определения.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7"/>
              <w:numPr>
                <w:ilvl w:val="0"/>
                <w:numId w:val="10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Вагоны грузового парка, их характеристика. Показатели грузовых вагонов.</w:t>
            </w:r>
          </w:p>
        </w:tc>
      </w:tr>
      <w:tr w:rsidR="00DC7E7A" w:rsidRPr="00DC7E7A" w:rsidTr="00C94E5A">
        <w:tc>
          <w:tcPr>
            <w:tcW w:w="709" w:type="dxa"/>
          </w:tcPr>
          <w:p w:rsidR="00DC7E7A" w:rsidRPr="00DC7E7A" w:rsidRDefault="00DC7E7A" w:rsidP="00AD0CDE">
            <w:pPr>
              <w:pStyle w:val="a7"/>
              <w:numPr>
                <w:ilvl w:val="0"/>
                <w:numId w:val="10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Основные и дополнительные операции в пути следования.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7"/>
              <w:numPr>
                <w:ilvl w:val="0"/>
                <w:numId w:val="10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Основные показатели плана перевозок.</w:t>
            </w:r>
          </w:p>
        </w:tc>
      </w:tr>
      <w:tr w:rsidR="00DC7E7A" w:rsidRPr="00DC7E7A" w:rsidTr="00C94E5A">
        <w:tc>
          <w:tcPr>
            <w:tcW w:w="709" w:type="dxa"/>
          </w:tcPr>
          <w:p w:rsidR="00DC7E7A" w:rsidRPr="00DC7E7A" w:rsidRDefault="00DC7E7A" w:rsidP="00AD0CDE">
            <w:pPr>
              <w:pStyle w:val="a7"/>
              <w:numPr>
                <w:ilvl w:val="0"/>
                <w:numId w:val="10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Правила подготовки вагонов к погрузке.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7"/>
              <w:numPr>
                <w:ilvl w:val="0"/>
                <w:numId w:val="10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Маршрутизация перевозок. Основные принципы рационализации перевозок.</w:t>
            </w:r>
          </w:p>
        </w:tc>
      </w:tr>
      <w:tr w:rsidR="00DC7E7A" w:rsidRPr="00DC7E7A" w:rsidTr="00C94E5A">
        <w:tc>
          <w:tcPr>
            <w:tcW w:w="709" w:type="dxa"/>
          </w:tcPr>
          <w:p w:rsidR="00DC7E7A" w:rsidRPr="00DC7E7A" w:rsidRDefault="00DC7E7A" w:rsidP="00AD0CDE">
            <w:pPr>
              <w:pStyle w:val="a7"/>
              <w:numPr>
                <w:ilvl w:val="0"/>
                <w:numId w:val="10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ЗПУ. Значение пломбирования. Правила пломбирования.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7"/>
              <w:numPr>
                <w:ilvl w:val="0"/>
                <w:numId w:val="10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транспортной маркировки. Ее содержание.</w:t>
            </w:r>
          </w:p>
        </w:tc>
      </w:tr>
      <w:tr w:rsidR="00DC7E7A" w:rsidRPr="00DC7E7A" w:rsidTr="00C94E5A">
        <w:tc>
          <w:tcPr>
            <w:tcW w:w="709" w:type="dxa"/>
          </w:tcPr>
          <w:p w:rsidR="00DC7E7A" w:rsidRPr="00DC7E7A" w:rsidRDefault="00DC7E7A" w:rsidP="00AD0CDE">
            <w:pPr>
              <w:pStyle w:val="a7"/>
              <w:numPr>
                <w:ilvl w:val="0"/>
                <w:numId w:val="10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Мероприятия по улучшению использования грузоподъемности и вместимости вагона.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7"/>
              <w:numPr>
                <w:ilvl w:val="0"/>
                <w:numId w:val="9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Комплект перевозочных документов. Правила заполнения.</w:t>
            </w:r>
          </w:p>
        </w:tc>
      </w:tr>
      <w:tr w:rsidR="00DC7E7A" w:rsidRPr="00DC7E7A" w:rsidTr="00C94E5A">
        <w:tc>
          <w:tcPr>
            <w:tcW w:w="709" w:type="dxa"/>
          </w:tcPr>
          <w:p w:rsidR="00DC7E7A" w:rsidRPr="00DC7E7A" w:rsidRDefault="00DC7E7A" w:rsidP="00AD0CDE">
            <w:pPr>
              <w:pStyle w:val="a7"/>
              <w:numPr>
                <w:ilvl w:val="0"/>
                <w:numId w:val="9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Прием груза по прямому варианту.</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7"/>
              <w:numPr>
                <w:ilvl w:val="0"/>
                <w:numId w:val="9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Прием груза в склад станции.</w:t>
            </w:r>
          </w:p>
        </w:tc>
      </w:tr>
      <w:tr w:rsidR="00DC7E7A" w:rsidRPr="00DC7E7A" w:rsidTr="00C94E5A">
        <w:tc>
          <w:tcPr>
            <w:tcW w:w="709" w:type="dxa"/>
          </w:tcPr>
          <w:p w:rsidR="00DC7E7A" w:rsidRPr="00DC7E7A" w:rsidRDefault="00DC7E7A" w:rsidP="00AD0CDE">
            <w:pPr>
              <w:pStyle w:val="a7"/>
              <w:numPr>
                <w:ilvl w:val="0"/>
                <w:numId w:val="9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 доставки. Правила определения.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7"/>
              <w:numPr>
                <w:ilvl w:val="0"/>
                <w:numId w:val="9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Обработка документов в товарной конторе на прибывающие грузы.</w:t>
            </w:r>
          </w:p>
        </w:tc>
      </w:tr>
      <w:tr w:rsidR="00DC7E7A" w:rsidRPr="00DC7E7A" w:rsidTr="00C94E5A">
        <w:tc>
          <w:tcPr>
            <w:tcW w:w="709" w:type="dxa"/>
          </w:tcPr>
          <w:p w:rsidR="00DC7E7A" w:rsidRPr="00DC7E7A" w:rsidRDefault="00DC7E7A" w:rsidP="00AD0CDE">
            <w:pPr>
              <w:pStyle w:val="a7"/>
              <w:numPr>
                <w:ilvl w:val="0"/>
                <w:numId w:val="9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Информация о подходе поездов и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7"/>
              <w:numPr>
                <w:ilvl w:val="0"/>
                <w:numId w:val="9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Техническое оснащение грузовых дворов.</w:t>
            </w:r>
          </w:p>
        </w:tc>
      </w:tr>
      <w:tr w:rsidR="00DC7E7A" w:rsidRPr="00DC7E7A" w:rsidTr="00C94E5A">
        <w:tc>
          <w:tcPr>
            <w:tcW w:w="709" w:type="dxa"/>
          </w:tcPr>
          <w:p w:rsidR="00DC7E7A" w:rsidRPr="00DC7E7A" w:rsidRDefault="00DC7E7A" w:rsidP="00AD0CDE">
            <w:pPr>
              <w:pStyle w:val="a7"/>
              <w:numPr>
                <w:ilvl w:val="0"/>
                <w:numId w:val="9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вагонных листов. Кодирование.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7"/>
              <w:numPr>
                <w:ilvl w:val="0"/>
                <w:numId w:val="9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весоизмерительных приборов. Принцип действия.</w:t>
            </w:r>
          </w:p>
        </w:tc>
      </w:tr>
      <w:tr w:rsidR="00DC7E7A" w:rsidRPr="00DC7E7A" w:rsidTr="00C94E5A">
        <w:tc>
          <w:tcPr>
            <w:tcW w:w="709" w:type="dxa"/>
          </w:tcPr>
          <w:p w:rsidR="00DC7E7A" w:rsidRPr="00DC7E7A" w:rsidRDefault="00DC7E7A" w:rsidP="00AD0CDE">
            <w:pPr>
              <w:pStyle w:val="a7"/>
              <w:numPr>
                <w:ilvl w:val="0"/>
                <w:numId w:val="9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Коэффициент тары вагона.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7"/>
              <w:numPr>
                <w:ilvl w:val="0"/>
                <w:numId w:val="94"/>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Тарифные руководства. Назначение и порядок пользования.</w:t>
            </w:r>
          </w:p>
        </w:tc>
      </w:tr>
      <w:tr w:rsidR="00DC7E7A" w:rsidRPr="00DC7E7A" w:rsidTr="00C94E5A">
        <w:tc>
          <w:tcPr>
            <w:tcW w:w="709" w:type="dxa"/>
          </w:tcPr>
          <w:p w:rsidR="00DC7E7A" w:rsidRPr="00DC7E7A" w:rsidRDefault="00DC7E7A" w:rsidP="00AD0CDE">
            <w:pPr>
              <w:pStyle w:val="a7"/>
              <w:numPr>
                <w:ilvl w:val="0"/>
                <w:numId w:val="94"/>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Техническая норма загрузки.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rPr>
        <w:br w:type="page"/>
      </w:r>
      <w:r w:rsidRPr="00DC7E7A">
        <w:rPr>
          <w:rFonts w:ascii="Times New Roman" w:hAnsi="Times New Roman" w:cs="Times New Roman"/>
          <w:b/>
          <w:sz w:val="28"/>
          <w:szCs w:val="28"/>
        </w:rPr>
        <w:t>3 курс</w:t>
      </w:r>
    </w:p>
    <w:p w:rsidR="00DC7E7A" w:rsidRPr="00DC7E7A" w:rsidRDefault="00DC7E7A" w:rsidP="00DC7E7A">
      <w:pPr>
        <w:tabs>
          <w:tab w:val="left" w:pos="0"/>
          <w:tab w:val="left" w:pos="284"/>
        </w:tabs>
        <w:spacing w:after="0" w:line="240" w:lineRule="auto"/>
        <w:ind w:firstLine="709"/>
        <w:jc w:val="center"/>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2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мелкой отправки.</w:t>
            </w:r>
          </w:p>
        </w:tc>
      </w:tr>
      <w:tr w:rsidR="00DC7E7A" w:rsidRPr="00DC7E7A" w:rsidTr="00C94E5A">
        <w:tc>
          <w:tcPr>
            <w:tcW w:w="709" w:type="dxa"/>
          </w:tcPr>
          <w:p w:rsidR="00DC7E7A" w:rsidRPr="00DC7E7A" w:rsidRDefault="00DC7E7A" w:rsidP="00617A3C">
            <w:pPr>
              <w:pStyle w:val="a7"/>
              <w:numPr>
                <w:ilvl w:val="0"/>
                <w:numId w:val="12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Рассчитайте  продольную инерционную силу, если масса груза 10 тонн, при опирании груза на один вагон при упругом креплении.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2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Размеры одного грузового места, допускаемые мелкой отправкой в крытый вагон, среднетоннажный контейнер, крупнотоннажный контейнер, на платформу, в полувагон.</w:t>
            </w:r>
          </w:p>
        </w:tc>
      </w:tr>
      <w:tr w:rsidR="00DC7E7A" w:rsidRPr="00DC7E7A" w:rsidTr="00C94E5A">
        <w:tc>
          <w:tcPr>
            <w:tcW w:w="709" w:type="dxa"/>
          </w:tcPr>
          <w:p w:rsidR="00DC7E7A" w:rsidRPr="00DC7E7A" w:rsidRDefault="00DC7E7A" w:rsidP="00617A3C">
            <w:pPr>
              <w:pStyle w:val="a7"/>
              <w:numPr>
                <w:ilvl w:val="0"/>
                <w:numId w:val="12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Формула для расчета продольной инерционной силы, действующей на груз.</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2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Вес одного грузового места, принятого мелкой отправкой в крытый вагон, среднетоннажный контейнер, крупнотоннажный контейнер, на платформу, в полувагон.</w:t>
            </w:r>
          </w:p>
        </w:tc>
      </w:tr>
      <w:tr w:rsidR="00DC7E7A" w:rsidRPr="00DC7E7A" w:rsidTr="00C94E5A">
        <w:tc>
          <w:tcPr>
            <w:tcW w:w="709" w:type="dxa"/>
          </w:tcPr>
          <w:p w:rsidR="00DC7E7A" w:rsidRPr="00DC7E7A" w:rsidRDefault="00DC7E7A" w:rsidP="00617A3C">
            <w:pPr>
              <w:pStyle w:val="a7"/>
              <w:numPr>
                <w:ilvl w:val="0"/>
                <w:numId w:val="12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взимания сбора за переадресовку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2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складов для мелкой отправки.</w:t>
            </w:r>
          </w:p>
        </w:tc>
      </w:tr>
      <w:tr w:rsidR="00DC7E7A" w:rsidRPr="00DC7E7A" w:rsidTr="00C94E5A">
        <w:tc>
          <w:tcPr>
            <w:tcW w:w="709" w:type="dxa"/>
          </w:tcPr>
          <w:p w:rsidR="00DC7E7A" w:rsidRPr="00DC7E7A" w:rsidRDefault="00DC7E7A" w:rsidP="00617A3C">
            <w:pPr>
              <w:pStyle w:val="a7"/>
              <w:numPr>
                <w:ilvl w:val="0"/>
                <w:numId w:val="12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Основное правило устойчивости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2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Три способа сортировки мелкой отправки.</w:t>
            </w:r>
          </w:p>
        </w:tc>
      </w:tr>
      <w:tr w:rsidR="00DC7E7A" w:rsidRPr="00DC7E7A" w:rsidTr="00C94E5A">
        <w:tc>
          <w:tcPr>
            <w:tcW w:w="709" w:type="dxa"/>
          </w:tcPr>
          <w:p w:rsidR="00DC7E7A" w:rsidRPr="00DC7E7A" w:rsidRDefault="00DC7E7A" w:rsidP="00617A3C">
            <w:pPr>
              <w:pStyle w:val="a7"/>
              <w:numPr>
                <w:ilvl w:val="0"/>
                <w:numId w:val="12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Допускаемая длина длинномерного груза на платформе.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2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Стандартные размеры грузосортировочных платформ.</w:t>
            </w:r>
          </w:p>
        </w:tc>
      </w:tr>
      <w:tr w:rsidR="00DC7E7A" w:rsidRPr="00DC7E7A" w:rsidTr="00C94E5A">
        <w:tc>
          <w:tcPr>
            <w:tcW w:w="709" w:type="dxa"/>
          </w:tcPr>
          <w:p w:rsidR="00DC7E7A" w:rsidRPr="00DC7E7A" w:rsidRDefault="00DC7E7A" w:rsidP="00617A3C">
            <w:pPr>
              <w:pStyle w:val="a7"/>
              <w:numPr>
                <w:ilvl w:val="0"/>
                <w:numId w:val="12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Максимальная допускаемая длина длинномерного груза в полувагоне.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2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контейнерного поезда.</w:t>
            </w:r>
          </w:p>
        </w:tc>
      </w:tr>
      <w:tr w:rsidR="00DC7E7A" w:rsidRPr="00DC7E7A" w:rsidTr="00C94E5A">
        <w:tc>
          <w:tcPr>
            <w:tcW w:w="709" w:type="dxa"/>
          </w:tcPr>
          <w:p w:rsidR="00DC7E7A" w:rsidRPr="00DC7E7A" w:rsidRDefault="00DC7E7A" w:rsidP="00617A3C">
            <w:pPr>
              <w:pStyle w:val="a7"/>
              <w:numPr>
                <w:ilvl w:val="0"/>
                <w:numId w:val="12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Центр тяжести длинномерного груза, погруженного на сцеп из нескольких вагонов.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2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Маршруты сквозных контейнерных поездов.</w:t>
            </w:r>
          </w:p>
        </w:tc>
      </w:tr>
      <w:tr w:rsidR="00DC7E7A" w:rsidRPr="00DC7E7A" w:rsidTr="00C94E5A">
        <w:tc>
          <w:tcPr>
            <w:tcW w:w="709" w:type="dxa"/>
          </w:tcPr>
          <w:p w:rsidR="00DC7E7A" w:rsidRPr="00DC7E7A" w:rsidRDefault="00DC7E7A" w:rsidP="00617A3C">
            <w:pPr>
              <w:pStyle w:val="a7"/>
              <w:numPr>
                <w:ilvl w:val="0"/>
                <w:numId w:val="12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Допускаемый выход груза за пределы концевой балки вагона.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2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Маршруты ускоренных контейнерных поездов, в соответствие с международным соглашением.</w:t>
            </w:r>
          </w:p>
        </w:tc>
      </w:tr>
      <w:tr w:rsidR="00DC7E7A" w:rsidRPr="00DC7E7A" w:rsidTr="00C94E5A">
        <w:tc>
          <w:tcPr>
            <w:tcW w:w="709" w:type="dxa"/>
          </w:tcPr>
          <w:p w:rsidR="00DC7E7A" w:rsidRPr="00DC7E7A" w:rsidRDefault="00DC7E7A" w:rsidP="00617A3C">
            <w:pPr>
              <w:pStyle w:val="a7"/>
              <w:numPr>
                <w:ilvl w:val="0"/>
                <w:numId w:val="12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Разрешаемая высота продольных осей автосцепок грузонесущих вагонов от уровня верха головок рельсов при перевозке длинномерного груза на сцепе.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2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Понятия автопоезда и контрейлера.</w:t>
            </w:r>
          </w:p>
        </w:tc>
      </w:tr>
      <w:tr w:rsidR="00DC7E7A" w:rsidRPr="00DC7E7A" w:rsidTr="00C94E5A">
        <w:tc>
          <w:tcPr>
            <w:tcW w:w="709" w:type="dxa"/>
          </w:tcPr>
          <w:p w:rsidR="00DC7E7A" w:rsidRPr="00DC7E7A" w:rsidRDefault="00DC7E7A" w:rsidP="00617A3C">
            <w:pPr>
              <w:pStyle w:val="a7"/>
              <w:numPr>
                <w:ilvl w:val="0"/>
                <w:numId w:val="12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Меры профилактики смерзающегося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3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Стандартная масса автопоезда.</w:t>
            </w:r>
          </w:p>
        </w:tc>
      </w:tr>
      <w:tr w:rsidR="00DC7E7A" w:rsidRPr="00DC7E7A" w:rsidTr="00C94E5A">
        <w:tc>
          <w:tcPr>
            <w:tcW w:w="709" w:type="dxa"/>
          </w:tcPr>
          <w:p w:rsidR="00DC7E7A" w:rsidRPr="00DC7E7A" w:rsidRDefault="00DC7E7A" w:rsidP="00617A3C">
            <w:pPr>
              <w:pStyle w:val="a7"/>
              <w:numPr>
                <w:ilvl w:val="0"/>
                <w:numId w:val="13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скоропортящихся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3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Максимальная общая длина автопоездов всех типов, в том числе и с прицепами массой брутто не более 44 тонны, которые принимаются к перевозке по железным дорогам.</w:t>
            </w:r>
          </w:p>
        </w:tc>
      </w:tr>
      <w:tr w:rsidR="00DC7E7A" w:rsidRPr="00DC7E7A" w:rsidTr="00C94E5A">
        <w:tc>
          <w:tcPr>
            <w:tcW w:w="709" w:type="dxa"/>
          </w:tcPr>
          <w:p w:rsidR="00DC7E7A" w:rsidRPr="00DC7E7A" w:rsidRDefault="00DC7E7A" w:rsidP="00617A3C">
            <w:pPr>
              <w:pStyle w:val="a7"/>
              <w:numPr>
                <w:ilvl w:val="0"/>
                <w:numId w:val="13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зерновых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3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Типы контейнеров.</w:t>
            </w:r>
          </w:p>
        </w:tc>
      </w:tr>
      <w:tr w:rsidR="00DC7E7A" w:rsidRPr="00DC7E7A" w:rsidTr="00C94E5A">
        <w:tc>
          <w:tcPr>
            <w:tcW w:w="709" w:type="dxa"/>
          </w:tcPr>
          <w:p w:rsidR="00DC7E7A" w:rsidRPr="00DC7E7A" w:rsidRDefault="00DC7E7A" w:rsidP="00617A3C">
            <w:pPr>
              <w:pStyle w:val="a7"/>
              <w:numPr>
                <w:ilvl w:val="0"/>
                <w:numId w:val="13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Формы сертификатов качества Государственной хлебной инспекции при Правительстве РФ.</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3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План формирования вагонов с контейнерами.</w:t>
            </w:r>
          </w:p>
        </w:tc>
      </w:tr>
      <w:tr w:rsidR="00DC7E7A" w:rsidRPr="00DC7E7A" w:rsidTr="00C94E5A">
        <w:tc>
          <w:tcPr>
            <w:tcW w:w="709" w:type="dxa"/>
          </w:tcPr>
          <w:p w:rsidR="00DC7E7A" w:rsidRPr="00DC7E7A" w:rsidRDefault="00DC7E7A" w:rsidP="00617A3C">
            <w:pPr>
              <w:pStyle w:val="a7"/>
              <w:numPr>
                <w:ilvl w:val="0"/>
                <w:numId w:val="13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перевозки зерновых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34"/>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Преимущества и целесообразность ускоренных контейнерных поездов.</w:t>
            </w:r>
          </w:p>
        </w:tc>
      </w:tr>
      <w:tr w:rsidR="00DC7E7A" w:rsidRPr="00DC7E7A" w:rsidTr="00C94E5A">
        <w:tc>
          <w:tcPr>
            <w:tcW w:w="709" w:type="dxa"/>
          </w:tcPr>
          <w:p w:rsidR="00DC7E7A" w:rsidRPr="00DC7E7A" w:rsidRDefault="00DC7E7A" w:rsidP="00617A3C">
            <w:pPr>
              <w:pStyle w:val="a7"/>
              <w:numPr>
                <w:ilvl w:val="0"/>
                <w:numId w:val="134"/>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определения массы зерновых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3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Право объявления ценности груза.</w:t>
            </w:r>
          </w:p>
        </w:tc>
      </w:tr>
      <w:tr w:rsidR="00DC7E7A" w:rsidRPr="00DC7E7A" w:rsidTr="00C94E5A">
        <w:tc>
          <w:tcPr>
            <w:tcW w:w="709" w:type="dxa"/>
          </w:tcPr>
          <w:p w:rsidR="00DC7E7A" w:rsidRPr="00DC7E7A" w:rsidRDefault="00DC7E7A" w:rsidP="00617A3C">
            <w:pPr>
              <w:pStyle w:val="a7"/>
              <w:numPr>
                <w:ilvl w:val="0"/>
                <w:numId w:val="13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Постоянное и сменное сопровождение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3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Оформление документов грузоотправителем при перевозке грузов для личных, семейных, домашних и иных нужд с объявленной ценностью.</w:t>
            </w:r>
          </w:p>
        </w:tc>
      </w:tr>
      <w:tr w:rsidR="00DC7E7A" w:rsidRPr="00DC7E7A" w:rsidTr="00C94E5A">
        <w:tc>
          <w:tcPr>
            <w:tcW w:w="709" w:type="dxa"/>
          </w:tcPr>
          <w:p w:rsidR="00DC7E7A" w:rsidRPr="00DC7E7A" w:rsidRDefault="00DC7E7A" w:rsidP="00617A3C">
            <w:pPr>
              <w:pStyle w:val="a7"/>
              <w:numPr>
                <w:ilvl w:val="0"/>
                <w:numId w:val="13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Случаи сопровождения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3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Действия перевозчика на станции отправления при перевозке грузов с объявленной ценностью. Формы бланков.</w:t>
            </w:r>
          </w:p>
        </w:tc>
      </w:tr>
      <w:tr w:rsidR="00DC7E7A" w:rsidRPr="00DC7E7A" w:rsidTr="00C94E5A">
        <w:tc>
          <w:tcPr>
            <w:tcW w:w="709" w:type="dxa"/>
          </w:tcPr>
          <w:p w:rsidR="00DC7E7A" w:rsidRPr="00DC7E7A" w:rsidRDefault="00DC7E7A" w:rsidP="00617A3C">
            <w:pPr>
              <w:pStyle w:val="a7"/>
              <w:numPr>
                <w:ilvl w:val="0"/>
                <w:numId w:val="13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негабаритного поезда.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3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взвешивания грузов перевозчиком с проверкой количества грузовых мест и со взвешиванием каждого грузового места.</w:t>
            </w:r>
          </w:p>
        </w:tc>
      </w:tr>
      <w:tr w:rsidR="00DC7E7A" w:rsidRPr="00DC7E7A" w:rsidTr="00C94E5A">
        <w:tc>
          <w:tcPr>
            <w:tcW w:w="709" w:type="dxa"/>
          </w:tcPr>
          <w:p w:rsidR="00DC7E7A" w:rsidRPr="00DC7E7A" w:rsidRDefault="00DC7E7A" w:rsidP="00617A3C">
            <w:pPr>
              <w:pStyle w:val="a7"/>
              <w:numPr>
                <w:ilvl w:val="0"/>
                <w:numId w:val="13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Степени негабаритности в каждой зоне негабаритности.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3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взыскания сбора за объявленную ценность груза.</w:t>
            </w:r>
          </w:p>
        </w:tc>
      </w:tr>
      <w:tr w:rsidR="00DC7E7A" w:rsidRPr="00DC7E7A" w:rsidTr="00C94E5A">
        <w:tc>
          <w:tcPr>
            <w:tcW w:w="709" w:type="dxa"/>
          </w:tcPr>
          <w:p w:rsidR="00DC7E7A" w:rsidRPr="00DC7E7A" w:rsidRDefault="00DC7E7A" w:rsidP="00617A3C">
            <w:pPr>
              <w:pStyle w:val="a7"/>
              <w:numPr>
                <w:ilvl w:val="0"/>
                <w:numId w:val="13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Шесть случаев перевозок на особых условиях.</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rPr>
        <w:br w:type="page"/>
      </w:r>
      <w:r w:rsidRPr="00DC7E7A">
        <w:rPr>
          <w:rFonts w:ascii="Times New Roman" w:hAnsi="Times New Roman" w:cs="Times New Roman"/>
          <w:b/>
          <w:sz w:val="28"/>
          <w:szCs w:val="28"/>
        </w:rPr>
        <w:t>4 курс</w:t>
      </w:r>
    </w:p>
    <w:p w:rsidR="00DC7E7A" w:rsidRPr="00DC7E7A" w:rsidRDefault="00DC7E7A" w:rsidP="00DC7E7A">
      <w:pPr>
        <w:tabs>
          <w:tab w:val="left" w:pos="0"/>
          <w:tab w:val="left" w:pos="284"/>
        </w:tabs>
        <w:spacing w:after="0" w:line="240" w:lineRule="auto"/>
        <w:ind w:firstLine="709"/>
        <w:jc w:val="center"/>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4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розыскных телеграмм. Пример: груз прибыл на станцию назначения на открытом подвижном составе с недостачей одного места.</w:t>
            </w:r>
          </w:p>
        </w:tc>
      </w:tr>
      <w:tr w:rsidR="00DC7E7A" w:rsidRPr="00DC7E7A" w:rsidTr="00C94E5A">
        <w:tc>
          <w:tcPr>
            <w:tcW w:w="709" w:type="dxa"/>
          </w:tcPr>
          <w:p w:rsidR="00DC7E7A" w:rsidRPr="00DC7E7A" w:rsidRDefault="00DC7E7A" w:rsidP="00617A3C">
            <w:pPr>
              <w:pStyle w:val="a7"/>
              <w:numPr>
                <w:ilvl w:val="0"/>
                <w:numId w:val="14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Предъявление и рассмотрение исков. Сроки предъявления и рассмотрения. Срок исковой давности.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4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оформления несохранных перевозок. Правила составления акта общей формы. Привести пример.</w:t>
            </w:r>
          </w:p>
        </w:tc>
      </w:tr>
      <w:tr w:rsidR="00DC7E7A" w:rsidRPr="00DC7E7A" w:rsidTr="00C94E5A">
        <w:tc>
          <w:tcPr>
            <w:tcW w:w="709" w:type="dxa"/>
          </w:tcPr>
          <w:p w:rsidR="00DC7E7A" w:rsidRPr="00DC7E7A" w:rsidRDefault="00DC7E7A" w:rsidP="00617A3C">
            <w:pPr>
              <w:pStyle w:val="a7"/>
              <w:numPr>
                <w:ilvl w:val="0"/>
                <w:numId w:val="14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искажение сведений в накладной. Статья Устава железнодорожного транспорта.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4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Вопросы, отражаемые в ревизии грузовой и коммерческой работы на станциях.</w:t>
            </w:r>
          </w:p>
        </w:tc>
      </w:tr>
      <w:tr w:rsidR="00DC7E7A" w:rsidRPr="00DC7E7A" w:rsidTr="00C94E5A">
        <w:tc>
          <w:tcPr>
            <w:tcW w:w="709" w:type="dxa"/>
          </w:tcPr>
          <w:p w:rsidR="00DC7E7A" w:rsidRPr="00DC7E7A" w:rsidRDefault="00DC7E7A" w:rsidP="00617A3C">
            <w:pPr>
              <w:pStyle w:val="a7"/>
              <w:numPr>
                <w:ilvl w:val="0"/>
                <w:numId w:val="14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рассмотрения результатов расследования и анализ несохранных перевозок.</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4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Случаи, при которых освобождается от ответственности перевозчик, грузоотправитель при невыполнении заявки на перевозку грузов.</w:t>
            </w:r>
          </w:p>
        </w:tc>
      </w:tr>
      <w:tr w:rsidR="00DC7E7A" w:rsidRPr="00DC7E7A" w:rsidTr="00C94E5A">
        <w:tc>
          <w:tcPr>
            <w:tcW w:w="709" w:type="dxa"/>
          </w:tcPr>
          <w:p w:rsidR="00DC7E7A" w:rsidRPr="00DC7E7A" w:rsidRDefault="00DC7E7A" w:rsidP="00617A3C">
            <w:pPr>
              <w:pStyle w:val="a7"/>
              <w:numPr>
                <w:ilvl w:val="0"/>
                <w:numId w:val="14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 доставки груза. Порядок расчета срока доставки. Нормы суточного пробега.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4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Предъявление и рассмотрение исков на утрату собственного вагона. Стоимость ремонта вагона. Возмещение убытка. Статьи Устава железнодорожного транспорта.</w:t>
            </w:r>
          </w:p>
        </w:tc>
      </w:tr>
      <w:tr w:rsidR="00DC7E7A" w:rsidRPr="00DC7E7A" w:rsidTr="00C94E5A">
        <w:tc>
          <w:tcPr>
            <w:tcW w:w="709" w:type="dxa"/>
          </w:tcPr>
          <w:p w:rsidR="00DC7E7A" w:rsidRPr="00DC7E7A" w:rsidRDefault="00DC7E7A" w:rsidP="00617A3C">
            <w:pPr>
              <w:pStyle w:val="a7"/>
              <w:numPr>
                <w:ilvl w:val="0"/>
                <w:numId w:val="14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проведения и оформления результатов ревизий по грузовой и коммерческой работе.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4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Предъявление и рассмотрение претензий. Сроки предъявления претензий.</w:t>
            </w:r>
          </w:p>
        </w:tc>
      </w:tr>
      <w:tr w:rsidR="00DC7E7A" w:rsidRPr="00DC7E7A" w:rsidTr="00C94E5A">
        <w:tc>
          <w:tcPr>
            <w:tcW w:w="709" w:type="dxa"/>
          </w:tcPr>
          <w:p w:rsidR="00DC7E7A" w:rsidRPr="00DC7E7A" w:rsidRDefault="00DC7E7A" w:rsidP="00617A3C">
            <w:pPr>
              <w:pStyle w:val="a7"/>
              <w:numPr>
                <w:ilvl w:val="0"/>
                <w:numId w:val="14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Автоматизированная система розыска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4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общей формы (ф. ГУ-23).</w:t>
            </w:r>
          </w:p>
        </w:tc>
      </w:tr>
      <w:tr w:rsidR="00DC7E7A" w:rsidRPr="00DC7E7A" w:rsidTr="00C94E5A">
        <w:tc>
          <w:tcPr>
            <w:tcW w:w="709" w:type="dxa"/>
          </w:tcPr>
          <w:p w:rsidR="00DC7E7A" w:rsidRPr="00DC7E7A" w:rsidRDefault="00DC7E7A" w:rsidP="00617A3C">
            <w:pPr>
              <w:pStyle w:val="a7"/>
              <w:numPr>
                <w:ilvl w:val="0"/>
                <w:numId w:val="14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Бездокументные грузы. Установление принадлежности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4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технического состояния вагона (контейнера) (ф. ГУ-106).</w:t>
            </w:r>
          </w:p>
        </w:tc>
      </w:tr>
      <w:tr w:rsidR="00DC7E7A" w:rsidRPr="00DC7E7A" w:rsidTr="00C94E5A">
        <w:tc>
          <w:tcPr>
            <w:tcW w:w="709" w:type="dxa"/>
          </w:tcPr>
          <w:p w:rsidR="00DC7E7A" w:rsidRPr="00DC7E7A" w:rsidRDefault="00DC7E7A" w:rsidP="00617A3C">
            <w:pPr>
              <w:pStyle w:val="a7"/>
              <w:numPr>
                <w:ilvl w:val="0"/>
                <w:numId w:val="14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Отчетность по несохранным перевозкам.</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4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коммерческого акта ф. ГУ-22. Пример: повреждение 3-х ящиков с оборудованием.</w:t>
            </w:r>
          </w:p>
        </w:tc>
      </w:tr>
      <w:tr w:rsidR="00DC7E7A" w:rsidRPr="00DC7E7A" w:rsidTr="00C94E5A">
        <w:tc>
          <w:tcPr>
            <w:tcW w:w="709" w:type="dxa"/>
          </w:tcPr>
          <w:p w:rsidR="00DC7E7A" w:rsidRPr="00DC7E7A" w:rsidRDefault="00DC7E7A" w:rsidP="00617A3C">
            <w:pPr>
              <w:pStyle w:val="a7"/>
              <w:numPr>
                <w:ilvl w:val="0"/>
                <w:numId w:val="14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действий перевозчика при разъединении грузов от документов.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4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и порядок пользования тарифным руководством №4, книга 2,3.</w:t>
            </w:r>
          </w:p>
        </w:tc>
      </w:tr>
      <w:tr w:rsidR="00DC7E7A" w:rsidRPr="00DC7E7A" w:rsidTr="00C94E5A">
        <w:tc>
          <w:tcPr>
            <w:tcW w:w="709" w:type="dxa"/>
          </w:tcPr>
          <w:p w:rsidR="00DC7E7A" w:rsidRPr="00DC7E7A" w:rsidRDefault="00DC7E7A" w:rsidP="00617A3C">
            <w:pPr>
              <w:pStyle w:val="a7"/>
              <w:numPr>
                <w:ilvl w:val="0"/>
                <w:numId w:val="14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грузоотправителя за превышение грузоподъемности вагона.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5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досылочной дорожной ведомости.</w:t>
            </w:r>
          </w:p>
        </w:tc>
      </w:tr>
      <w:tr w:rsidR="00DC7E7A" w:rsidRPr="00DC7E7A" w:rsidTr="00C94E5A">
        <w:tc>
          <w:tcPr>
            <w:tcW w:w="709" w:type="dxa"/>
          </w:tcPr>
          <w:p w:rsidR="00DC7E7A" w:rsidRPr="00DC7E7A" w:rsidRDefault="00DC7E7A" w:rsidP="00617A3C">
            <w:pPr>
              <w:pStyle w:val="a7"/>
              <w:numPr>
                <w:ilvl w:val="0"/>
                <w:numId w:val="15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перевозчика за невыполнение принятой заявки на перевозку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5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актов, их формы и порядок составления.</w:t>
            </w:r>
          </w:p>
        </w:tc>
      </w:tr>
      <w:tr w:rsidR="00DC7E7A" w:rsidRPr="00DC7E7A" w:rsidTr="00C94E5A">
        <w:tc>
          <w:tcPr>
            <w:tcW w:w="709" w:type="dxa"/>
          </w:tcPr>
          <w:p w:rsidR="00DC7E7A" w:rsidRPr="00DC7E7A" w:rsidRDefault="00DC7E7A" w:rsidP="00617A3C">
            <w:pPr>
              <w:pStyle w:val="a7"/>
              <w:numPr>
                <w:ilvl w:val="0"/>
                <w:numId w:val="15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грузоотправителя за невыполнение заявки на перевозку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5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невыполнение заявки, если перевозка планировалась в вагонах и тоннах.  Штраф. Сбор.</w:t>
            </w:r>
          </w:p>
        </w:tc>
      </w:tr>
      <w:tr w:rsidR="00DC7E7A" w:rsidRPr="00DC7E7A" w:rsidTr="00C94E5A">
        <w:tc>
          <w:tcPr>
            <w:tcW w:w="709" w:type="dxa"/>
          </w:tcPr>
          <w:p w:rsidR="00DC7E7A" w:rsidRPr="00DC7E7A" w:rsidRDefault="00DC7E7A" w:rsidP="00617A3C">
            <w:pPr>
              <w:pStyle w:val="a7"/>
              <w:numPr>
                <w:ilvl w:val="0"/>
                <w:numId w:val="15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 повреждении вагона (ф. ГУ-106).</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5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Учет и отчетность по несохранным перевозкам. Формы отчетов, порядок их составления.</w:t>
            </w:r>
          </w:p>
        </w:tc>
      </w:tr>
      <w:tr w:rsidR="00DC7E7A" w:rsidRPr="00DC7E7A" w:rsidTr="00C94E5A">
        <w:tc>
          <w:tcPr>
            <w:tcW w:w="709" w:type="dxa"/>
          </w:tcPr>
          <w:p w:rsidR="00DC7E7A" w:rsidRPr="00DC7E7A" w:rsidRDefault="00DC7E7A" w:rsidP="00617A3C">
            <w:pPr>
              <w:pStyle w:val="a7"/>
              <w:numPr>
                <w:ilvl w:val="0"/>
                <w:numId w:val="15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 повреждении контейнера (ф. ГУ-106к).</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54"/>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Правила заполнения перевозочных документов на наливные грузы.</w:t>
            </w:r>
          </w:p>
        </w:tc>
      </w:tr>
      <w:tr w:rsidR="00DC7E7A" w:rsidRPr="00DC7E7A" w:rsidTr="00C94E5A">
        <w:tc>
          <w:tcPr>
            <w:tcW w:w="709" w:type="dxa"/>
          </w:tcPr>
          <w:p w:rsidR="00DC7E7A" w:rsidRPr="00DC7E7A" w:rsidRDefault="00DC7E7A" w:rsidP="00617A3C">
            <w:pPr>
              <w:pStyle w:val="a7"/>
              <w:numPr>
                <w:ilvl w:val="0"/>
                <w:numId w:val="154"/>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Правила составления акта экспертизы.</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5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невыполнение принятой заявки; за утрату, порчу, повреждение вагона.</w:t>
            </w:r>
          </w:p>
        </w:tc>
      </w:tr>
      <w:tr w:rsidR="00DC7E7A" w:rsidRPr="00DC7E7A" w:rsidTr="00C94E5A">
        <w:tc>
          <w:tcPr>
            <w:tcW w:w="709" w:type="dxa"/>
          </w:tcPr>
          <w:p w:rsidR="00DC7E7A" w:rsidRPr="00DC7E7A" w:rsidRDefault="00DC7E7A" w:rsidP="00617A3C">
            <w:pPr>
              <w:pStyle w:val="a7"/>
              <w:numPr>
                <w:ilvl w:val="0"/>
                <w:numId w:val="15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Документы для предъявления претензии в соответствие со статьей 120 Устава железнодорожного транспорта.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5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просрочку доставки груза.</w:t>
            </w:r>
          </w:p>
        </w:tc>
      </w:tr>
      <w:tr w:rsidR="00DC7E7A" w:rsidRPr="00DC7E7A" w:rsidTr="00C94E5A">
        <w:tc>
          <w:tcPr>
            <w:tcW w:w="709" w:type="dxa"/>
          </w:tcPr>
          <w:p w:rsidR="00DC7E7A" w:rsidRPr="00DC7E7A" w:rsidRDefault="00DC7E7A" w:rsidP="00617A3C">
            <w:pPr>
              <w:pStyle w:val="a7"/>
              <w:numPr>
                <w:ilvl w:val="0"/>
                <w:numId w:val="15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Сроки предъявления претензии согласно статьи 123 Устава железнодорожного транспорта.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5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самовольное занятие вагонов, неправильное внесение данных в накладную.</w:t>
            </w:r>
          </w:p>
        </w:tc>
      </w:tr>
      <w:tr w:rsidR="00DC7E7A" w:rsidRPr="00DC7E7A" w:rsidTr="00C94E5A">
        <w:tc>
          <w:tcPr>
            <w:tcW w:w="709" w:type="dxa"/>
          </w:tcPr>
          <w:p w:rsidR="00DC7E7A" w:rsidRPr="00DC7E7A" w:rsidRDefault="00DC7E7A" w:rsidP="00617A3C">
            <w:pPr>
              <w:pStyle w:val="a7"/>
              <w:numPr>
                <w:ilvl w:val="0"/>
                <w:numId w:val="15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Сроки рассмотрения перевозчиком претензии и порядок уведомления заявителя.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5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проведения ревизии станции.</w:t>
            </w:r>
          </w:p>
        </w:tc>
      </w:tr>
      <w:tr w:rsidR="00DC7E7A" w:rsidRPr="00DC7E7A" w:rsidTr="00C94E5A">
        <w:tc>
          <w:tcPr>
            <w:tcW w:w="709" w:type="dxa"/>
          </w:tcPr>
          <w:p w:rsidR="00DC7E7A" w:rsidRPr="00DC7E7A" w:rsidRDefault="00DC7E7A" w:rsidP="00617A3C">
            <w:pPr>
              <w:pStyle w:val="a7"/>
              <w:numPr>
                <w:ilvl w:val="0"/>
                <w:numId w:val="15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общей формы (ф. ГУ-23).</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5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оформления акта ревизии станции по грузовой и коммерческой работе.</w:t>
            </w:r>
          </w:p>
        </w:tc>
      </w:tr>
      <w:tr w:rsidR="00DC7E7A" w:rsidRPr="00DC7E7A" w:rsidTr="00C94E5A">
        <w:tc>
          <w:tcPr>
            <w:tcW w:w="709" w:type="dxa"/>
          </w:tcPr>
          <w:p w:rsidR="00DC7E7A" w:rsidRPr="00DC7E7A" w:rsidRDefault="00DC7E7A" w:rsidP="00617A3C">
            <w:pPr>
              <w:pStyle w:val="a7"/>
              <w:numPr>
                <w:ilvl w:val="0"/>
                <w:numId w:val="15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коммерческого акта ф. ГУ-22. Пример: повреждение 2-х ящиков с оборудованием.</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E80080" w:rsidRDefault="00E80080">
      <w:pPr>
        <w:rPr>
          <w:rFonts w:ascii="Times New Roman" w:hAnsi="Times New Roman" w:cs="Times New Roman"/>
          <w:b/>
          <w:sz w:val="28"/>
          <w:szCs w:val="28"/>
        </w:rPr>
      </w:pPr>
      <w:r>
        <w:rPr>
          <w:rFonts w:ascii="Times New Roman" w:hAnsi="Times New Roman" w:cs="Times New Roman"/>
          <w:b/>
          <w:sz w:val="28"/>
          <w:szCs w:val="28"/>
        </w:rPr>
        <w:br w:type="page"/>
      </w:r>
    </w:p>
    <w:p w:rsidR="00AB773B" w:rsidRPr="00581702" w:rsidRDefault="00AB773B" w:rsidP="00AB773B">
      <w:pPr>
        <w:tabs>
          <w:tab w:val="left" w:pos="284"/>
        </w:tabs>
        <w:spacing w:after="0" w:line="240" w:lineRule="auto"/>
        <w:jc w:val="both"/>
        <w:rPr>
          <w:rFonts w:ascii="Times New Roman" w:hAnsi="Times New Roman" w:cs="Times New Roman"/>
          <w:b/>
          <w:sz w:val="28"/>
          <w:szCs w:val="28"/>
        </w:rPr>
      </w:pPr>
      <w:r w:rsidRPr="00581702">
        <w:rPr>
          <w:rFonts w:ascii="Times New Roman" w:hAnsi="Times New Roman" w:cs="Times New Roman"/>
          <w:b/>
          <w:sz w:val="28"/>
          <w:szCs w:val="28"/>
        </w:rPr>
        <w:t>2.2.2. Перечень заданий для оценки освоения МДК.</w:t>
      </w:r>
      <w:r>
        <w:rPr>
          <w:rFonts w:ascii="Times New Roman" w:hAnsi="Times New Roman" w:cs="Times New Roman"/>
          <w:b/>
          <w:sz w:val="28"/>
          <w:szCs w:val="28"/>
        </w:rPr>
        <w:t>03.03</w:t>
      </w:r>
      <w:r w:rsidRPr="00581702">
        <w:rPr>
          <w:rFonts w:ascii="Times New Roman" w:hAnsi="Times New Roman" w:cs="Times New Roman"/>
          <w:b/>
          <w:sz w:val="28"/>
          <w:szCs w:val="28"/>
        </w:rPr>
        <w:t xml:space="preserve"> Организация пассажирских перевозок и обслуживание пассажиров (по видам транспорта)</w:t>
      </w:r>
    </w:p>
    <w:tbl>
      <w:tblPr>
        <w:tblStyle w:val="a8"/>
        <w:tblW w:w="0" w:type="auto"/>
        <w:tblLook w:val="04A0"/>
      </w:tblPr>
      <w:tblGrid>
        <w:gridCol w:w="5068"/>
        <w:gridCol w:w="5069"/>
      </w:tblGrid>
      <w:tr w:rsidR="00AB773B" w:rsidRPr="00581702" w:rsidTr="00793854">
        <w:tc>
          <w:tcPr>
            <w:tcW w:w="5068" w:type="dxa"/>
            <w:vAlign w:val="center"/>
          </w:tcPr>
          <w:p w:rsidR="00AB773B" w:rsidRPr="00581702" w:rsidRDefault="00AB773B" w:rsidP="00793854">
            <w:pPr>
              <w:pStyle w:val="11"/>
              <w:widowControl w:val="0"/>
              <w:ind w:left="0"/>
              <w:jc w:val="center"/>
              <w:rPr>
                <w:rFonts w:ascii="Times New Roman" w:hAnsi="Times New Roman"/>
                <w:b/>
                <w:sz w:val="24"/>
                <w:szCs w:val="24"/>
              </w:rPr>
            </w:pPr>
            <w:r w:rsidRPr="00581702">
              <w:rPr>
                <w:rFonts w:ascii="Times New Roman" w:hAnsi="Times New Roman"/>
                <w:b/>
                <w:sz w:val="24"/>
                <w:szCs w:val="24"/>
              </w:rPr>
              <w:t>Форма контроля</w:t>
            </w:r>
          </w:p>
        </w:tc>
        <w:tc>
          <w:tcPr>
            <w:tcW w:w="5069" w:type="dxa"/>
            <w:vAlign w:val="center"/>
          </w:tcPr>
          <w:p w:rsidR="00AB773B" w:rsidRPr="00581702" w:rsidRDefault="00AB773B" w:rsidP="00793854">
            <w:pPr>
              <w:pStyle w:val="11"/>
              <w:widowControl w:val="0"/>
              <w:ind w:left="0"/>
              <w:jc w:val="center"/>
              <w:rPr>
                <w:rFonts w:ascii="Times New Roman" w:hAnsi="Times New Roman"/>
                <w:b/>
                <w:sz w:val="24"/>
                <w:szCs w:val="24"/>
              </w:rPr>
            </w:pPr>
            <w:r w:rsidRPr="00581702">
              <w:rPr>
                <w:rFonts w:ascii="Times New Roman" w:hAnsi="Times New Roman"/>
                <w:b/>
                <w:sz w:val="24"/>
                <w:szCs w:val="24"/>
              </w:rPr>
              <w:t xml:space="preserve">Проверяемые </w:t>
            </w:r>
          </w:p>
          <w:p w:rsidR="00AB773B" w:rsidRPr="00581702" w:rsidRDefault="00AB773B" w:rsidP="00DB2894">
            <w:pPr>
              <w:pStyle w:val="11"/>
              <w:widowControl w:val="0"/>
              <w:ind w:left="0"/>
              <w:jc w:val="center"/>
              <w:rPr>
                <w:rFonts w:ascii="Times New Roman" w:hAnsi="Times New Roman"/>
                <w:b/>
                <w:sz w:val="24"/>
                <w:szCs w:val="24"/>
              </w:rPr>
            </w:pPr>
            <w:r w:rsidRPr="00581702">
              <w:rPr>
                <w:rFonts w:ascii="Times New Roman" w:hAnsi="Times New Roman"/>
                <w:b/>
                <w:sz w:val="24"/>
                <w:szCs w:val="24"/>
              </w:rPr>
              <w:t>У, З, ОК, ПК</w:t>
            </w:r>
          </w:p>
        </w:tc>
      </w:tr>
      <w:tr w:rsidR="00E23FCE" w:rsidRPr="00581702" w:rsidTr="00793854">
        <w:tc>
          <w:tcPr>
            <w:tcW w:w="5068" w:type="dxa"/>
          </w:tcPr>
          <w:p w:rsidR="00E23FCE" w:rsidRPr="00581702" w:rsidRDefault="00E23FCE" w:rsidP="00793854">
            <w:pPr>
              <w:pStyle w:val="11"/>
              <w:widowControl w:val="0"/>
              <w:ind w:left="0"/>
              <w:rPr>
                <w:rFonts w:ascii="Times New Roman" w:hAnsi="Times New Roman"/>
                <w:sz w:val="24"/>
                <w:szCs w:val="24"/>
              </w:rPr>
            </w:pPr>
            <w:r w:rsidRPr="00581702">
              <w:rPr>
                <w:rFonts w:ascii="Times New Roman" w:hAnsi="Times New Roman"/>
                <w:sz w:val="24"/>
                <w:szCs w:val="24"/>
              </w:rPr>
              <w:t>Устный опрос</w:t>
            </w:r>
          </w:p>
          <w:p w:rsidR="00E23FCE" w:rsidRPr="00581702" w:rsidRDefault="00E23FCE" w:rsidP="00793854">
            <w:pPr>
              <w:pStyle w:val="11"/>
              <w:widowControl w:val="0"/>
              <w:ind w:left="0"/>
              <w:rPr>
                <w:rFonts w:ascii="Times New Roman" w:hAnsi="Times New Roman"/>
                <w:sz w:val="24"/>
                <w:szCs w:val="24"/>
              </w:rPr>
            </w:pPr>
            <w:r w:rsidRPr="00581702">
              <w:rPr>
                <w:rFonts w:ascii="Times New Roman" w:hAnsi="Times New Roman"/>
                <w:sz w:val="24"/>
                <w:szCs w:val="24"/>
              </w:rPr>
              <w:t>Проверочн</w:t>
            </w:r>
            <w:r>
              <w:rPr>
                <w:rFonts w:ascii="Times New Roman" w:hAnsi="Times New Roman"/>
                <w:sz w:val="24"/>
                <w:szCs w:val="24"/>
              </w:rPr>
              <w:t>ая работа</w:t>
            </w:r>
          </w:p>
          <w:p w:rsidR="00E23FCE" w:rsidRPr="00581702" w:rsidRDefault="00E23FCE" w:rsidP="00793854">
            <w:pPr>
              <w:pStyle w:val="11"/>
              <w:widowControl w:val="0"/>
              <w:ind w:left="0"/>
              <w:rPr>
                <w:rFonts w:ascii="Times New Roman" w:hAnsi="Times New Roman"/>
                <w:sz w:val="24"/>
                <w:szCs w:val="24"/>
              </w:rPr>
            </w:pPr>
            <w:r w:rsidRPr="00581702">
              <w:rPr>
                <w:rFonts w:ascii="Times New Roman" w:hAnsi="Times New Roman"/>
                <w:sz w:val="24"/>
                <w:szCs w:val="24"/>
              </w:rPr>
              <w:t>Тестирование</w:t>
            </w:r>
          </w:p>
          <w:p w:rsidR="00E23FCE" w:rsidRPr="00581702" w:rsidRDefault="00E23FCE" w:rsidP="00793854">
            <w:pPr>
              <w:tabs>
                <w:tab w:val="left" w:pos="284"/>
              </w:tabs>
              <w:jc w:val="both"/>
              <w:rPr>
                <w:rFonts w:ascii="Times New Roman" w:hAnsi="Times New Roman"/>
                <w:sz w:val="24"/>
                <w:szCs w:val="24"/>
              </w:rPr>
            </w:pPr>
            <w:r w:rsidRPr="00581702">
              <w:rPr>
                <w:rFonts w:ascii="Times New Roman" w:hAnsi="Times New Roman"/>
                <w:sz w:val="24"/>
                <w:szCs w:val="24"/>
              </w:rPr>
              <w:t>Практические занятия №1-</w:t>
            </w:r>
            <w:r>
              <w:rPr>
                <w:rFonts w:ascii="Times New Roman" w:hAnsi="Times New Roman"/>
                <w:sz w:val="24"/>
                <w:szCs w:val="24"/>
              </w:rPr>
              <w:t>8</w:t>
            </w:r>
          </w:p>
        </w:tc>
        <w:tc>
          <w:tcPr>
            <w:tcW w:w="5069" w:type="dxa"/>
          </w:tcPr>
          <w:p w:rsidR="00E23FCE" w:rsidRPr="00DC7E7A" w:rsidRDefault="00E23FCE" w:rsidP="00E67DAF">
            <w:pPr>
              <w:pStyle w:val="11"/>
              <w:widowControl w:val="0"/>
              <w:ind w:left="0"/>
              <w:rPr>
                <w:rFonts w:ascii="Times New Roman" w:hAnsi="Times New Roman"/>
                <w:sz w:val="24"/>
                <w:szCs w:val="24"/>
              </w:rPr>
            </w:pPr>
            <w:r>
              <w:rPr>
                <w:rFonts w:ascii="Times New Roman" w:hAnsi="Times New Roman"/>
                <w:sz w:val="24"/>
                <w:szCs w:val="24"/>
              </w:rPr>
              <w:t>У5, У6, У7, З13, З14, З15, З16,</w:t>
            </w:r>
            <w:r w:rsidRPr="001F20FE">
              <w:rPr>
                <w:rFonts w:ascii="Times New Roman" w:hAnsi="Times New Roman"/>
                <w:sz w:val="24"/>
                <w:szCs w:val="24"/>
              </w:rPr>
              <w:t xml:space="preserve"> З</w:t>
            </w:r>
            <w:r>
              <w:rPr>
                <w:rFonts w:ascii="Times New Roman" w:hAnsi="Times New Roman"/>
                <w:sz w:val="24"/>
                <w:szCs w:val="24"/>
              </w:rPr>
              <w:t>17</w:t>
            </w:r>
            <w:r w:rsidRPr="001F20FE">
              <w:rPr>
                <w:rFonts w:ascii="Times New Roman" w:hAnsi="Times New Roman"/>
                <w:sz w:val="24"/>
                <w:szCs w:val="24"/>
              </w:rPr>
              <w:t>,</w:t>
            </w:r>
          </w:p>
          <w:p w:rsidR="00E23FCE" w:rsidRPr="00DC7E7A" w:rsidRDefault="00E23FCE" w:rsidP="00E67DAF">
            <w:pPr>
              <w:pStyle w:val="11"/>
              <w:widowControl w:val="0"/>
              <w:ind w:left="0"/>
              <w:rPr>
                <w:rFonts w:ascii="Times New Roman" w:hAnsi="Times New Roman"/>
                <w:sz w:val="24"/>
                <w:szCs w:val="24"/>
              </w:rPr>
            </w:pPr>
            <w:r w:rsidRPr="00DC7E7A">
              <w:rPr>
                <w:rFonts w:ascii="Times New Roman" w:hAnsi="Times New Roman"/>
                <w:sz w:val="24"/>
                <w:szCs w:val="24"/>
              </w:rPr>
              <w:t xml:space="preserve">ОК 01, ОК 02, </w:t>
            </w:r>
            <w:r>
              <w:rPr>
                <w:rFonts w:ascii="Times New Roman" w:hAnsi="Times New Roman"/>
                <w:sz w:val="24"/>
                <w:szCs w:val="24"/>
              </w:rPr>
              <w:t>ОК 04,</w:t>
            </w:r>
          </w:p>
          <w:p w:rsidR="00E23FCE" w:rsidRPr="00DC7E7A" w:rsidRDefault="00E23FCE" w:rsidP="00DB2894">
            <w:pPr>
              <w:pStyle w:val="11"/>
              <w:widowControl w:val="0"/>
              <w:ind w:left="0"/>
              <w:rPr>
                <w:rFonts w:ascii="Times New Roman" w:hAnsi="Times New Roman"/>
                <w:sz w:val="24"/>
                <w:szCs w:val="24"/>
              </w:rPr>
            </w:pPr>
            <w:r>
              <w:rPr>
                <w:rFonts w:ascii="Times New Roman" w:hAnsi="Times New Roman"/>
                <w:sz w:val="24"/>
                <w:szCs w:val="24"/>
              </w:rPr>
              <w:t>ПК 3.2</w:t>
            </w:r>
          </w:p>
        </w:tc>
      </w:tr>
    </w:tbl>
    <w:p w:rsidR="00AB773B" w:rsidRPr="00581702" w:rsidRDefault="00AB773B" w:rsidP="00AB773B">
      <w:pPr>
        <w:spacing w:after="0" w:line="240" w:lineRule="auto"/>
        <w:rPr>
          <w:rFonts w:ascii="Times New Roman" w:hAnsi="Times New Roman" w:cs="Times New Roman"/>
          <w:b/>
          <w:sz w:val="28"/>
          <w:szCs w:val="28"/>
        </w:rPr>
      </w:pPr>
    </w:p>
    <w:p w:rsidR="00AB773B" w:rsidRDefault="00AB773B" w:rsidP="00AB773B">
      <w:pPr>
        <w:spacing w:after="0" w:line="240" w:lineRule="auto"/>
        <w:ind w:firstLine="720"/>
        <w:jc w:val="center"/>
        <w:rPr>
          <w:rFonts w:ascii="Times New Roman" w:hAnsi="Times New Roman" w:cs="Times New Roman"/>
          <w:b/>
          <w:sz w:val="28"/>
          <w:szCs w:val="28"/>
        </w:rPr>
      </w:pPr>
      <w:r w:rsidRPr="00581702">
        <w:rPr>
          <w:rFonts w:ascii="Times New Roman" w:hAnsi="Times New Roman" w:cs="Times New Roman"/>
          <w:b/>
          <w:sz w:val="28"/>
          <w:szCs w:val="28"/>
        </w:rPr>
        <w:t>ВОПРОСЫ ДЛЯ УСТНОГО ОПРОСА</w:t>
      </w:r>
    </w:p>
    <w:p w:rsidR="00AB773B" w:rsidRPr="00581702" w:rsidRDefault="00AB773B" w:rsidP="00AB773B">
      <w:pPr>
        <w:spacing w:after="0" w:line="240" w:lineRule="auto"/>
        <w:ind w:firstLine="720"/>
        <w:jc w:val="center"/>
        <w:rPr>
          <w:rFonts w:ascii="Times New Roman" w:hAnsi="Times New Roman" w:cs="Times New Roman"/>
          <w:b/>
          <w:sz w:val="28"/>
          <w:szCs w:val="28"/>
        </w:rPr>
      </w:pPr>
    </w:p>
    <w:p w:rsidR="00AB773B" w:rsidRPr="00581702" w:rsidRDefault="00AB773B" w:rsidP="00AB773B">
      <w:pPr>
        <w:spacing w:after="0" w:line="240" w:lineRule="auto"/>
        <w:ind w:firstLine="720"/>
        <w:jc w:val="center"/>
        <w:rPr>
          <w:rFonts w:ascii="Times New Roman" w:hAnsi="Times New Roman" w:cs="Times New Roman"/>
          <w:b/>
          <w:sz w:val="28"/>
          <w:szCs w:val="28"/>
        </w:rPr>
      </w:pPr>
      <w:r w:rsidRPr="00581702">
        <w:rPr>
          <w:rFonts w:ascii="Times New Roman" w:hAnsi="Times New Roman" w:cs="Times New Roman"/>
          <w:b/>
          <w:sz w:val="28"/>
          <w:szCs w:val="28"/>
        </w:rPr>
        <w:t xml:space="preserve">Тема </w:t>
      </w:r>
      <w:r w:rsidR="00DB2894">
        <w:rPr>
          <w:rFonts w:ascii="Times New Roman" w:hAnsi="Times New Roman" w:cs="Times New Roman"/>
          <w:b/>
          <w:sz w:val="28"/>
          <w:szCs w:val="28"/>
        </w:rPr>
        <w:t>3</w:t>
      </w:r>
      <w:r w:rsidRPr="00581702">
        <w:rPr>
          <w:rFonts w:ascii="Times New Roman" w:hAnsi="Times New Roman" w:cs="Times New Roman"/>
          <w:b/>
          <w:sz w:val="28"/>
          <w:szCs w:val="28"/>
        </w:rPr>
        <w:t>.1. Общие сведения о пассажирских перевозках</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1. Назовите особенности железнодорожного транспорта, определяющие его ведущую роль в перевозках пассажиров.</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 xml:space="preserve">2. Назовите главную цель железнодорожных пассажирских перевозок. </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3. Назовите условия и пути достижения главной цели пассажирских перевозок.</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4. Как построено управление пассажирскими перевозками?</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5. Перечислите виды пассажирских сообщений.</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6. Назовите категории пассажирских поездов.</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7. Перечислите показатели, которыми оценивается объем пассажирских перевозок.</w:t>
      </w:r>
    </w:p>
    <w:p w:rsidR="00AB773B" w:rsidRPr="00581702" w:rsidRDefault="00AB773B" w:rsidP="00AB773B">
      <w:pPr>
        <w:spacing w:after="0" w:line="240" w:lineRule="auto"/>
        <w:ind w:firstLine="720"/>
        <w:jc w:val="center"/>
        <w:rPr>
          <w:rFonts w:ascii="Times New Roman" w:hAnsi="Times New Roman" w:cs="Times New Roman"/>
          <w:b/>
          <w:sz w:val="28"/>
          <w:szCs w:val="28"/>
        </w:rPr>
      </w:pPr>
    </w:p>
    <w:p w:rsidR="00AB773B" w:rsidRPr="00581702" w:rsidRDefault="00AB773B" w:rsidP="00AB773B">
      <w:pPr>
        <w:spacing w:after="0" w:line="240" w:lineRule="auto"/>
        <w:ind w:firstLine="720"/>
        <w:jc w:val="center"/>
        <w:rPr>
          <w:rFonts w:ascii="Times New Roman" w:hAnsi="Times New Roman" w:cs="Times New Roman"/>
          <w:b/>
          <w:sz w:val="28"/>
          <w:szCs w:val="28"/>
        </w:rPr>
      </w:pPr>
      <w:r w:rsidRPr="00581702">
        <w:rPr>
          <w:rFonts w:ascii="Times New Roman" w:hAnsi="Times New Roman" w:cs="Times New Roman"/>
          <w:b/>
          <w:sz w:val="28"/>
          <w:szCs w:val="28"/>
        </w:rPr>
        <w:t xml:space="preserve">Тема </w:t>
      </w:r>
      <w:r w:rsidR="00DB2894">
        <w:rPr>
          <w:rFonts w:ascii="Times New Roman" w:hAnsi="Times New Roman" w:cs="Times New Roman"/>
          <w:b/>
          <w:sz w:val="28"/>
          <w:szCs w:val="28"/>
        </w:rPr>
        <w:t>3</w:t>
      </w:r>
      <w:r w:rsidRPr="00581702">
        <w:rPr>
          <w:rFonts w:ascii="Times New Roman" w:hAnsi="Times New Roman" w:cs="Times New Roman"/>
          <w:b/>
          <w:sz w:val="28"/>
          <w:szCs w:val="28"/>
        </w:rPr>
        <w:t>.4. Организация работы вокзала</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1. Назовите подразделения, входящие в вокзальный комплекс.</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2. Опишите процесс организации пропуска пассажиропотоков на вокзале.</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3. Перечислите меры обеспечения безопасности посадки и высадки пассажиров.</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4. Что такое единая транспортная карта?</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5. Назовите виды информационного обслуживания пассажиров.</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6. Назовите меры и средства обеспечения безопасности пассажиров на вокзалах?</w:t>
      </w:r>
    </w:p>
    <w:p w:rsidR="00AB773B" w:rsidRPr="00581702" w:rsidRDefault="00AB773B" w:rsidP="00AB773B">
      <w:pPr>
        <w:spacing w:after="0" w:line="240" w:lineRule="auto"/>
        <w:ind w:firstLine="720"/>
        <w:jc w:val="center"/>
        <w:rPr>
          <w:rFonts w:ascii="Times New Roman" w:hAnsi="Times New Roman" w:cs="Times New Roman"/>
          <w:b/>
          <w:sz w:val="28"/>
          <w:szCs w:val="28"/>
        </w:rPr>
      </w:pPr>
    </w:p>
    <w:p w:rsidR="00AB773B" w:rsidRPr="00581702" w:rsidRDefault="00AB773B" w:rsidP="00AB773B">
      <w:pPr>
        <w:spacing w:after="0" w:line="240" w:lineRule="auto"/>
        <w:ind w:firstLine="720"/>
        <w:jc w:val="center"/>
        <w:rPr>
          <w:rFonts w:ascii="Times New Roman" w:hAnsi="Times New Roman" w:cs="Times New Roman"/>
          <w:b/>
          <w:sz w:val="28"/>
          <w:szCs w:val="28"/>
        </w:rPr>
      </w:pPr>
      <w:r w:rsidRPr="00581702">
        <w:rPr>
          <w:rFonts w:ascii="Times New Roman" w:hAnsi="Times New Roman" w:cs="Times New Roman"/>
          <w:b/>
          <w:sz w:val="28"/>
          <w:szCs w:val="28"/>
        </w:rPr>
        <w:t xml:space="preserve">Тема </w:t>
      </w:r>
      <w:r w:rsidR="00DB2894">
        <w:rPr>
          <w:rFonts w:ascii="Times New Roman" w:hAnsi="Times New Roman" w:cs="Times New Roman"/>
          <w:b/>
          <w:sz w:val="28"/>
          <w:szCs w:val="28"/>
        </w:rPr>
        <w:t>3</w:t>
      </w:r>
      <w:r w:rsidRPr="00581702">
        <w:rPr>
          <w:rFonts w:ascii="Times New Roman" w:hAnsi="Times New Roman" w:cs="Times New Roman"/>
          <w:b/>
          <w:sz w:val="28"/>
          <w:szCs w:val="28"/>
        </w:rPr>
        <w:t>.5. Учет и анализ работы по пассажирским перевозкам</w:t>
      </w:r>
    </w:p>
    <w:p w:rsidR="00AB773B" w:rsidRPr="00581702" w:rsidRDefault="00AB773B" w:rsidP="00617A3C">
      <w:pPr>
        <w:numPr>
          <w:ilvl w:val="0"/>
          <w:numId w:val="248"/>
        </w:numPr>
        <w:tabs>
          <w:tab w:val="left" w:pos="1134"/>
        </w:tabs>
        <w:spacing w:after="0" w:line="240" w:lineRule="auto"/>
        <w:ind w:left="0"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Дайте определение пассажирскому тарифу.</w:t>
      </w:r>
    </w:p>
    <w:p w:rsidR="00AB773B" w:rsidRPr="00581702" w:rsidRDefault="00AB773B" w:rsidP="00617A3C">
      <w:pPr>
        <w:numPr>
          <w:ilvl w:val="0"/>
          <w:numId w:val="248"/>
        </w:numPr>
        <w:tabs>
          <w:tab w:val="left" w:pos="1134"/>
        </w:tabs>
        <w:spacing w:after="0" w:line="240" w:lineRule="auto"/>
        <w:ind w:left="0"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Назовите тарифы, применяемые на железных дорогах.</w:t>
      </w:r>
    </w:p>
    <w:p w:rsidR="00AB773B" w:rsidRPr="00581702" w:rsidRDefault="00AB773B" w:rsidP="00617A3C">
      <w:pPr>
        <w:numPr>
          <w:ilvl w:val="0"/>
          <w:numId w:val="248"/>
        </w:numPr>
        <w:tabs>
          <w:tab w:val="left" w:pos="1134"/>
        </w:tabs>
        <w:spacing w:after="0" w:line="240" w:lineRule="auto"/>
        <w:ind w:left="0"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Назовите факторы, от которых зависит стоимость проезда пассажиров.</w:t>
      </w:r>
    </w:p>
    <w:p w:rsidR="00AB773B" w:rsidRPr="00581702" w:rsidRDefault="00AB773B" w:rsidP="00617A3C">
      <w:pPr>
        <w:numPr>
          <w:ilvl w:val="0"/>
          <w:numId w:val="248"/>
        </w:numPr>
        <w:tabs>
          <w:tab w:val="left" w:pos="1134"/>
        </w:tabs>
        <w:spacing w:after="0" w:line="240" w:lineRule="auto"/>
        <w:ind w:left="0"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Опишите процесс определения стоимости проезда пассажиров.</w:t>
      </w:r>
    </w:p>
    <w:p w:rsidR="00AB773B" w:rsidRPr="00581702" w:rsidRDefault="00AB773B" w:rsidP="00617A3C">
      <w:pPr>
        <w:numPr>
          <w:ilvl w:val="0"/>
          <w:numId w:val="248"/>
        </w:numPr>
        <w:tabs>
          <w:tab w:val="left" w:pos="1134"/>
        </w:tabs>
        <w:spacing w:after="0" w:line="240" w:lineRule="auto"/>
        <w:ind w:left="0"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Назовите категории граждан, имеющих право пользования льготным тарифом.</w:t>
      </w:r>
    </w:p>
    <w:p w:rsidR="00AB773B" w:rsidRPr="00581702" w:rsidRDefault="00AB773B" w:rsidP="00617A3C">
      <w:pPr>
        <w:numPr>
          <w:ilvl w:val="0"/>
          <w:numId w:val="248"/>
        </w:numPr>
        <w:tabs>
          <w:tab w:val="left" w:pos="1134"/>
        </w:tabs>
        <w:spacing w:after="0" w:line="240" w:lineRule="auto"/>
        <w:ind w:left="0"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Назовите категории граждан, имеющих бесплатного проезда по железным дорогам России.</w:t>
      </w:r>
    </w:p>
    <w:p w:rsidR="00AB773B" w:rsidRPr="00581702" w:rsidRDefault="00AB773B" w:rsidP="00AB773B">
      <w:pPr>
        <w:spacing w:after="0" w:line="240" w:lineRule="auto"/>
        <w:ind w:firstLine="720"/>
        <w:jc w:val="center"/>
        <w:rPr>
          <w:rFonts w:ascii="Times New Roman" w:hAnsi="Times New Roman" w:cs="Times New Roman"/>
          <w:b/>
          <w:sz w:val="28"/>
          <w:szCs w:val="28"/>
        </w:rPr>
      </w:pPr>
    </w:p>
    <w:p w:rsidR="00AB773B" w:rsidRPr="00581702" w:rsidRDefault="00AB773B" w:rsidP="00AB773B">
      <w:pPr>
        <w:spacing w:after="0" w:line="240" w:lineRule="auto"/>
        <w:ind w:firstLine="720"/>
        <w:jc w:val="center"/>
        <w:rPr>
          <w:rFonts w:ascii="Times New Roman" w:hAnsi="Times New Roman" w:cs="Times New Roman"/>
          <w:b/>
          <w:sz w:val="28"/>
          <w:szCs w:val="28"/>
        </w:rPr>
      </w:pPr>
      <w:r w:rsidRPr="00581702">
        <w:rPr>
          <w:rFonts w:ascii="Times New Roman" w:hAnsi="Times New Roman" w:cs="Times New Roman"/>
          <w:b/>
          <w:sz w:val="28"/>
          <w:szCs w:val="28"/>
        </w:rPr>
        <w:t xml:space="preserve">Тема </w:t>
      </w:r>
      <w:r w:rsidR="00DB2894">
        <w:rPr>
          <w:rFonts w:ascii="Times New Roman" w:hAnsi="Times New Roman" w:cs="Times New Roman"/>
          <w:b/>
          <w:sz w:val="28"/>
          <w:szCs w:val="28"/>
        </w:rPr>
        <w:t>3</w:t>
      </w:r>
      <w:r w:rsidRPr="00581702">
        <w:rPr>
          <w:rFonts w:ascii="Times New Roman" w:hAnsi="Times New Roman" w:cs="Times New Roman"/>
          <w:b/>
          <w:sz w:val="28"/>
          <w:szCs w:val="28"/>
        </w:rPr>
        <w:t>.6. Организация контрольно-ревизионной работы</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1. Назовите особенности расчета стоимости проезда в межгосударственном сообщении.</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2. Перечислите документы, которые пассажир обязан предъявить при посадке в вагон по требованию проводника или контролера.</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3. Назовите случаи, когда с пассажира может быть взыскан штраф.</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4. Перечислите особенности применения тарифов в пригородном сообщении.</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5. Назовите тарифы и сборы, которые относят к специальным.</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p>
    <w:p w:rsidR="00AB773B" w:rsidRPr="00581702" w:rsidRDefault="00AB773B" w:rsidP="00AB773B">
      <w:pPr>
        <w:spacing w:after="0" w:line="240" w:lineRule="auto"/>
        <w:ind w:firstLine="720"/>
        <w:jc w:val="both"/>
        <w:rPr>
          <w:rFonts w:ascii="Times New Roman" w:hAnsi="Times New Roman" w:cs="Times New Roman"/>
          <w:b/>
          <w:spacing w:val="1"/>
          <w:sz w:val="28"/>
          <w:szCs w:val="28"/>
          <w:u w:val="single"/>
        </w:rPr>
      </w:pPr>
      <w:r w:rsidRPr="00581702">
        <w:rPr>
          <w:rFonts w:ascii="Times New Roman" w:hAnsi="Times New Roman" w:cs="Times New Roman"/>
          <w:b/>
          <w:spacing w:val="1"/>
          <w:sz w:val="28"/>
          <w:szCs w:val="28"/>
          <w:u w:val="single"/>
        </w:rPr>
        <w:t>Критерии оценки устных ответов обучающихся</w:t>
      </w:r>
    </w:p>
    <w:p w:rsidR="00AB773B" w:rsidRPr="00581702" w:rsidRDefault="00AB773B" w:rsidP="00AB773B">
      <w:pPr>
        <w:spacing w:after="0" w:line="240" w:lineRule="auto"/>
        <w:ind w:firstLine="720"/>
        <w:jc w:val="both"/>
        <w:rPr>
          <w:rFonts w:ascii="Times New Roman" w:hAnsi="Times New Roman" w:cs="Times New Roman"/>
          <w:b/>
          <w:spacing w:val="1"/>
          <w:sz w:val="28"/>
          <w:szCs w:val="28"/>
        </w:rPr>
      </w:pPr>
      <w:r w:rsidRPr="00581702">
        <w:rPr>
          <w:rFonts w:ascii="Times New Roman" w:hAnsi="Times New Roman" w:cs="Times New Roman"/>
          <w:b/>
          <w:spacing w:val="1"/>
          <w:sz w:val="28"/>
          <w:szCs w:val="28"/>
        </w:rPr>
        <w:t xml:space="preserve">«5» </w:t>
      </w:r>
      <w:r>
        <w:rPr>
          <w:rFonts w:ascii="Times New Roman" w:hAnsi="Times New Roman" w:cs="Times New Roman"/>
          <w:b/>
          <w:sz w:val="28"/>
          <w:szCs w:val="28"/>
        </w:rPr>
        <w:t>баллов выставляется обучающемуся</w:t>
      </w:r>
      <w:r w:rsidRPr="00581702">
        <w:rPr>
          <w:rFonts w:ascii="Times New Roman" w:hAnsi="Times New Roman" w:cs="Times New Roman"/>
          <w:b/>
          <w:spacing w:val="1"/>
          <w:sz w:val="28"/>
          <w:szCs w:val="28"/>
        </w:rPr>
        <w:t>, если:</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1) обучающийся полно излагает материал, дает правильное определение основных понятий;</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3) излагает материал последовательно и правильно с точки зрения норм литературного языка;</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4) отвечает самостоятельно, без наводящих вопросов преподавателя.</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b/>
          <w:spacing w:val="1"/>
          <w:sz w:val="28"/>
          <w:szCs w:val="28"/>
        </w:rPr>
        <w:t xml:space="preserve">«4» </w:t>
      </w:r>
      <w:r>
        <w:rPr>
          <w:rFonts w:ascii="Times New Roman" w:hAnsi="Times New Roman" w:cs="Times New Roman"/>
          <w:b/>
          <w:sz w:val="28"/>
          <w:szCs w:val="28"/>
        </w:rPr>
        <w:t>балла выставляется обучающемуся</w:t>
      </w:r>
      <w:r w:rsidRPr="00581702">
        <w:rPr>
          <w:rFonts w:ascii="Times New Roman" w:hAnsi="Times New Roman" w:cs="Times New Roman"/>
          <w:b/>
          <w:spacing w:val="1"/>
          <w:sz w:val="28"/>
          <w:szCs w:val="28"/>
        </w:rPr>
        <w:t xml:space="preserve">, если </w:t>
      </w:r>
      <w:r w:rsidRPr="00581702">
        <w:rPr>
          <w:rFonts w:ascii="Times New Roman" w:hAnsi="Times New Roman" w:cs="Times New Roman"/>
          <w:spacing w:val="1"/>
          <w:sz w:val="28"/>
          <w:szCs w:val="28"/>
        </w:rPr>
        <w:t>обучающийся дает ответ, удовлетворяющий тем же требованиям, что и для оценки «5», но допускает 1</w:t>
      </w:r>
      <w:r>
        <w:rPr>
          <w:rFonts w:ascii="Times New Roman" w:hAnsi="Times New Roman" w:cs="Times New Roman"/>
          <w:spacing w:val="1"/>
          <w:sz w:val="28"/>
          <w:szCs w:val="28"/>
        </w:rPr>
        <w:t>-</w:t>
      </w:r>
      <w:r w:rsidRPr="00581702">
        <w:rPr>
          <w:rFonts w:ascii="Times New Roman" w:hAnsi="Times New Roman" w:cs="Times New Roman"/>
          <w:spacing w:val="1"/>
          <w:sz w:val="28"/>
          <w:szCs w:val="28"/>
        </w:rPr>
        <w:t>2 ошибки, которые сам же исправляет, и 1</w:t>
      </w:r>
      <w:r>
        <w:rPr>
          <w:rFonts w:ascii="Times New Roman" w:hAnsi="Times New Roman" w:cs="Times New Roman"/>
          <w:spacing w:val="1"/>
          <w:sz w:val="28"/>
          <w:szCs w:val="28"/>
        </w:rPr>
        <w:t>-</w:t>
      </w:r>
      <w:r w:rsidRPr="00581702">
        <w:rPr>
          <w:rFonts w:ascii="Times New Roman" w:hAnsi="Times New Roman" w:cs="Times New Roman"/>
          <w:spacing w:val="1"/>
          <w:sz w:val="28"/>
          <w:szCs w:val="28"/>
        </w:rPr>
        <w:t>2 недочета в последовательности и языковом оформлении излагаемого.</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b/>
          <w:spacing w:val="1"/>
          <w:sz w:val="28"/>
          <w:szCs w:val="28"/>
        </w:rPr>
        <w:t>«3»</w:t>
      </w:r>
      <w:r w:rsidRPr="00581702">
        <w:rPr>
          <w:rFonts w:ascii="Times New Roman" w:hAnsi="Times New Roman" w:cs="Times New Roman"/>
          <w:spacing w:val="1"/>
          <w:sz w:val="28"/>
          <w:szCs w:val="28"/>
        </w:rPr>
        <w:t xml:space="preserve"> </w:t>
      </w:r>
      <w:r>
        <w:rPr>
          <w:rFonts w:ascii="Times New Roman" w:hAnsi="Times New Roman" w:cs="Times New Roman"/>
          <w:b/>
          <w:sz w:val="28"/>
          <w:szCs w:val="28"/>
        </w:rPr>
        <w:t>балла выставляется обучающемуся</w:t>
      </w:r>
      <w:r w:rsidRPr="00581702">
        <w:rPr>
          <w:rFonts w:ascii="Times New Roman" w:hAnsi="Times New Roman" w:cs="Times New Roman"/>
          <w:b/>
          <w:spacing w:val="1"/>
          <w:sz w:val="28"/>
          <w:szCs w:val="28"/>
        </w:rPr>
        <w:t xml:space="preserve">, если </w:t>
      </w:r>
      <w:r w:rsidRPr="00581702">
        <w:rPr>
          <w:rFonts w:ascii="Times New Roman" w:hAnsi="Times New Roman" w:cs="Times New Roman"/>
          <w:spacing w:val="1"/>
          <w:sz w:val="28"/>
          <w:szCs w:val="28"/>
        </w:rPr>
        <w:t>обучающийся обнаруживает знание и понимание основных положений данной темы, но:</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1) излагает материал неполно и допускает неточности в определении понятий или формулировке правил;</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2) не умеет достаточно глубоко и доказательно обосновать свои суждения и привести свои примеры;</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3) излагает материал непоследовательно и допускает ошибки в языковом оформлении излагаемого.</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b/>
          <w:spacing w:val="1"/>
          <w:sz w:val="28"/>
          <w:szCs w:val="28"/>
        </w:rPr>
        <w:t xml:space="preserve">«2» </w:t>
      </w:r>
      <w:r>
        <w:rPr>
          <w:rFonts w:ascii="Times New Roman" w:hAnsi="Times New Roman" w:cs="Times New Roman"/>
          <w:b/>
          <w:sz w:val="28"/>
          <w:szCs w:val="28"/>
        </w:rPr>
        <w:t>балла выставляется обучающемуся</w:t>
      </w:r>
      <w:r w:rsidRPr="00581702">
        <w:rPr>
          <w:rFonts w:ascii="Times New Roman" w:hAnsi="Times New Roman" w:cs="Times New Roman"/>
          <w:b/>
          <w:spacing w:val="1"/>
          <w:sz w:val="28"/>
          <w:szCs w:val="28"/>
        </w:rPr>
        <w:t>, если</w:t>
      </w:r>
      <w:r w:rsidRPr="00581702">
        <w:rPr>
          <w:rFonts w:ascii="Times New Roman" w:hAnsi="Times New Roman" w:cs="Times New Roman"/>
          <w:spacing w:val="1"/>
          <w:sz w:val="28"/>
          <w:szCs w:val="28"/>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AB773B" w:rsidRPr="00581702" w:rsidRDefault="00AB773B" w:rsidP="00AB773B">
      <w:pPr>
        <w:spacing w:after="0" w:line="240" w:lineRule="auto"/>
        <w:rPr>
          <w:rFonts w:ascii="Times New Roman" w:hAnsi="Times New Roman" w:cs="Times New Roman"/>
          <w:sz w:val="28"/>
          <w:szCs w:val="28"/>
        </w:rPr>
      </w:pPr>
    </w:p>
    <w:p w:rsidR="00AB773B" w:rsidRPr="00581702" w:rsidRDefault="00AB773B" w:rsidP="00AB773B">
      <w:pPr>
        <w:spacing w:after="0" w:line="240" w:lineRule="auto"/>
        <w:jc w:val="center"/>
        <w:rPr>
          <w:rFonts w:ascii="Times New Roman" w:eastAsia="Times New Roman" w:hAnsi="Times New Roman" w:cs="Times New Roman"/>
          <w:b/>
          <w:caps/>
          <w:sz w:val="28"/>
          <w:szCs w:val="28"/>
        </w:rPr>
      </w:pPr>
      <w:r w:rsidRPr="00581702">
        <w:rPr>
          <w:rFonts w:ascii="Times New Roman" w:eastAsia="Times New Roman" w:hAnsi="Times New Roman" w:cs="Times New Roman"/>
          <w:b/>
          <w:caps/>
          <w:sz w:val="28"/>
          <w:szCs w:val="28"/>
        </w:rPr>
        <w:t>проверочная работа</w:t>
      </w:r>
    </w:p>
    <w:p w:rsidR="00AB773B" w:rsidRPr="00581702" w:rsidRDefault="00AB773B" w:rsidP="00AB773B">
      <w:pPr>
        <w:spacing w:after="0" w:line="240" w:lineRule="auto"/>
        <w:jc w:val="center"/>
        <w:rPr>
          <w:rFonts w:ascii="Times New Roman" w:eastAsia="Times New Roman" w:hAnsi="Times New Roman" w:cs="Times New Roman"/>
          <w:b/>
          <w:bCs/>
          <w:spacing w:val="-1"/>
          <w:sz w:val="28"/>
          <w:szCs w:val="28"/>
        </w:rPr>
      </w:pPr>
      <w:r w:rsidRPr="00581702">
        <w:rPr>
          <w:rFonts w:ascii="Times New Roman" w:eastAsia="Times New Roman" w:hAnsi="Times New Roman" w:cs="Times New Roman"/>
          <w:b/>
          <w:sz w:val="28"/>
          <w:szCs w:val="28"/>
        </w:rPr>
        <w:t xml:space="preserve">Тема </w:t>
      </w:r>
      <w:r w:rsidR="00DB2894">
        <w:rPr>
          <w:rFonts w:ascii="Times New Roman" w:eastAsia="Times New Roman" w:hAnsi="Times New Roman" w:cs="Times New Roman"/>
          <w:b/>
          <w:bCs/>
          <w:spacing w:val="-1"/>
          <w:sz w:val="28"/>
          <w:szCs w:val="28"/>
        </w:rPr>
        <w:t>3</w:t>
      </w:r>
      <w:r w:rsidRPr="00581702">
        <w:rPr>
          <w:rFonts w:ascii="Times New Roman" w:eastAsia="Times New Roman" w:hAnsi="Times New Roman" w:cs="Times New Roman"/>
          <w:b/>
          <w:bCs/>
          <w:spacing w:val="-1"/>
          <w:sz w:val="28"/>
          <w:szCs w:val="28"/>
        </w:rPr>
        <w:t>.2. Организация технологического обслуживания пассажиров</w:t>
      </w:r>
    </w:p>
    <w:p w:rsidR="00AB773B" w:rsidRPr="00581702" w:rsidRDefault="00AB773B" w:rsidP="00AB773B">
      <w:pPr>
        <w:spacing w:after="0" w:line="240" w:lineRule="auto"/>
        <w:jc w:val="center"/>
        <w:rPr>
          <w:rFonts w:ascii="Times New Roman" w:eastAsia="Times New Roman" w:hAnsi="Times New Roman" w:cs="Times New Roman"/>
          <w:b/>
          <w:sz w:val="28"/>
          <w:szCs w:val="28"/>
        </w:rPr>
      </w:pPr>
    </w:p>
    <w:p w:rsidR="00AB773B" w:rsidRPr="00581702" w:rsidRDefault="00AB773B" w:rsidP="00AB773B">
      <w:pPr>
        <w:spacing w:after="0" w:line="240" w:lineRule="auto"/>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Методические указания к проверочной работе</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Данная работа может быть использована на этапе повторения и контроля знаний. Разработано 5 вариантов заданий. Все варианты работы равноценны.</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Работа рассчитана на 45 минут. </w:t>
      </w:r>
    </w:p>
    <w:p w:rsidR="00AB773B" w:rsidRPr="00581702" w:rsidRDefault="00AB773B" w:rsidP="00AB773B">
      <w:pPr>
        <w:widowControl w:val="0"/>
        <w:tabs>
          <w:tab w:val="left" w:pos="1134"/>
        </w:tabs>
        <w:spacing w:after="0" w:line="240" w:lineRule="auto"/>
        <w:ind w:firstLine="709"/>
        <w:jc w:val="center"/>
        <w:rPr>
          <w:rFonts w:ascii="Times New Roman" w:eastAsia="Times New Roman" w:hAnsi="Times New Roman" w:cs="Times New Roman"/>
          <w:b/>
          <w:iCs/>
          <w:sz w:val="28"/>
          <w:szCs w:val="28"/>
        </w:rPr>
      </w:pPr>
      <w:r w:rsidRPr="00581702">
        <w:rPr>
          <w:rFonts w:ascii="Times New Roman" w:eastAsia="Times New Roman" w:hAnsi="Times New Roman" w:cs="Times New Roman"/>
          <w:b/>
          <w:iCs/>
          <w:sz w:val="28"/>
          <w:szCs w:val="28"/>
        </w:rPr>
        <w:t>ВАРИАНТ 1.</w:t>
      </w:r>
    </w:p>
    <w:p w:rsidR="00AB773B" w:rsidRPr="00581702" w:rsidRDefault="00AB773B" w:rsidP="00617A3C">
      <w:pPr>
        <w:pStyle w:val="2f3"/>
        <w:widowControl w:val="0"/>
        <w:numPr>
          <w:ilvl w:val="0"/>
          <w:numId w:val="249"/>
        </w:numPr>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bCs/>
          <w:sz w:val="28"/>
          <w:szCs w:val="28"/>
        </w:rPr>
        <w:t>Рассчитать количество мест в составе пассажирского поезда:</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Название пассажирского поезда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«Вятка» </w:t>
      </w:r>
      <w:r w:rsidRPr="00581702">
        <w:rPr>
          <w:rFonts w:ascii="Times New Roman" w:eastAsia="Times New Roman" w:hAnsi="Times New Roman" w:cs="Times New Roman"/>
          <w:bCs/>
          <w:sz w:val="28"/>
          <w:szCs w:val="28"/>
        </w:rPr>
        <w:t>Киров-Москва.</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bCs/>
          <w:sz w:val="28"/>
          <w:szCs w:val="28"/>
        </w:rPr>
      </w:pPr>
      <w:r w:rsidRPr="00581702">
        <w:rPr>
          <w:rFonts w:ascii="Times New Roman" w:eastAsia="Times New Roman" w:hAnsi="Times New Roman" w:cs="Times New Roman"/>
          <w:sz w:val="28"/>
          <w:szCs w:val="28"/>
        </w:rPr>
        <w:t xml:space="preserve">Типы вагонов в составах пассажирских поездов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1 вагон ресторан, </w:t>
      </w:r>
      <w:r w:rsidRPr="00581702">
        <w:rPr>
          <w:rFonts w:ascii="Times New Roman" w:eastAsia="Times New Roman" w:hAnsi="Times New Roman" w:cs="Times New Roman"/>
          <w:bCs/>
          <w:sz w:val="28"/>
          <w:szCs w:val="28"/>
        </w:rPr>
        <w:t>2 вагона СВ, 7 вагонов купейных, 4 плацкартных</w:t>
      </w:r>
      <w:r w:rsidRPr="00581702">
        <w:rPr>
          <w:rFonts w:ascii="Times New Roman" w:eastAsia="Times New Roman" w:hAnsi="Times New Roman" w:cs="Times New Roman"/>
          <w:sz w:val="28"/>
          <w:szCs w:val="28"/>
        </w:rPr>
        <w:t xml:space="preserve">, </w:t>
      </w:r>
      <w:r w:rsidRPr="00581702">
        <w:rPr>
          <w:rFonts w:ascii="Times New Roman" w:eastAsia="Times New Roman" w:hAnsi="Times New Roman" w:cs="Times New Roman"/>
          <w:bCs/>
          <w:sz w:val="28"/>
          <w:szCs w:val="28"/>
        </w:rPr>
        <w:t>2 почтово-багажных вагона.</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bCs/>
          <w:sz w:val="28"/>
          <w:szCs w:val="28"/>
        </w:rPr>
      </w:pPr>
    </w:p>
    <w:p w:rsidR="00AB773B" w:rsidRPr="00581702" w:rsidRDefault="00AB773B" w:rsidP="00617A3C">
      <w:pPr>
        <w:pStyle w:val="2f3"/>
        <w:widowControl w:val="0"/>
        <w:numPr>
          <w:ilvl w:val="0"/>
          <w:numId w:val="249"/>
        </w:numPr>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bCs/>
          <w:sz w:val="28"/>
          <w:szCs w:val="28"/>
        </w:rPr>
        <w:t>Нарисовать соответствующую схему состава поезда.</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sz w:val="28"/>
          <w:szCs w:val="28"/>
        </w:rPr>
      </w:pPr>
    </w:p>
    <w:p w:rsidR="00AB773B" w:rsidRPr="00581702" w:rsidRDefault="00AB773B" w:rsidP="00AB773B">
      <w:pPr>
        <w:widowControl w:val="0"/>
        <w:tabs>
          <w:tab w:val="left" w:pos="1134"/>
        </w:tabs>
        <w:spacing w:after="0" w:line="240" w:lineRule="auto"/>
        <w:ind w:firstLine="709"/>
        <w:jc w:val="center"/>
        <w:rPr>
          <w:rFonts w:ascii="Times New Roman" w:eastAsia="Times New Roman" w:hAnsi="Times New Roman" w:cs="Times New Roman"/>
          <w:b/>
          <w:iCs/>
          <w:sz w:val="28"/>
          <w:szCs w:val="28"/>
        </w:rPr>
      </w:pPr>
      <w:r w:rsidRPr="00581702">
        <w:rPr>
          <w:rFonts w:ascii="Times New Roman" w:eastAsia="Times New Roman" w:hAnsi="Times New Roman" w:cs="Times New Roman"/>
          <w:b/>
          <w:iCs/>
          <w:sz w:val="28"/>
          <w:szCs w:val="28"/>
        </w:rPr>
        <w:t>ВАРИАНТ 2.</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bCs/>
          <w:sz w:val="28"/>
          <w:szCs w:val="28"/>
        </w:rPr>
        <w:t>1. Рассчитать количество мест в составе пассажирского поезда:</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sz w:val="28"/>
          <w:szCs w:val="28"/>
        </w:rPr>
        <w:t xml:space="preserve">Название пассажирского поезда </w:t>
      </w:r>
      <w:r>
        <w:rPr>
          <w:rFonts w:ascii="Times New Roman" w:hAnsi="Times New Roman"/>
          <w:sz w:val="28"/>
          <w:szCs w:val="28"/>
        </w:rPr>
        <w:t>-</w:t>
      </w:r>
      <w:r w:rsidRPr="00581702">
        <w:rPr>
          <w:rFonts w:ascii="Times New Roman" w:hAnsi="Times New Roman"/>
          <w:sz w:val="28"/>
          <w:szCs w:val="28"/>
        </w:rPr>
        <w:t xml:space="preserve"> «</w:t>
      </w:r>
      <w:r w:rsidRPr="00581702">
        <w:rPr>
          <w:rFonts w:ascii="Times New Roman" w:hAnsi="Times New Roman"/>
          <w:bCs/>
          <w:sz w:val="28"/>
          <w:szCs w:val="28"/>
        </w:rPr>
        <w:t>Урал» Москва-Омск.</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bCs/>
          <w:sz w:val="28"/>
          <w:szCs w:val="28"/>
        </w:rPr>
      </w:pPr>
      <w:r w:rsidRPr="00581702">
        <w:rPr>
          <w:rFonts w:ascii="Times New Roman" w:eastAsia="Times New Roman" w:hAnsi="Times New Roman" w:cs="Times New Roman"/>
          <w:sz w:val="28"/>
          <w:szCs w:val="28"/>
        </w:rPr>
        <w:t xml:space="preserve">Типы вагонов в составах пассажирских поездов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1 вагон ресторан, </w:t>
      </w:r>
      <w:r w:rsidRPr="00581702">
        <w:rPr>
          <w:rFonts w:ascii="Times New Roman" w:eastAsia="Times New Roman" w:hAnsi="Times New Roman" w:cs="Times New Roman"/>
          <w:bCs/>
          <w:sz w:val="28"/>
          <w:szCs w:val="28"/>
        </w:rPr>
        <w:t>2 вагона СВ, 6 вагонов купейных, 5 плацкартных</w:t>
      </w:r>
      <w:r w:rsidRPr="00581702">
        <w:rPr>
          <w:rFonts w:ascii="Times New Roman" w:eastAsia="Times New Roman" w:hAnsi="Times New Roman" w:cs="Times New Roman"/>
          <w:sz w:val="28"/>
          <w:szCs w:val="28"/>
        </w:rPr>
        <w:t xml:space="preserve">, </w:t>
      </w:r>
      <w:r w:rsidRPr="00581702">
        <w:rPr>
          <w:rFonts w:ascii="Times New Roman" w:eastAsia="Times New Roman" w:hAnsi="Times New Roman" w:cs="Times New Roman"/>
          <w:bCs/>
          <w:sz w:val="28"/>
          <w:szCs w:val="28"/>
        </w:rPr>
        <w:t>2 почтово-багажных вагона.</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bCs/>
          <w:sz w:val="28"/>
          <w:szCs w:val="28"/>
        </w:rPr>
        <w:t>2. Нарисовать соответствующую схему состава поезда.</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b/>
          <w:iCs/>
          <w:sz w:val="28"/>
          <w:szCs w:val="28"/>
        </w:rPr>
      </w:pPr>
    </w:p>
    <w:p w:rsidR="00AB773B" w:rsidRPr="00581702" w:rsidRDefault="00AB773B" w:rsidP="00AB773B">
      <w:pPr>
        <w:widowControl w:val="0"/>
        <w:tabs>
          <w:tab w:val="left" w:pos="1134"/>
        </w:tabs>
        <w:spacing w:after="0" w:line="240" w:lineRule="auto"/>
        <w:ind w:firstLine="709"/>
        <w:jc w:val="center"/>
        <w:rPr>
          <w:rFonts w:ascii="Times New Roman" w:eastAsia="Times New Roman" w:hAnsi="Times New Roman" w:cs="Times New Roman"/>
          <w:b/>
          <w:iCs/>
          <w:sz w:val="28"/>
          <w:szCs w:val="28"/>
        </w:rPr>
      </w:pPr>
      <w:r w:rsidRPr="00581702">
        <w:rPr>
          <w:rFonts w:ascii="Times New Roman" w:eastAsia="Times New Roman" w:hAnsi="Times New Roman" w:cs="Times New Roman"/>
          <w:b/>
          <w:iCs/>
          <w:sz w:val="28"/>
          <w:szCs w:val="28"/>
        </w:rPr>
        <w:t>ВАРИАНТ 3.</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bCs/>
          <w:sz w:val="28"/>
          <w:szCs w:val="28"/>
        </w:rPr>
        <w:t>1. Рассчитать количество мест в составе пассажирского поезда:</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sz w:val="28"/>
          <w:szCs w:val="28"/>
        </w:rPr>
        <w:t xml:space="preserve">Название пассажирского поезда </w:t>
      </w:r>
      <w:r>
        <w:rPr>
          <w:rFonts w:ascii="Times New Roman" w:hAnsi="Times New Roman"/>
          <w:sz w:val="28"/>
          <w:szCs w:val="28"/>
        </w:rPr>
        <w:t>-</w:t>
      </w:r>
      <w:r w:rsidRPr="00581702">
        <w:rPr>
          <w:rFonts w:ascii="Times New Roman" w:hAnsi="Times New Roman"/>
          <w:sz w:val="28"/>
          <w:szCs w:val="28"/>
        </w:rPr>
        <w:t xml:space="preserve"> «</w:t>
      </w:r>
      <w:r w:rsidRPr="00581702">
        <w:rPr>
          <w:rFonts w:ascii="Times New Roman" w:hAnsi="Times New Roman"/>
          <w:bCs/>
          <w:sz w:val="28"/>
          <w:szCs w:val="28"/>
        </w:rPr>
        <w:t>Аврора» Москва- Киев.</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bCs/>
          <w:sz w:val="28"/>
          <w:szCs w:val="28"/>
        </w:rPr>
      </w:pPr>
      <w:r w:rsidRPr="00581702">
        <w:rPr>
          <w:rFonts w:ascii="Times New Roman" w:eastAsia="Times New Roman" w:hAnsi="Times New Roman" w:cs="Times New Roman"/>
          <w:sz w:val="28"/>
          <w:szCs w:val="28"/>
        </w:rPr>
        <w:t xml:space="preserve">Типы вагонов в составах пассажирских поездов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1 вагон ресторан, </w:t>
      </w:r>
      <w:r w:rsidRPr="00581702">
        <w:rPr>
          <w:rFonts w:ascii="Times New Roman" w:eastAsia="Times New Roman" w:hAnsi="Times New Roman" w:cs="Times New Roman"/>
          <w:bCs/>
          <w:sz w:val="28"/>
          <w:szCs w:val="28"/>
        </w:rPr>
        <w:t>2 вагона СВ, 7 вагонов купейных, 5 плацкартных</w:t>
      </w:r>
      <w:r w:rsidRPr="00581702">
        <w:rPr>
          <w:rFonts w:ascii="Times New Roman" w:eastAsia="Times New Roman" w:hAnsi="Times New Roman" w:cs="Times New Roman"/>
          <w:sz w:val="28"/>
          <w:szCs w:val="28"/>
        </w:rPr>
        <w:t xml:space="preserve">, </w:t>
      </w:r>
      <w:r w:rsidRPr="00581702">
        <w:rPr>
          <w:rFonts w:ascii="Times New Roman" w:eastAsia="Times New Roman" w:hAnsi="Times New Roman" w:cs="Times New Roman"/>
          <w:bCs/>
          <w:sz w:val="28"/>
          <w:szCs w:val="28"/>
        </w:rPr>
        <w:t>2 почтово-багажных вагона.</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bCs/>
          <w:sz w:val="28"/>
          <w:szCs w:val="28"/>
        </w:rPr>
        <w:t>2. Нарисовать соответствующую схему состава поезда.</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b/>
          <w:iCs/>
          <w:sz w:val="28"/>
          <w:szCs w:val="28"/>
        </w:rPr>
      </w:pPr>
    </w:p>
    <w:p w:rsidR="00AB773B" w:rsidRPr="00581702" w:rsidRDefault="00AB773B" w:rsidP="00AB773B">
      <w:pPr>
        <w:widowControl w:val="0"/>
        <w:tabs>
          <w:tab w:val="left" w:pos="1134"/>
        </w:tabs>
        <w:spacing w:after="0" w:line="240" w:lineRule="auto"/>
        <w:ind w:firstLine="709"/>
        <w:jc w:val="center"/>
        <w:rPr>
          <w:rFonts w:ascii="Times New Roman" w:eastAsia="Times New Roman" w:hAnsi="Times New Roman" w:cs="Times New Roman"/>
          <w:b/>
          <w:iCs/>
          <w:sz w:val="28"/>
          <w:szCs w:val="28"/>
        </w:rPr>
      </w:pPr>
      <w:r w:rsidRPr="00581702">
        <w:rPr>
          <w:rFonts w:ascii="Times New Roman" w:eastAsia="Times New Roman" w:hAnsi="Times New Roman" w:cs="Times New Roman"/>
          <w:b/>
          <w:iCs/>
          <w:sz w:val="28"/>
          <w:szCs w:val="28"/>
        </w:rPr>
        <w:t>ВАРИАНТ 4.</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bCs/>
          <w:sz w:val="28"/>
          <w:szCs w:val="28"/>
        </w:rPr>
        <w:t>1. Рассчитать количество мест в составе пассажирского поезда:</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sz w:val="28"/>
          <w:szCs w:val="28"/>
        </w:rPr>
        <w:t xml:space="preserve">Название пассажирского поезда </w:t>
      </w:r>
      <w:r>
        <w:rPr>
          <w:rFonts w:ascii="Times New Roman" w:hAnsi="Times New Roman"/>
          <w:sz w:val="28"/>
          <w:szCs w:val="28"/>
        </w:rPr>
        <w:t>-</w:t>
      </w:r>
      <w:r w:rsidRPr="00581702">
        <w:rPr>
          <w:rFonts w:ascii="Times New Roman" w:hAnsi="Times New Roman"/>
          <w:sz w:val="28"/>
          <w:szCs w:val="28"/>
        </w:rPr>
        <w:t xml:space="preserve"> «</w:t>
      </w:r>
      <w:r w:rsidRPr="00581702">
        <w:rPr>
          <w:rFonts w:ascii="Times New Roman" w:hAnsi="Times New Roman"/>
          <w:bCs/>
          <w:sz w:val="28"/>
          <w:szCs w:val="28"/>
        </w:rPr>
        <w:t xml:space="preserve">Стрела» Москва </w:t>
      </w:r>
      <w:r>
        <w:rPr>
          <w:rFonts w:ascii="Times New Roman" w:hAnsi="Times New Roman"/>
          <w:bCs/>
          <w:sz w:val="28"/>
          <w:szCs w:val="28"/>
        </w:rPr>
        <w:t>-</w:t>
      </w:r>
      <w:r w:rsidRPr="00581702">
        <w:rPr>
          <w:rFonts w:ascii="Times New Roman" w:hAnsi="Times New Roman"/>
          <w:bCs/>
          <w:sz w:val="28"/>
          <w:szCs w:val="28"/>
        </w:rPr>
        <w:t xml:space="preserve"> Серов.</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Типы вагонов в составах пассажирских поездов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1 вагон ресторан,1 вагон СВ 8 вагонов купейных, 4 плацкартных, 2 почтово-багажных вагона.     </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sz w:val="28"/>
          <w:szCs w:val="28"/>
        </w:rPr>
      </w:pP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bCs/>
          <w:sz w:val="28"/>
          <w:szCs w:val="28"/>
        </w:rPr>
      </w:pPr>
      <w:r w:rsidRPr="00581702">
        <w:rPr>
          <w:rFonts w:ascii="Times New Roman" w:eastAsia="Times New Roman" w:hAnsi="Times New Roman" w:cs="Times New Roman"/>
          <w:sz w:val="28"/>
          <w:szCs w:val="28"/>
        </w:rPr>
        <w:t>2. Нарисовать соответствующую схему состава поезд</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b/>
          <w:iCs/>
          <w:sz w:val="28"/>
          <w:szCs w:val="28"/>
        </w:rPr>
      </w:pPr>
    </w:p>
    <w:p w:rsidR="00AB773B" w:rsidRPr="00581702" w:rsidRDefault="00AB773B" w:rsidP="00AB773B">
      <w:pPr>
        <w:widowControl w:val="0"/>
        <w:tabs>
          <w:tab w:val="left" w:pos="1134"/>
        </w:tabs>
        <w:spacing w:after="0" w:line="240" w:lineRule="auto"/>
        <w:ind w:firstLine="709"/>
        <w:jc w:val="center"/>
        <w:rPr>
          <w:rFonts w:ascii="Times New Roman" w:eastAsia="Times New Roman" w:hAnsi="Times New Roman" w:cs="Times New Roman"/>
          <w:b/>
          <w:iCs/>
          <w:sz w:val="28"/>
          <w:szCs w:val="28"/>
        </w:rPr>
      </w:pPr>
      <w:r w:rsidRPr="00581702">
        <w:rPr>
          <w:rFonts w:ascii="Times New Roman" w:eastAsia="Times New Roman" w:hAnsi="Times New Roman" w:cs="Times New Roman"/>
          <w:b/>
          <w:iCs/>
          <w:sz w:val="28"/>
          <w:szCs w:val="28"/>
        </w:rPr>
        <w:t>ВАРИАНТ 5.</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bCs/>
          <w:sz w:val="28"/>
          <w:szCs w:val="28"/>
        </w:rPr>
        <w:t>1. Рассчитать количество мест в составе пассажирского поезда:</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sz w:val="28"/>
          <w:szCs w:val="28"/>
        </w:rPr>
        <w:t xml:space="preserve">Название пассажирского поезда </w:t>
      </w:r>
      <w:r>
        <w:rPr>
          <w:rFonts w:ascii="Times New Roman" w:hAnsi="Times New Roman"/>
          <w:sz w:val="28"/>
          <w:szCs w:val="28"/>
        </w:rPr>
        <w:t>-</w:t>
      </w:r>
      <w:r w:rsidRPr="00581702">
        <w:rPr>
          <w:rFonts w:ascii="Times New Roman" w:hAnsi="Times New Roman"/>
          <w:sz w:val="28"/>
          <w:szCs w:val="28"/>
        </w:rPr>
        <w:t xml:space="preserve"> «</w:t>
      </w:r>
      <w:r w:rsidRPr="00581702">
        <w:rPr>
          <w:rFonts w:ascii="Times New Roman" w:hAnsi="Times New Roman"/>
          <w:bCs/>
          <w:sz w:val="28"/>
          <w:szCs w:val="28"/>
        </w:rPr>
        <w:t xml:space="preserve">Хохлома» Москва </w:t>
      </w:r>
      <w:r>
        <w:rPr>
          <w:rFonts w:ascii="Times New Roman" w:hAnsi="Times New Roman"/>
          <w:bCs/>
          <w:sz w:val="28"/>
          <w:szCs w:val="28"/>
        </w:rPr>
        <w:t>-</w:t>
      </w:r>
      <w:r w:rsidRPr="00581702">
        <w:rPr>
          <w:rFonts w:ascii="Times New Roman" w:hAnsi="Times New Roman"/>
          <w:bCs/>
          <w:sz w:val="28"/>
          <w:szCs w:val="28"/>
        </w:rPr>
        <w:t xml:space="preserve"> Горький.</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bCs/>
          <w:sz w:val="28"/>
          <w:szCs w:val="28"/>
        </w:rPr>
      </w:pPr>
      <w:r w:rsidRPr="00581702">
        <w:rPr>
          <w:rFonts w:ascii="Times New Roman" w:eastAsia="Times New Roman" w:hAnsi="Times New Roman" w:cs="Times New Roman"/>
          <w:sz w:val="28"/>
          <w:szCs w:val="28"/>
        </w:rPr>
        <w:t xml:space="preserve">Типы вагонов в составах пассажирских поездов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1 вагон ресторан</w:t>
      </w:r>
      <w:r w:rsidRPr="00581702">
        <w:rPr>
          <w:rFonts w:ascii="Times New Roman" w:eastAsia="Times New Roman" w:hAnsi="Times New Roman" w:cs="Times New Roman"/>
          <w:bCs/>
          <w:sz w:val="28"/>
          <w:szCs w:val="28"/>
        </w:rPr>
        <w:t>, 2 вагона СВ, 8 вагонов купейных, 3 плацкартных</w:t>
      </w:r>
      <w:r w:rsidRPr="00581702">
        <w:rPr>
          <w:rFonts w:ascii="Times New Roman" w:eastAsia="Times New Roman" w:hAnsi="Times New Roman" w:cs="Times New Roman"/>
          <w:sz w:val="28"/>
          <w:szCs w:val="28"/>
        </w:rPr>
        <w:t xml:space="preserve">, </w:t>
      </w:r>
      <w:r w:rsidRPr="00581702">
        <w:rPr>
          <w:rFonts w:ascii="Times New Roman" w:eastAsia="Times New Roman" w:hAnsi="Times New Roman" w:cs="Times New Roman"/>
          <w:bCs/>
          <w:sz w:val="28"/>
          <w:szCs w:val="28"/>
        </w:rPr>
        <w:t>2 почтово-багажных вагона.</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bCs/>
          <w:sz w:val="28"/>
          <w:szCs w:val="28"/>
        </w:rPr>
        <w:t>2. Нарисовать соответствующую схему состава поезда.</w:t>
      </w:r>
    </w:p>
    <w:p w:rsidR="00AB773B" w:rsidRPr="00581702" w:rsidRDefault="00AB773B" w:rsidP="00AB773B">
      <w:pPr>
        <w:spacing w:after="0" w:line="240" w:lineRule="auto"/>
        <w:rPr>
          <w:rFonts w:ascii="Times New Roman" w:hAnsi="Times New Roman" w:cs="Times New Roman"/>
          <w:sz w:val="28"/>
          <w:szCs w:val="28"/>
        </w:rPr>
      </w:pPr>
    </w:p>
    <w:p w:rsidR="00AB773B" w:rsidRPr="00581702" w:rsidRDefault="00AB773B" w:rsidP="00AB773B">
      <w:pPr>
        <w:widowControl w:val="0"/>
        <w:spacing w:after="0" w:line="240" w:lineRule="auto"/>
        <w:jc w:val="both"/>
        <w:rPr>
          <w:rFonts w:ascii="Times New Roman" w:eastAsia="Times New Roman" w:hAnsi="Times New Roman" w:cs="Times New Roman"/>
          <w:b/>
          <w:sz w:val="28"/>
          <w:szCs w:val="28"/>
          <w:u w:val="single"/>
        </w:rPr>
      </w:pPr>
      <w:r w:rsidRPr="00581702">
        <w:rPr>
          <w:rFonts w:ascii="Times New Roman" w:eastAsia="Times New Roman" w:hAnsi="Times New Roman" w:cs="Times New Roman"/>
          <w:b/>
          <w:sz w:val="28"/>
          <w:szCs w:val="28"/>
          <w:u w:val="single"/>
        </w:rPr>
        <w:t>Критерии оценки:</w:t>
      </w:r>
    </w:p>
    <w:p w:rsidR="00AB773B" w:rsidRPr="00581702" w:rsidRDefault="00AB773B" w:rsidP="00AB773B">
      <w:pPr>
        <w:pStyle w:val="ad"/>
        <w:widowControl w:val="0"/>
        <w:spacing w:before="0" w:after="0"/>
        <w:ind w:left="142" w:hanging="142"/>
        <w:jc w:val="both"/>
        <w:rPr>
          <w:rFonts w:ascii="Times New Roman" w:hAnsi="Times New Roman"/>
          <w:b/>
          <w:sz w:val="28"/>
          <w:szCs w:val="28"/>
        </w:rPr>
      </w:pPr>
      <w:r w:rsidRPr="00581702">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581702">
        <w:rPr>
          <w:rFonts w:ascii="Times New Roman" w:hAnsi="Times New Roman"/>
          <w:b/>
          <w:sz w:val="28"/>
          <w:szCs w:val="28"/>
        </w:rPr>
        <w:t>, если:</w:t>
      </w:r>
    </w:p>
    <w:p w:rsidR="00AB773B" w:rsidRPr="00581702" w:rsidRDefault="00AB773B" w:rsidP="00AB773B">
      <w:pPr>
        <w:pStyle w:val="ad"/>
        <w:widowControl w:val="0"/>
        <w:spacing w:before="0" w:after="0"/>
        <w:ind w:left="284"/>
        <w:jc w:val="both"/>
        <w:rPr>
          <w:rFonts w:ascii="Times New Roman" w:hAnsi="Times New Roman"/>
          <w:sz w:val="28"/>
          <w:szCs w:val="28"/>
        </w:rPr>
      </w:pPr>
      <w:r w:rsidRPr="00581702">
        <w:rPr>
          <w:rFonts w:ascii="Times New Roman" w:hAnsi="Times New Roman"/>
          <w:sz w:val="28"/>
          <w:szCs w:val="28"/>
        </w:rPr>
        <w:t>- работа выполнена полностью;</w:t>
      </w:r>
    </w:p>
    <w:p w:rsidR="00AB773B" w:rsidRPr="00581702" w:rsidRDefault="00AB773B" w:rsidP="00AB773B">
      <w:pPr>
        <w:pStyle w:val="ad"/>
        <w:widowControl w:val="0"/>
        <w:spacing w:before="0" w:after="0"/>
        <w:ind w:left="284"/>
        <w:jc w:val="both"/>
        <w:rPr>
          <w:rFonts w:ascii="Times New Roman" w:hAnsi="Times New Roman"/>
          <w:sz w:val="28"/>
          <w:szCs w:val="28"/>
        </w:rPr>
      </w:pPr>
      <w:r w:rsidRPr="00581702">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B773B" w:rsidRPr="00581702" w:rsidRDefault="00AB773B" w:rsidP="00AB773B">
      <w:pPr>
        <w:pStyle w:val="ad"/>
        <w:widowControl w:val="0"/>
        <w:spacing w:before="0" w:after="0"/>
        <w:ind w:left="142" w:hanging="142"/>
        <w:jc w:val="both"/>
        <w:rPr>
          <w:rFonts w:ascii="Times New Roman" w:hAnsi="Times New Roman"/>
          <w:b/>
          <w:sz w:val="28"/>
          <w:szCs w:val="28"/>
        </w:rPr>
      </w:pPr>
      <w:r w:rsidRPr="00581702">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581702">
        <w:rPr>
          <w:rFonts w:ascii="Times New Roman" w:hAnsi="Times New Roman"/>
          <w:b/>
          <w:sz w:val="28"/>
          <w:szCs w:val="28"/>
        </w:rPr>
        <w:t>, если:</w:t>
      </w:r>
    </w:p>
    <w:p w:rsidR="00AB773B" w:rsidRPr="00581702" w:rsidRDefault="00AB773B" w:rsidP="00AB773B">
      <w:pPr>
        <w:pStyle w:val="ad"/>
        <w:widowControl w:val="0"/>
        <w:spacing w:before="0" w:after="0"/>
        <w:ind w:left="284"/>
        <w:jc w:val="both"/>
        <w:rPr>
          <w:rFonts w:ascii="Times New Roman" w:hAnsi="Times New Roman"/>
          <w:sz w:val="28"/>
          <w:szCs w:val="28"/>
        </w:rPr>
      </w:pPr>
      <w:r w:rsidRPr="00581702">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AB773B" w:rsidRPr="00581702" w:rsidRDefault="00AB773B" w:rsidP="00AB773B">
      <w:pPr>
        <w:pStyle w:val="ad"/>
        <w:widowControl w:val="0"/>
        <w:spacing w:before="0" w:after="0"/>
        <w:ind w:left="284"/>
        <w:jc w:val="both"/>
        <w:rPr>
          <w:rFonts w:ascii="Times New Roman" w:hAnsi="Times New Roman"/>
          <w:sz w:val="28"/>
          <w:szCs w:val="28"/>
        </w:rPr>
      </w:pPr>
      <w:r w:rsidRPr="00581702">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AB773B" w:rsidRPr="00581702" w:rsidRDefault="00AB773B" w:rsidP="00AB773B">
      <w:pPr>
        <w:pStyle w:val="ad"/>
        <w:widowControl w:val="0"/>
        <w:spacing w:before="0" w:after="0"/>
        <w:ind w:left="142" w:hanging="142"/>
        <w:jc w:val="both"/>
        <w:rPr>
          <w:rFonts w:ascii="Times New Roman" w:hAnsi="Times New Roman"/>
          <w:b/>
          <w:sz w:val="28"/>
          <w:szCs w:val="28"/>
        </w:rPr>
      </w:pPr>
      <w:r w:rsidRPr="00581702">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581702">
        <w:rPr>
          <w:rFonts w:ascii="Times New Roman" w:hAnsi="Times New Roman"/>
          <w:b/>
          <w:sz w:val="28"/>
          <w:szCs w:val="28"/>
        </w:rPr>
        <w:t>, если:</w:t>
      </w:r>
    </w:p>
    <w:p w:rsidR="00AB773B" w:rsidRPr="00581702" w:rsidRDefault="00AB773B" w:rsidP="00AB773B">
      <w:pPr>
        <w:pStyle w:val="ad"/>
        <w:widowControl w:val="0"/>
        <w:spacing w:before="0" w:after="0"/>
        <w:ind w:left="284"/>
        <w:jc w:val="both"/>
        <w:rPr>
          <w:rFonts w:ascii="Times New Roman" w:hAnsi="Times New Roman"/>
          <w:sz w:val="28"/>
          <w:szCs w:val="28"/>
        </w:rPr>
      </w:pPr>
      <w:r w:rsidRPr="00581702">
        <w:rPr>
          <w:rFonts w:ascii="Times New Roman" w:hAnsi="Times New Roman"/>
          <w:sz w:val="28"/>
          <w:szCs w:val="28"/>
        </w:rPr>
        <w:t>- работа выполнена более чем наполовину, допущено более трех ошибок;</w:t>
      </w:r>
    </w:p>
    <w:p w:rsidR="00AB773B" w:rsidRPr="00581702" w:rsidRDefault="00AB773B" w:rsidP="00AB773B">
      <w:pPr>
        <w:pStyle w:val="ad"/>
        <w:widowControl w:val="0"/>
        <w:spacing w:before="0" w:after="0"/>
        <w:ind w:left="142" w:hanging="142"/>
        <w:jc w:val="both"/>
        <w:rPr>
          <w:rFonts w:ascii="Times New Roman" w:hAnsi="Times New Roman"/>
          <w:b/>
          <w:sz w:val="28"/>
          <w:szCs w:val="28"/>
        </w:rPr>
      </w:pPr>
      <w:r w:rsidRPr="00581702">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581702">
        <w:rPr>
          <w:rFonts w:ascii="Times New Roman" w:hAnsi="Times New Roman"/>
          <w:b/>
          <w:sz w:val="28"/>
          <w:szCs w:val="28"/>
        </w:rPr>
        <w:t>, если:</w:t>
      </w:r>
    </w:p>
    <w:p w:rsidR="00AB773B" w:rsidRPr="00581702" w:rsidRDefault="00AB773B" w:rsidP="00AB773B">
      <w:pPr>
        <w:pStyle w:val="ad"/>
        <w:widowControl w:val="0"/>
        <w:spacing w:before="0" w:after="0"/>
        <w:ind w:left="284"/>
        <w:jc w:val="both"/>
        <w:rPr>
          <w:rFonts w:ascii="Times New Roman" w:hAnsi="Times New Roman"/>
          <w:sz w:val="28"/>
          <w:szCs w:val="28"/>
        </w:rPr>
      </w:pPr>
      <w:r w:rsidRPr="00581702">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B773B" w:rsidRPr="00581702" w:rsidRDefault="00AB773B" w:rsidP="00AB773B">
      <w:pPr>
        <w:spacing w:after="0" w:line="240" w:lineRule="auto"/>
        <w:rPr>
          <w:rFonts w:ascii="Times New Roman" w:hAnsi="Times New Roman" w:cs="Times New Roman"/>
          <w:sz w:val="28"/>
          <w:szCs w:val="28"/>
        </w:rPr>
      </w:pPr>
    </w:p>
    <w:p w:rsidR="00AB773B" w:rsidRPr="00581702" w:rsidRDefault="00AB773B" w:rsidP="00AB773B">
      <w:pPr>
        <w:widowControl w:val="0"/>
        <w:spacing w:after="0" w:line="240" w:lineRule="auto"/>
        <w:jc w:val="center"/>
        <w:rPr>
          <w:rFonts w:ascii="Times New Roman" w:eastAsia="Times New Roman" w:hAnsi="Times New Roman" w:cs="Times New Roman"/>
          <w:b/>
          <w:caps/>
          <w:sz w:val="28"/>
          <w:szCs w:val="28"/>
        </w:rPr>
      </w:pPr>
      <w:r w:rsidRPr="00581702">
        <w:rPr>
          <w:rFonts w:ascii="Times New Roman" w:eastAsia="Times New Roman" w:hAnsi="Times New Roman" w:cs="Times New Roman"/>
          <w:b/>
          <w:caps/>
          <w:sz w:val="28"/>
          <w:szCs w:val="28"/>
        </w:rPr>
        <w:t>тестовОе заданиЕ</w:t>
      </w:r>
    </w:p>
    <w:p w:rsidR="00AB773B" w:rsidRPr="00581702" w:rsidRDefault="00AB773B" w:rsidP="00AB773B">
      <w:pPr>
        <w:widowControl w:val="0"/>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 xml:space="preserve">Тема </w:t>
      </w:r>
      <w:r w:rsidR="00DB2894">
        <w:rPr>
          <w:rFonts w:ascii="Times New Roman" w:eastAsia="Times New Roman" w:hAnsi="Times New Roman" w:cs="Times New Roman"/>
          <w:b/>
          <w:sz w:val="28"/>
          <w:szCs w:val="28"/>
        </w:rPr>
        <w:t>3</w:t>
      </w:r>
      <w:r w:rsidRPr="00581702">
        <w:rPr>
          <w:rFonts w:ascii="Times New Roman" w:eastAsia="Times New Roman" w:hAnsi="Times New Roman" w:cs="Times New Roman"/>
          <w:b/>
          <w:sz w:val="28"/>
          <w:szCs w:val="28"/>
        </w:rPr>
        <w:t>.3. Организация перевозок пассажиров, ручной клади, багажа и грузобагажа</w:t>
      </w:r>
    </w:p>
    <w:p w:rsidR="00AB773B" w:rsidRPr="00581702" w:rsidRDefault="00AB773B" w:rsidP="00AB773B">
      <w:pPr>
        <w:spacing w:after="0" w:line="240" w:lineRule="auto"/>
        <w:rPr>
          <w:rFonts w:ascii="Times New Roman" w:eastAsia="Times New Roman" w:hAnsi="Times New Roman" w:cs="Times New Roman"/>
          <w:b/>
          <w:sz w:val="28"/>
          <w:szCs w:val="28"/>
        </w:rPr>
      </w:pPr>
    </w:p>
    <w:p w:rsidR="00AB773B" w:rsidRPr="00581702" w:rsidRDefault="00AB773B" w:rsidP="00AB773B">
      <w:pPr>
        <w:spacing w:after="0" w:line="240" w:lineRule="auto"/>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Методические указания к тесту</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Тестовое задание содержит 7 вопросов в части А и 5 вопросов в части Б.</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Время на подготовку и выполнение работы: 30 минут.</w:t>
      </w:r>
    </w:p>
    <w:p w:rsidR="00AB773B" w:rsidRPr="00581702" w:rsidRDefault="00AB773B" w:rsidP="00AB773B">
      <w:pPr>
        <w:spacing w:after="0" w:line="240" w:lineRule="auto"/>
        <w:jc w:val="both"/>
        <w:rPr>
          <w:rFonts w:ascii="Times New Roman" w:eastAsia="Times New Roman" w:hAnsi="Times New Roman" w:cs="Times New Roman"/>
          <w:sz w:val="28"/>
          <w:szCs w:val="28"/>
        </w:rPr>
      </w:pPr>
    </w:p>
    <w:p w:rsidR="00AB773B" w:rsidRPr="00581702" w:rsidRDefault="00AB773B" w:rsidP="00AB773B">
      <w:pPr>
        <w:spacing w:after="0" w:line="240" w:lineRule="auto"/>
        <w:jc w:val="both"/>
        <w:rPr>
          <w:rFonts w:ascii="Times New Roman" w:eastAsia="Times New Roman" w:hAnsi="Times New Roman" w:cs="Times New Roman"/>
          <w:b/>
          <w:sz w:val="28"/>
          <w:szCs w:val="28"/>
          <w:u w:val="single"/>
        </w:rPr>
      </w:pPr>
      <w:r w:rsidRPr="00581702">
        <w:rPr>
          <w:rFonts w:ascii="Times New Roman" w:eastAsia="Times New Roman" w:hAnsi="Times New Roman" w:cs="Times New Roman"/>
          <w:b/>
          <w:sz w:val="28"/>
          <w:szCs w:val="28"/>
          <w:u w:val="single"/>
        </w:rPr>
        <w:t>Критерии оценки:</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За каждый правильный ответ части А, начисляется 1 балл,</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за каждый правильный ответ части Б, начисляется 2 балла.</w:t>
      </w:r>
    </w:p>
    <w:p w:rsidR="00AB773B" w:rsidRPr="00581702" w:rsidRDefault="00AB773B" w:rsidP="00AB773B">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«5» - правильно выполнено 91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100% заданий (15-17 баллов);</w:t>
      </w:r>
    </w:p>
    <w:p w:rsidR="00AB773B" w:rsidRPr="00581702" w:rsidRDefault="00AB773B" w:rsidP="00AB773B">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«4» - правильно выполнено 71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90% заданий (12-14 баллов);</w:t>
      </w:r>
    </w:p>
    <w:p w:rsidR="00AB773B" w:rsidRPr="00581702" w:rsidRDefault="00AB773B" w:rsidP="00AB773B">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«3» - правильно выполнено 51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70% заданий (9-11 баллов);</w:t>
      </w:r>
    </w:p>
    <w:p w:rsidR="00AB773B" w:rsidRPr="00581702" w:rsidRDefault="00AB773B" w:rsidP="00AB773B">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«2» - правильно выполнено менее 51% заданий (0-8 баллов).</w:t>
      </w:r>
    </w:p>
    <w:p w:rsidR="00AB773B" w:rsidRPr="00581702" w:rsidRDefault="00AB773B" w:rsidP="00AB773B">
      <w:pPr>
        <w:spacing w:after="0" w:line="240" w:lineRule="auto"/>
        <w:rPr>
          <w:rFonts w:ascii="Times New Roman" w:eastAsia="Times New Roman" w:hAnsi="Times New Roman" w:cs="Times New Roman"/>
          <w:b/>
          <w:sz w:val="28"/>
          <w:szCs w:val="28"/>
        </w:rPr>
      </w:pPr>
    </w:p>
    <w:p w:rsidR="00AB773B" w:rsidRPr="00581702" w:rsidRDefault="00AB773B" w:rsidP="00AB773B">
      <w:pPr>
        <w:spacing w:after="0" w:line="240" w:lineRule="auto"/>
        <w:jc w:val="center"/>
        <w:rPr>
          <w:rFonts w:ascii="Times New Roman" w:eastAsia="Times New Roman" w:hAnsi="Times New Roman" w:cs="Times New Roman"/>
          <w:b/>
          <w:bCs/>
          <w:sz w:val="28"/>
          <w:szCs w:val="28"/>
        </w:rPr>
      </w:pPr>
      <w:r w:rsidRPr="00581702">
        <w:rPr>
          <w:rFonts w:ascii="Times New Roman" w:eastAsia="Times New Roman" w:hAnsi="Times New Roman" w:cs="Times New Roman"/>
          <w:b/>
          <w:bCs/>
          <w:sz w:val="28"/>
          <w:szCs w:val="28"/>
        </w:rPr>
        <w:t>ЧАСТЬ А</w:t>
      </w:r>
    </w:p>
    <w:p w:rsidR="00AB773B" w:rsidRPr="00581702" w:rsidRDefault="00AB773B" w:rsidP="00AB773B">
      <w:pPr>
        <w:spacing w:after="0" w:line="240" w:lineRule="auto"/>
        <w:jc w:val="center"/>
        <w:rPr>
          <w:rFonts w:ascii="Times New Roman" w:eastAsia="Times New Roman" w:hAnsi="Times New Roman" w:cs="Times New Roman"/>
          <w:i/>
          <w:iCs/>
          <w:sz w:val="28"/>
          <w:szCs w:val="28"/>
        </w:rPr>
      </w:pPr>
      <w:r w:rsidRPr="00581702">
        <w:rPr>
          <w:rFonts w:ascii="Times New Roman" w:eastAsia="Times New Roman" w:hAnsi="Times New Roman" w:cs="Times New Roman"/>
          <w:i/>
          <w:iCs/>
          <w:sz w:val="28"/>
          <w:szCs w:val="28"/>
        </w:rPr>
        <w:t>Выберите букву, соответствующую одному правильному варианту ответа и запишите ее в бланк ответов.</w:t>
      </w:r>
    </w:p>
    <w:p w:rsidR="00AB773B" w:rsidRPr="00581702" w:rsidRDefault="00AB773B" w:rsidP="00AB773B">
      <w:pPr>
        <w:spacing w:after="0" w:line="240" w:lineRule="auto"/>
        <w:jc w:val="center"/>
        <w:rPr>
          <w:rFonts w:ascii="Times New Roman" w:eastAsia="Times New Roman" w:hAnsi="Times New Roman" w:cs="Times New Roman"/>
          <w:b/>
          <w:bCs/>
          <w:sz w:val="28"/>
          <w:szCs w:val="28"/>
        </w:rPr>
      </w:pPr>
    </w:p>
    <w:p w:rsidR="00AB773B" w:rsidRPr="00581702" w:rsidRDefault="00AB773B" w:rsidP="00AB773B">
      <w:pPr>
        <w:spacing w:after="0" w:line="240" w:lineRule="auto"/>
        <w:rPr>
          <w:rFonts w:ascii="Times New Roman" w:eastAsia="Times New Roman" w:hAnsi="Times New Roman" w:cs="Times New Roman"/>
          <w:b/>
          <w:bCs/>
          <w:sz w:val="28"/>
          <w:szCs w:val="28"/>
        </w:rPr>
      </w:pPr>
      <w:r w:rsidRPr="00581702">
        <w:rPr>
          <w:rFonts w:ascii="Times New Roman" w:eastAsia="Times New Roman" w:hAnsi="Times New Roman" w:cs="Times New Roman"/>
          <w:b/>
          <w:bCs/>
          <w:sz w:val="28"/>
          <w:szCs w:val="28"/>
        </w:rPr>
        <w:t xml:space="preserve">1. Установленные на железнодорожном транспорте плата и сбор за перевозку пассажиров, багажа и грузобагажа, а также правила их исчисления </w:t>
      </w:r>
      <w:r>
        <w:rPr>
          <w:rFonts w:ascii="Times New Roman" w:eastAsia="Times New Roman" w:hAnsi="Times New Roman" w:cs="Times New Roman"/>
          <w:b/>
          <w:bCs/>
          <w:sz w:val="28"/>
          <w:szCs w:val="28"/>
        </w:rPr>
        <w:t>-</w:t>
      </w:r>
      <w:r w:rsidRPr="00581702">
        <w:rPr>
          <w:rFonts w:ascii="Times New Roman" w:eastAsia="Times New Roman" w:hAnsi="Times New Roman" w:cs="Times New Roman"/>
          <w:b/>
          <w:bCs/>
          <w:sz w:val="28"/>
          <w:szCs w:val="28"/>
        </w:rPr>
        <w:t xml:space="preserve"> это</w:t>
      </w:r>
    </w:p>
    <w:p w:rsidR="00AB773B" w:rsidRPr="00581702" w:rsidRDefault="00AB773B" w:rsidP="00617A3C">
      <w:pPr>
        <w:pStyle w:val="2f3"/>
        <w:numPr>
          <w:ilvl w:val="0"/>
          <w:numId w:val="250"/>
        </w:numPr>
        <w:spacing w:after="0" w:line="240" w:lineRule="auto"/>
        <w:rPr>
          <w:rFonts w:ascii="Times New Roman" w:hAnsi="Times New Roman"/>
          <w:sz w:val="28"/>
          <w:szCs w:val="28"/>
        </w:rPr>
      </w:pPr>
      <w:r w:rsidRPr="00581702">
        <w:rPr>
          <w:rFonts w:ascii="Times New Roman" w:hAnsi="Times New Roman"/>
          <w:sz w:val="28"/>
          <w:szCs w:val="28"/>
        </w:rPr>
        <w:t>пассажирский проездной билет</w:t>
      </w:r>
    </w:p>
    <w:p w:rsidR="00AB773B" w:rsidRPr="00581702" w:rsidRDefault="00AB773B" w:rsidP="00617A3C">
      <w:pPr>
        <w:numPr>
          <w:ilvl w:val="0"/>
          <w:numId w:val="250"/>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пассажирский железнодорожный тариф</w:t>
      </w:r>
    </w:p>
    <w:p w:rsidR="00AB773B" w:rsidRPr="00581702" w:rsidRDefault="00AB773B" w:rsidP="00617A3C">
      <w:pPr>
        <w:numPr>
          <w:ilvl w:val="0"/>
          <w:numId w:val="250"/>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пассажирский билет за провозку багажа</w:t>
      </w:r>
    </w:p>
    <w:p w:rsidR="00AB773B" w:rsidRPr="00581702" w:rsidRDefault="00AB773B" w:rsidP="00AB773B">
      <w:pPr>
        <w:spacing w:after="0" w:line="240" w:lineRule="auto"/>
        <w:ind w:left="720"/>
        <w:contextualSpacing/>
        <w:rPr>
          <w:rFonts w:ascii="Times New Roman" w:eastAsia="Times New Roman" w:hAnsi="Times New Roman" w:cs="Times New Roman"/>
          <w:sz w:val="28"/>
          <w:szCs w:val="28"/>
        </w:rPr>
      </w:pPr>
    </w:p>
    <w:p w:rsidR="00AB773B" w:rsidRPr="00581702" w:rsidRDefault="00AB773B" w:rsidP="00AB773B">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b/>
          <w:bCs/>
          <w:sz w:val="28"/>
          <w:szCs w:val="28"/>
        </w:rPr>
        <w:t>2. Какой процент оплачивается в условиях льготного проезда</w:t>
      </w:r>
    </w:p>
    <w:p w:rsidR="00AB773B" w:rsidRPr="00581702" w:rsidRDefault="00AB773B" w:rsidP="00617A3C">
      <w:pPr>
        <w:pStyle w:val="2f3"/>
        <w:numPr>
          <w:ilvl w:val="0"/>
          <w:numId w:val="251"/>
        </w:numPr>
        <w:spacing w:after="0" w:line="240" w:lineRule="auto"/>
        <w:rPr>
          <w:rFonts w:ascii="Times New Roman" w:hAnsi="Times New Roman"/>
          <w:sz w:val="28"/>
          <w:szCs w:val="28"/>
        </w:rPr>
      </w:pPr>
      <w:r w:rsidRPr="00581702">
        <w:rPr>
          <w:rFonts w:ascii="Times New Roman" w:hAnsi="Times New Roman"/>
          <w:sz w:val="28"/>
          <w:szCs w:val="28"/>
        </w:rPr>
        <w:t>25%</w:t>
      </w:r>
    </w:p>
    <w:p w:rsidR="00AB773B" w:rsidRPr="00581702" w:rsidRDefault="00AB773B" w:rsidP="00617A3C">
      <w:pPr>
        <w:numPr>
          <w:ilvl w:val="0"/>
          <w:numId w:val="251"/>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50%</w:t>
      </w:r>
    </w:p>
    <w:p w:rsidR="00AB773B" w:rsidRPr="00581702" w:rsidRDefault="00AB773B" w:rsidP="00617A3C">
      <w:pPr>
        <w:numPr>
          <w:ilvl w:val="0"/>
          <w:numId w:val="251"/>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0 %</w:t>
      </w:r>
    </w:p>
    <w:p w:rsidR="00AB773B" w:rsidRPr="00581702" w:rsidRDefault="00AB773B" w:rsidP="00617A3C">
      <w:pPr>
        <w:numPr>
          <w:ilvl w:val="0"/>
          <w:numId w:val="251"/>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100 %</w:t>
      </w:r>
    </w:p>
    <w:p w:rsidR="00AB773B" w:rsidRPr="00581702" w:rsidRDefault="00AB773B" w:rsidP="00AB773B">
      <w:pPr>
        <w:spacing w:after="0" w:line="240" w:lineRule="auto"/>
        <w:ind w:left="720"/>
        <w:contextualSpacing/>
        <w:rPr>
          <w:rFonts w:ascii="Times New Roman" w:eastAsia="Times New Roman" w:hAnsi="Times New Roman" w:cs="Times New Roman"/>
          <w:sz w:val="28"/>
          <w:szCs w:val="28"/>
        </w:rPr>
      </w:pPr>
    </w:p>
    <w:p w:rsidR="00AB773B" w:rsidRPr="00581702" w:rsidRDefault="00AB773B" w:rsidP="00AB773B">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b/>
          <w:bCs/>
          <w:sz w:val="28"/>
          <w:szCs w:val="28"/>
        </w:rPr>
        <w:t>3. Какой тариф применяется в крупных узлах, когда пригородный участок разделен на зоны.</w:t>
      </w:r>
    </w:p>
    <w:p w:rsidR="00AB773B" w:rsidRPr="00581702" w:rsidRDefault="00AB773B" w:rsidP="00617A3C">
      <w:pPr>
        <w:pStyle w:val="2f3"/>
        <w:numPr>
          <w:ilvl w:val="0"/>
          <w:numId w:val="252"/>
        </w:numPr>
        <w:spacing w:after="0" w:line="240" w:lineRule="auto"/>
        <w:rPr>
          <w:rFonts w:ascii="Times New Roman" w:hAnsi="Times New Roman"/>
          <w:sz w:val="28"/>
          <w:szCs w:val="28"/>
        </w:rPr>
      </w:pPr>
      <w:r w:rsidRPr="00581702">
        <w:rPr>
          <w:rFonts w:ascii="Times New Roman" w:hAnsi="Times New Roman"/>
          <w:sz w:val="28"/>
          <w:szCs w:val="28"/>
        </w:rPr>
        <w:t>абонементный</w:t>
      </w:r>
    </w:p>
    <w:p w:rsidR="00AB773B" w:rsidRPr="00581702" w:rsidRDefault="00AB773B" w:rsidP="00617A3C">
      <w:pPr>
        <w:numPr>
          <w:ilvl w:val="0"/>
          <w:numId w:val="252"/>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общий</w:t>
      </w:r>
    </w:p>
    <w:p w:rsidR="00AB773B" w:rsidRPr="00581702" w:rsidRDefault="00AB773B" w:rsidP="00617A3C">
      <w:pPr>
        <w:numPr>
          <w:ilvl w:val="0"/>
          <w:numId w:val="252"/>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зонный</w:t>
      </w:r>
    </w:p>
    <w:p w:rsidR="00AB773B" w:rsidRPr="00581702" w:rsidRDefault="00AB773B" w:rsidP="00AB773B">
      <w:pPr>
        <w:spacing w:after="0" w:line="240" w:lineRule="auto"/>
        <w:ind w:left="720"/>
        <w:contextualSpacing/>
        <w:rPr>
          <w:rFonts w:ascii="Times New Roman" w:eastAsia="Times New Roman" w:hAnsi="Times New Roman" w:cs="Times New Roman"/>
          <w:sz w:val="28"/>
          <w:szCs w:val="28"/>
        </w:rPr>
      </w:pPr>
    </w:p>
    <w:p w:rsidR="00AB773B" w:rsidRPr="00581702" w:rsidRDefault="00AB773B" w:rsidP="00AB773B">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b/>
          <w:bCs/>
          <w:sz w:val="28"/>
          <w:szCs w:val="28"/>
        </w:rPr>
        <w:t>4. Какой тариф применяется при оформлении пригородных билетов длительного действия от 1 до 4 месяцев</w:t>
      </w:r>
    </w:p>
    <w:p w:rsidR="00AB773B" w:rsidRPr="00581702" w:rsidRDefault="00AB773B" w:rsidP="00617A3C">
      <w:pPr>
        <w:pStyle w:val="2f3"/>
        <w:numPr>
          <w:ilvl w:val="0"/>
          <w:numId w:val="253"/>
        </w:numPr>
        <w:spacing w:after="0" w:line="240" w:lineRule="auto"/>
        <w:rPr>
          <w:rFonts w:ascii="Times New Roman" w:hAnsi="Times New Roman"/>
          <w:sz w:val="28"/>
          <w:szCs w:val="28"/>
        </w:rPr>
      </w:pPr>
      <w:r w:rsidRPr="00581702">
        <w:rPr>
          <w:rFonts w:ascii="Times New Roman" w:hAnsi="Times New Roman"/>
          <w:sz w:val="28"/>
          <w:szCs w:val="28"/>
        </w:rPr>
        <w:t>зонный</w:t>
      </w:r>
    </w:p>
    <w:p w:rsidR="00AB773B" w:rsidRPr="00581702" w:rsidRDefault="00AB773B" w:rsidP="00617A3C">
      <w:pPr>
        <w:numPr>
          <w:ilvl w:val="0"/>
          <w:numId w:val="253"/>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общий</w:t>
      </w:r>
    </w:p>
    <w:p w:rsidR="00AB773B" w:rsidRPr="00581702" w:rsidRDefault="00AB773B" w:rsidP="00617A3C">
      <w:pPr>
        <w:numPr>
          <w:ilvl w:val="0"/>
          <w:numId w:val="253"/>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абонементный</w:t>
      </w:r>
    </w:p>
    <w:p w:rsidR="00AB773B" w:rsidRPr="00581702" w:rsidRDefault="00AB773B" w:rsidP="00AB773B">
      <w:pPr>
        <w:spacing w:after="0" w:line="240" w:lineRule="auto"/>
        <w:ind w:left="644"/>
        <w:contextualSpacing/>
        <w:rPr>
          <w:rFonts w:ascii="Times New Roman" w:eastAsia="Times New Roman" w:hAnsi="Times New Roman" w:cs="Times New Roman"/>
          <w:sz w:val="28"/>
          <w:szCs w:val="28"/>
        </w:rPr>
      </w:pPr>
    </w:p>
    <w:p w:rsidR="00AB773B" w:rsidRPr="00581702" w:rsidRDefault="00AB773B" w:rsidP="00AB773B">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b/>
          <w:bCs/>
          <w:sz w:val="28"/>
          <w:szCs w:val="28"/>
        </w:rPr>
        <w:t>5. Какой тариф применяется для тех случаев, когда стоимость зависит от расстояния поездки</w:t>
      </w:r>
    </w:p>
    <w:p w:rsidR="00AB773B" w:rsidRPr="00581702" w:rsidRDefault="00AB773B" w:rsidP="00617A3C">
      <w:pPr>
        <w:pStyle w:val="2f3"/>
        <w:numPr>
          <w:ilvl w:val="0"/>
          <w:numId w:val="254"/>
        </w:numPr>
        <w:spacing w:after="0" w:line="240" w:lineRule="auto"/>
        <w:rPr>
          <w:rFonts w:ascii="Times New Roman" w:hAnsi="Times New Roman"/>
          <w:sz w:val="28"/>
          <w:szCs w:val="28"/>
        </w:rPr>
      </w:pPr>
      <w:r w:rsidRPr="00581702">
        <w:rPr>
          <w:rFonts w:ascii="Times New Roman" w:hAnsi="Times New Roman"/>
          <w:sz w:val="28"/>
          <w:szCs w:val="28"/>
        </w:rPr>
        <w:t>зонный</w:t>
      </w:r>
    </w:p>
    <w:p w:rsidR="00AB773B" w:rsidRPr="00581702" w:rsidRDefault="00AB773B" w:rsidP="00617A3C">
      <w:pPr>
        <w:numPr>
          <w:ilvl w:val="0"/>
          <w:numId w:val="254"/>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общий</w:t>
      </w:r>
    </w:p>
    <w:p w:rsidR="00AB773B" w:rsidRPr="00581702" w:rsidRDefault="00AB773B" w:rsidP="00617A3C">
      <w:pPr>
        <w:numPr>
          <w:ilvl w:val="0"/>
          <w:numId w:val="254"/>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покилометровый</w:t>
      </w:r>
    </w:p>
    <w:p w:rsidR="00AB773B" w:rsidRPr="00581702" w:rsidRDefault="00AB773B" w:rsidP="00AB773B">
      <w:pPr>
        <w:spacing w:after="0" w:line="240" w:lineRule="auto"/>
        <w:ind w:left="360"/>
        <w:contextualSpacing/>
        <w:rPr>
          <w:rFonts w:ascii="Times New Roman" w:eastAsia="Times New Roman" w:hAnsi="Times New Roman" w:cs="Times New Roman"/>
          <w:sz w:val="28"/>
          <w:szCs w:val="28"/>
        </w:rPr>
      </w:pPr>
    </w:p>
    <w:p w:rsidR="00AB773B" w:rsidRPr="00581702" w:rsidRDefault="00AB773B" w:rsidP="00AB773B">
      <w:pPr>
        <w:spacing w:after="0" w:line="240" w:lineRule="auto"/>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6. Каждый пассажир имеет право провозить с собой на один проездной документ, ручную кладь не более?</w:t>
      </w:r>
    </w:p>
    <w:p w:rsidR="00AB773B" w:rsidRPr="00581702" w:rsidRDefault="00AB773B" w:rsidP="00AB773B">
      <w:pPr>
        <w:spacing w:after="0" w:line="240" w:lineRule="auto"/>
        <w:ind w:left="357"/>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А) </w:t>
      </w:r>
      <w:smartTag w:uri="urn:schemas-microsoft-com:office:smarttags" w:element="metricconverter">
        <w:smartTagPr>
          <w:attr w:name="ProductID" w:val="50 кг"/>
        </w:smartTagPr>
        <w:r w:rsidRPr="00581702">
          <w:rPr>
            <w:rFonts w:ascii="Times New Roman" w:eastAsia="Times New Roman" w:hAnsi="Times New Roman" w:cs="Times New Roman"/>
            <w:sz w:val="28"/>
            <w:szCs w:val="28"/>
          </w:rPr>
          <w:t>50 кг</w:t>
        </w:r>
      </w:smartTag>
    </w:p>
    <w:p w:rsidR="00AB773B" w:rsidRPr="00581702" w:rsidRDefault="00AB773B" w:rsidP="00AB773B">
      <w:pPr>
        <w:spacing w:after="0" w:line="240" w:lineRule="auto"/>
        <w:ind w:left="357"/>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Б) </w:t>
      </w:r>
      <w:smartTag w:uri="urn:schemas-microsoft-com:office:smarttags" w:element="metricconverter">
        <w:smartTagPr>
          <w:attr w:name="ProductID" w:val="26 кг"/>
        </w:smartTagPr>
        <w:r w:rsidRPr="00581702">
          <w:rPr>
            <w:rFonts w:ascii="Times New Roman" w:eastAsia="Times New Roman" w:hAnsi="Times New Roman" w:cs="Times New Roman"/>
            <w:sz w:val="28"/>
            <w:szCs w:val="28"/>
          </w:rPr>
          <w:t>26 кг</w:t>
        </w:r>
      </w:smartTag>
    </w:p>
    <w:p w:rsidR="00AB773B" w:rsidRPr="00581702" w:rsidRDefault="00AB773B" w:rsidP="00AB773B">
      <w:pPr>
        <w:spacing w:after="0" w:line="240" w:lineRule="auto"/>
        <w:ind w:left="357"/>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В) фрактальных изображений</w:t>
      </w:r>
    </w:p>
    <w:p w:rsidR="00AB773B" w:rsidRPr="00581702" w:rsidRDefault="00AB773B" w:rsidP="00AB773B">
      <w:pPr>
        <w:spacing w:after="0" w:line="240" w:lineRule="auto"/>
        <w:ind w:left="357"/>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Г) 36 кг</w:t>
      </w:r>
    </w:p>
    <w:p w:rsidR="00AB773B" w:rsidRPr="00581702" w:rsidRDefault="00AB773B" w:rsidP="00AB773B">
      <w:pPr>
        <w:spacing w:after="0" w:line="240" w:lineRule="auto"/>
        <w:ind w:left="357"/>
        <w:rPr>
          <w:rFonts w:ascii="Times New Roman" w:eastAsia="Times New Roman" w:hAnsi="Times New Roman" w:cs="Times New Roman"/>
          <w:sz w:val="28"/>
          <w:szCs w:val="28"/>
        </w:rPr>
      </w:pPr>
    </w:p>
    <w:p w:rsidR="00AB773B" w:rsidRPr="00581702" w:rsidRDefault="00AB773B" w:rsidP="00AB773B">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b/>
          <w:bCs/>
          <w:sz w:val="28"/>
          <w:szCs w:val="28"/>
        </w:rPr>
        <w:t>7. Сколько кг ручной клади разрешено провезти пассажиру в поезде пригородного сообщения</w:t>
      </w:r>
    </w:p>
    <w:p w:rsidR="00AB773B" w:rsidRPr="00581702" w:rsidRDefault="00AB773B" w:rsidP="00617A3C">
      <w:pPr>
        <w:pStyle w:val="2f3"/>
        <w:numPr>
          <w:ilvl w:val="0"/>
          <w:numId w:val="255"/>
        </w:numPr>
        <w:spacing w:after="0" w:line="240" w:lineRule="auto"/>
        <w:rPr>
          <w:rFonts w:ascii="Times New Roman" w:hAnsi="Times New Roman"/>
          <w:sz w:val="28"/>
          <w:szCs w:val="28"/>
        </w:rPr>
      </w:pPr>
      <w:smartTag w:uri="urn:schemas-microsoft-com:office:smarttags" w:element="metricconverter">
        <w:smartTagPr>
          <w:attr w:name="ProductID" w:val="50 кг"/>
        </w:smartTagPr>
        <w:r w:rsidRPr="00581702">
          <w:rPr>
            <w:rFonts w:ascii="Times New Roman" w:hAnsi="Times New Roman"/>
            <w:sz w:val="28"/>
            <w:szCs w:val="28"/>
          </w:rPr>
          <w:t>50 кг</w:t>
        </w:r>
      </w:smartTag>
    </w:p>
    <w:p w:rsidR="00AB773B" w:rsidRPr="00581702" w:rsidRDefault="00AB773B" w:rsidP="00617A3C">
      <w:pPr>
        <w:numPr>
          <w:ilvl w:val="0"/>
          <w:numId w:val="255"/>
        </w:numPr>
        <w:spacing w:after="0" w:line="240" w:lineRule="auto"/>
        <w:contextualSpacing/>
        <w:rPr>
          <w:rFonts w:ascii="Times New Roman" w:eastAsia="Times New Roman" w:hAnsi="Times New Roman" w:cs="Times New Roman"/>
          <w:sz w:val="28"/>
          <w:szCs w:val="28"/>
        </w:rPr>
      </w:pPr>
      <w:smartTag w:uri="urn:schemas-microsoft-com:office:smarttags" w:element="metricconverter">
        <w:smartTagPr>
          <w:attr w:name="ProductID" w:val="26 кг"/>
        </w:smartTagPr>
        <w:r w:rsidRPr="00581702">
          <w:rPr>
            <w:rFonts w:ascii="Times New Roman" w:eastAsia="Times New Roman" w:hAnsi="Times New Roman" w:cs="Times New Roman"/>
            <w:sz w:val="28"/>
            <w:szCs w:val="28"/>
          </w:rPr>
          <w:t>26 кг</w:t>
        </w:r>
      </w:smartTag>
    </w:p>
    <w:p w:rsidR="00AB773B" w:rsidRPr="00581702" w:rsidRDefault="00AB773B" w:rsidP="00617A3C">
      <w:pPr>
        <w:numPr>
          <w:ilvl w:val="0"/>
          <w:numId w:val="255"/>
        </w:numPr>
        <w:spacing w:after="0" w:line="240" w:lineRule="auto"/>
        <w:contextualSpacing/>
        <w:rPr>
          <w:rFonts w:ascii="Times New Roman" w:eastAsia="Times New Roman" w:hAnsi="Times New Roman" w:cs="Times New Roman"/>
          <w:sz w:val="28"/>
          <w:szCs w:val="28"/>
        </w:rPr>
      </w:pPr>
      <w:smartTag w:uri="urn:schemas-microsoft-com:office:smarttags" w:element="metricconverter">
        <w:smartTagPr>
          <w:attr w:name="ProductID" w:val="36 кг"/>
        </w:smartTagPr>
        <w:r w:rsidRPr="00581702">
          <w:rPr>
            <w:rFonts w:ascii="Times New Roman" w:eastAsia="Times New Roman" w:hAnsi="Times New Roman" w:cs="Times New Roman"/>
            <w:sz w:val="28"/>
            <w:szCs w:val="28"/>
          </w:rPr>
          <w:t>36 кг</w:t>
        </w:r>
      </w:smartTag>
    </w:p>
    <w:p w:rsidR="00AB773B" w:rsidRPr="00581702" w:rsidRDefault="00AB773B" w:rsidP="00AB773B">
      <w:pPr>
        <w:spacing w:after="0" w:line="240" w:lineRule="auto"/>
        <w:rPr>
          <w:rFonts w:ascii="Times New Roman" w:eastAsia="Times New Roman" w:hAnsi="Times New Roman" w:cs="Times New Roman"/>
          <w:sz w:val="28"/>
          <w:szCs w:val="28"/>
        </w:rPr>
      </w:pPr>
    </w:p>
    <w:p w:rsidR="00AB773B" w:rsidRPr="00581702" w:rsidRDefault="00AB773B" w:rsidP="00AB773B">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ЧАСТЬ Б</w:t>
      </w:r>
    </w:p>
    <w:p w:rsidR="00AB773B" w:rsidRPr="00581702" w:rsidRDefault="00AB773B" w:rsidP="00AB773B">
      <w:pPr>
        <w:spacing w:after="0" w:line="240" w:lineRule="auto"/>
        <w:jc w:val="center"/>
        <w:rPr>
          <w:rFonts w:ascii="Times New Roman" w:eastAsia="Times New Roman" w:hAnsi="Times New Roman" w:cs="Times New Roman"/>
          <w:sz w:val="28"/>
          <w:szCs w:val="28"/>
        </w:rPr>
      </w:pPr>
    </w:p>
    <w:p w:rsidR="00AB773B" w:rsidRPr="00581702" w:rsidRDefault="00AB773B" w:rsidP="00AB773B">
      <w:pPr>
        <w:spacing w:after="0" w:line="240" w:lineRule="auto"/>
        <w:jc w:val="both"/>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8. Укажите, какие дополнительные тарифы и сборы применяются на железнодорожном транспорте</w:t>
      </w:r>
    </w:p>
    <w:p w:rsidR="00AB773B" w:rsidRPr="00581702" w:rsidRDefault="00AB773B" w:rsidP="00AB773B">
      <w:pPr>
        <w:spacing w:after="0" w:line="240" w:lineRule="auto"/>
        <w:jc w:val="center"/>
        <w:rPr>
          <w:rFonts w:ascii="Times New Roman" w:eastAsia="Times New Roman" w:hAnsi="Times New Roman" w:cs="Times New Roman"/>
          <w:sz w:val="28"/>
          <w:szCs w:val="28"/>
        </w:rPr>
      </w:pP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1- </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2- </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3- </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4-</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5-</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6-</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7-</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8-</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9-</w:t>
      </w:r>
    </w:p>
    <w:p w:rsidR="00AB773B" w:rsidRPr="00581702" w:rsidRDefault="00AB773B" w:rsidP="00AB773B">
      <w:pPr>
        <w:spacing w:after="0" w:line="240" w:lineRule="auto"/>
        <w:jc w:val="both"/>
        <w:rPr>
          <w:rFonts w:ascii="Times New Roman" w:eastAsia="Times New Roman" w:hAnsi="Times New Roman" w:cs="Times New Roman"/>
          <w:b/>
          <w:sz w:val="28"/>
          <w:szCs w:val="28"/>
        </w:rPr>
      </w:pP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b/>
          <w:sz w:val="28"/>
          <w:szCs w:val="28"/>
        </w:rPr>
        <w:t xml:space="preserve">9. Впишите термин. </w:t>
      </w:r>
      <w:r w:rsidRPr="00581702">
        <w:rPr>
          <w:rFonts w:ascii="Times New Roman" w:eastAsia="Times New Roman" w:hAnsi="Times New Roman" w:cs="Times New Roman"/>
          <w:sz w:val="28"/>
          <w:szCs w:val="28"/>
        </w:rPr>
        <w:t xml:space="preserve">Легко переносимы вещи и предметы пассажира (независимо от их рода и вида упаковки), которые по своим размерам без затруднения помещаются в вагонах пассажирских поездов на предусмотренных для этого местах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это _________________.</w:t>
      </w:r>
    </w:p>
    <w:p w:rsidR="00AB773B" w:rsidRPr="00581702" w:rsidRDefault="00AB773B" w:rsidP="00AB773B">
      <w:pPr>
        <w:spacing w:after="0" w:line="240" w:lineRule="auto"/>
        <w:rPr>
          <w:rFonts w:ascii="Times New Roman" w:eastAsia="Times New Roman" w:hAnsi="Times New Roman" w:cs="Times New Roman"/>
          <w:sz w:val="28"/>
          <w:szCs w:val="28"/>
        </w:rPr>
      </w:pP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b/>
          <w:sz w:val="28"/>
          <w:szCs w:val="28"/>
        </w:rPr>
        <w:t xml:space="preserve">10. Впишите термин. </w:t>
      </w:r>
      <w:r w:rsidRPr="00581702">
        <w:rPr>
          <w:rFonts w:ascii="Times New Roman" w:eastAsia="Times New Roman" w:hAnsi="Times New Roman" w:cs="Times New Roman"/>
          <w:sz w:val="28"/>
          <w:szCs w:val="28"/>
        </w:rPr>
        <w:t xml:space="preserve">Вещи пассажира, принятые в установленном порядке для перевозки в пассажирском или почтово-багажном поезде до железнодорожной станции назначения, указанной в проездном документе называются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_________________.</w:t>
      </w:r>
    </w:p>
    <w:p w:rsidR="00AB773B" w:rsidRPr="00581702" w:rsidRDefault="00AB773B" w:rsidP="00AB773B">
      <w:pPr>
        <w:spacing w:after="0" w:line="240" w:lineRule="auto"/>
        <w:jc w:val="both"/>
        <w:rPr>
          <w:rFonts w:ascii="Times New Roman" w:eastAsia="Times New Roman" w:hAnsi="Times New Roman" w:cs="Times New Roman"/>
          <w:b/>
          <w:sz w:val="28"/>
          <w:szCs w:val="28"/>
        </w:rPr>
      </w:pPr>
    </w:p>
    <w:p w:rsidR="00AB773B" w:rsidRPr="00581702" w:rsidRDefault="00AB773B" w:rsidP="00AB773B">
      <w:pPr>
        <w:spacing w:after="0" w:line="240" w:lineRule="auto"/>
        <w:jc w:val="both"/>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 xml:space="preserve">11. Дайте определение. </w:t>
      </w:r>
      <w:r w:rsidRPr="00581702">
        <w:rPr>
          <w:rFonts w:ascii="Times New Roman" w:eastAsia="Times New Roman" w:hAnsi="Times New Roman" w:cs="Times New Roman"/>
          <w:sz w:val="28"/>
          <w:szCs w:val="28"/>
        </w:rPr>
        <w:t xml:space="preserve">Пассажир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это _______________________________</w:t>
      </w:r>
    </w:p>
    <w:p w:rsidR="00AB773B" w:rsidRPr="00581702" w:rsidRDefault="00AB773B" w:rsidP="00AB773B">
      <w:pPr>
        <w:spacing w:after="0" w:line="240" w:lineRule="auto"/>
        <w:jc w:val="both"/>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w:t>
      </w:r>
    </w:p>
    <w:p w:rsidR="00AB773B" w:rsidRPr="00581702" w:rsidRDefault="00AB773B" w:rsidP="00AB773B">
      <w:pPr>
        <w:spacing w:after="0" w:line="240" w:lineRule="auto"/>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 xml:space="preserve">12. Дайте определение. </w:t>
      </w:r>
      <w:r w:rsidRPr="00581702">
        <w:rPr>
          <w:rFonts w:ascii="Times New Roman" w:eastAsia="Times New Roman" w:hAnsi="Times New Roman" w:cs="Times New Roman"/>
          <w:sz w:val="28"/>
          <w:szCs w:val="28"/>
        </w:rPr>
        <w:t xml:space="preserve">Грузобагаж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это _____________________________</w:t>
      </w:r>
    </w:p>
    <w:p w:rsidR="00AB773B" w:rsidRPr="00581702" w:rsidRDefault="00AB773B" w:rsidP="00AB773B">
      <w:pPr>
        <w:spacing w:after="0" w:line="240" w:lineRule="auto"/>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__________________________________________________________________</w:t>
      </w:r>
    </w:p>
    <w:p w:rsidR="00AB773B" w:rsidRPr="00581702" w:rsidRDefault="00AB773B" w:rsidP="00AB773B">
      <w:pPr>
        <w:spacing w:after="0" w:line="240" w:lineRule="auto"/>
        <w:rPr>
          <w:rFonts w:ascii="Times New Roman" w:hAnsi="Times New Roman" w:cs="Times New Roman"/>
          <w:b/>
          <w:sz w:val="28"/>
          <w:szCs w:val="28"/>
        </w:rPr>
      </w:pPr>
    </w:p>
    <w:p w:rsidR="00AB773B" w:rsidRPr="00581702" w:rsidRDefault="00AB773B" w:rsidP="00AB773B">
      <w:pPr>
        <w:spacing w:after="0" w:line="240" w:lineRule="auto"/>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Эталон выполнения</w:t>
      </w:r>
    </w:p>
    <w:p w:rsidR="00AB773B" w:rsidRPr="00581702" w:rsidRDefault="00AB773B" w:rsidP="00AB773B">
      <w:pPr>
        <w:spacing w:after="0" w:line="240" w:lineRule="auto"/>
        <w:rPr>
          <w:rFonts w:ascii="Times New Roman" w:eastAsia="Times New Roman" w:hAnsi="Times New Roman" w:cs="Times New Roman"/>
          <w:b/>
          <w:sz w:val="28"/>
          <w:szCs w:val="28"/>
        </w:rPr>
      </w:pPr>
    </w:p>
    <w:p w:rsidR="00AB773B" w:rsidRPr="00581702" w:rsidRDefault="00AB773B" w:rsidP="00AB773B">
      <w:pPr>
        <w:spacing w:after="0" w:line="240" w:lineRule="auto"/>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Часть 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1"/>
        <w:gridCol w:w="3260"/>
      </w:tblGrid>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1</w:t>
            </w:r>
          </w:p>
        </w:tc>
        <w:tc>
          <w:tcPr>
            <w:tcW w:w="326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Б</w:t>
            </w:r>
          </w:p>
        </w:tc>
      </w:tr>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2</w:t>
            </w:r>
          </w:p>
        </w:tc>
        <w:tc>
          <w:tcPr>
            <w:tcW w:w="326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Б</w:t>
            </w:r>
          </w:p>
        </w:tc>
      </w:tr>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3</w:t>
            </w:r>
          </w:p>
        </w:tc>
        <w:tc>
          <w:tcPr>
            <w:tcW w:w="326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В</w:t>
            </w:r>
          </w:p>
        </w:tc>
      </w:tr>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4</w:t>
            </w:r>
          </w:p>
        </w:tc>
        <w:tc>
          <w:tcPr>
            <w:tcW w:w="326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В</w:t>
            </w:r>
          </w:p>
        </w:tc>
      </w:tr>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5</w:t>
            </w:r>
          </w:p>
        </w:tc>
        <w:tc>
          <w:tcPr>
            <w:tcW w:w="326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В</w:t>
            </w:r>
          </w:p>
        </w:tc>
      </w:tr>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6</w:t>
            </w:r>
          </w:p>
        </w:tc>
        <w:tc>
          <w:tcPr>
            <w:tcW w:w="326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Г</w:t>
            </w:r>
          </w:p>
        </w:tc>
      </w:tr>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7</w:t>
            </w:r>
          </w:p>
        </w:tc>
        <w:tc>
          <w:tcPr>
            <w:tcW w:w="326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А</w:t>
            </w:r>
          </w:p>
        </w:tc>
      </w:tr>
    </w:tbl>
    <w:p w:rsidR="00AB773B" w:rsidRPr="00581702" w:rsidRDefault="00AB773B" w:rsidP="00AB773B">
      <w:pPr>
        <w:spacing w:after="0" w:line="240" w:lineRule="auto"/>
        <w:rPr>
          <w:rFonts w:ascii="Times New Roman" w:eastAsia="Times New Roman" w:hAnsi="Times New Roman" w:cs="Times New Roman"/>
          <w:b/>
          <w:sz w:val="28"/>
          <w:szCs w:val="28"/>
        </w:rPr>
      </w:pPr>
    </w:p>
    <w:p w:rsidR="00AB773B" w:rsidRPr="00581702" w:rsidRDefault="00AB773B" w:rsidP="00AB773B">
      <w:pPr>
        <w:spacing w:after="0" w:line="240" w:lineRule="auto"/>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Часть 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1"/>
        <w:gridCol w:w="8710"/>
      </w:tblGrid>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8</w:t>
            </w:r>
          </w:p>
        </w:tc>
        <w:tc>
          <w:tcPr>
            <w:tcW w:w="8710" w:type="dxa"/>
            <w:tcBorders>
              <w:top w:val="single" w:sz="4" w:space="0" w:color="auto"/>
              <w:left w:val="single" w:sz="4" w:space="0" w:color="auto"/>
              <w:bottom w:val="single" w:sz="4" w:space="0" w:color="auto"/>
              <w:right w:val="single" w:sz="4" w:space="0" w:color="auto"/>
            </w:tcBorders>
          </w:tcPr>
          <w:p w:rsidR="00AB773B" w:rsidRPr="00581702" w:rsidRDefault="00AB773B" w:rsidP="00617A3C">
            <w:pPr>
              <w:numPr>
                <w:ilvl w:val="0"/>
                <w:numId w:val="256"/>
              </w:num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За резервирование мест в поездах по предварительным заявкам</w:t>
            </w:r>
          </w:p>
          <w:p w:rsidR="00AB773B" w:rsidRPr="00581702" w:rsidRDefault="00AB773B" w:rsidP="00617A3C">
            <w:pPr>
              <w:numPr>
                <w:ilvl w:val="0"/>
                <w:numId w:val="256"/>
              </w:num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За доставку билета на дом</w:t>
            </w:r>
          </w:p>
          <w:p w:rsidR="00AB773B" w:rsidRPr="00581702" w:rsidRDefault="00AB773B" w:rsidP="00617A3C">
            <w:pPr>
              <w:numPr>
                <w:ilvl w:val="0"/>
                <w:numId w:val="256"/>
              </w:num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Оформление возврата денег за неиспользованный проездной документ</w:t>
            </w:r>
          </w:p>
          <w:p w:rsidR="00AB773B" w:rsidRPr="00581702" w:rsidRDefault="00AB773B" w:rsidP="00617A3C">
            <w:pPr>
              <w:numPr>
                <w:ilvl w:val="0"/>
                <w:numId w:val="256"/>
              </w:num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За пользование комплектом постельного белья</w:t>
            </w:r>
          </w:p>
          <w:p w:rsidR="00AB773B" w:rsidRPr="00581702" w:rsidRDefault="00AB773B" w:rsidP="00617A3C">
            <w:pPr>
              <w:numPr>
                <w:ilvl w:val="0"/>
                <w:numId w:val="256"/>
              </w:num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За хранение ручной клади в камере хранения</w:t>
            </w:r>
          </w:p>
          <w:p w:rsidR="00AB773B" w:rsidRPr="00581702" w:rsidRDefault="00AB773B" w:rsidP="00617A3C">
            <w:pPr>
              <w:numPr>
                <w:ilvl w:val="0"/>
                <w:numId w:val="256"/>
              </w:num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За оформление проездного документа</w:t>
            </w:r>
          </w:p>
          <w:p w:rsidR="00AB773B" w:rsidRPr="00581702" w:rsidRDefault="00AB773B" w:rsidP="00617A3C">
            <w:pPr>
              <w:numPr>
                <w:ilvl w:val="0"/>
                <w:numId w:val="256"/>
              </w:num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За оформление проезда в транзитном поезде за 1 час его прибытия по расписанию</w:t>
            </w:r>
          </w:p>
          <w:p w:rsidR="00AB773B" w:rsidRPr="00581702" w:rsidRDefault="00AB773B" w:rsidP="00617A3C">
            <w:pPr>
              <w:numPr>
                <w:ilvl w:val="0"/>
                <w:numId w:val="256"/>
              </w:num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За оказание услуг в поездах (предоставление чая, журналов и т.д.)</w:t>
            </w:r>
          </w:p>
          <w:p w:rsidR="00AB773B" w:rsidRPr="00581702" w:rsidRDefault="00AB773B" w:rsidP="00617A3C">
            <w:pPr>
              <w:numPr>
                <w:ilvl w:val="0"/>
                <w:numId w:val="256"/>
              </w:num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Сбор за объявленную ценность багажа.</w:t>
            </w:r>
          </w:p>
        </w:tc>
      </w:tr>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9</w:t>
            </w:r>
          </w:p>
        </w:tc>
        <w:tc>
          <w:tcPr>
            <w:tcW w:w="871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ручная кладь</w:t>
            </w:r>
          </w:p>
        </w:tc>
      </w:tr>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10</w:t>
            </w:r>
          </w:p>
        </w:tc>
        <w:tc>
          <w:tcPr>
            <w:tcW w:w="871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багаж</w:t>
            </w:r>
          </w:p>
        </w:tc>
      </w:tr>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11</w:t>
            </w:r>
          </w:p>
        </w:tc>
        <w:tc>
          <w:tcPr>
            <w:tcW w:w="871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autoSpaceDE w:val="0"/>
              <w:autoSpaceDN w:val="0"/>
              <w:adjustRightInd w:val="0"/>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лицо, совершающее поездку в поезде по действительному проездному документу (билету) либо имеющее проездной документ (билет) и находящееся на территории железнодорожной станции, железнодорожного вокзала или пассажирской платформы непосредственно перед указанной поездкой или непосредственно после нее;</w:t>
            </w:r>
          </w:p>
        </w:tc>
      </w:tr>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12</w:t>
            </w:r>
          </w:p>
        </w:tc>
        <w:tc>
          <w:tcPr>
            <w:tcW w:w="871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both"/>
              <w:rPr>
                <w:rFonts w:ascii="Times New Roman" w:eastAsia="Times New Roman" w:hAnsi="Times New Roman" w:cs="Times New Roman"/>
                <w:kern w:val="36"/>
                <w:sz w:val="28"/>
                <w:szCs w:val="28"/>
              </w:rPr>
            </w:pPr>
            <w:r w:rsidRPr="00581702">
              <w:rPr>
                <w:rFonts w:ascii="Times New Roman" w:eastAsia="Times New Roman" w:hAnsi="Times New Roman" w:cs="Times New Roman"/>
                <w:kern w:val="36"/>
                <w:sz w:val="28"/>
                <w:szCs w:val="28"/>
              </w:rPr>
              <w:t>объект, принятый от физического или юридического лица в установленном порядке для перевозки в пассажирском, почтово-багажном или грузопассажирском поезде</w:t>
            </w:r>
          </w:p>
        </w:tc>
      </w:tr>
    </w:tbl>
    <w:p w:rsidR="00AB773B" w:rsidRPr="00581702" w:rsidRDefault="00AB773B" w:rsidP="00AB773B">
      <w:pPr>
        <w:spacing w:after="0" w:line="240" w:lineRule="auto"/>
        <w:rPr>
          <w:rFonts w:ascii="Times New Roman" w:eastAsia="Times New Roman" w:hAnsi="Times New Roman" w:cs="Times New Roman"/>
          <w:b/>
          <w:sz w:val="28"/>
          <w:szCs w:val="28"/>
        </w:rPr>
      </w:pPr>
    </w:p>
    <w:p w:rsidR="00AB773B" w:rsidRDefault="00AB773B" w:rsidP="00AB773B">
      <w:pPr>
        <w:widowControl w:val="0"/>
        <w:spacing w:after="0" w:line="240" w:lineRule="auto"/>
        <w:ind w:firstLine="709"/>
        <w:jc w:val="center"/>
        <w:rPr>
          <w:rFonts w:ascii="Times New Roman" w:hAnsi="Times New Roman" w:cs="Times New Roman"/>
          <w:b/>
          <w:sz w:val="28"/>
          <w:szCs w:val="28"/>
        </w:rPr>
      </w:pPr>
      <w:r w:rsidRPr="004D1735">
        <w:rPr>
          <w:rFonts w:ascii="Times New Roman" w:hAnsi="Times New Roman" w:cs="Times New Roman"/>
          <w:b/>
          <w:sz w:val="28"/>
          <w:szCs w:val="28"/>
        </w:rPr>
        <w:t>ИНСТРУКЦИОННЫЕ КАРТЫ ДЛЯ ПРОВЕДЕНИЯ ПРАКТИЧЕСКИХ ЗАНЯТИЙ</w:t>
      </w:r>
    </w:p>
    <w:p w:rsidR="00AB773B" w:rsidRDefault="00AB773B" w:rsidP="00AB773B">
      <w:pPr>
        <w:widowControl w:val="0"/>
        <w:spacing w:after="0" w:line="240" w:lineRule="auto"/>
        <w:ind w:firstLine="709"/>
        <w:jc w:val="both"/>
        <w:rPr>
          <w:rFonts w:ascii="Times New Roman" w:hAnsi="Times New Roman" w:cs="Times New Roman"/>
          <w:b/>
          <w:sz w:val="28"/>
          <w:szCs w:val="28"/>
        </w:rPr>
      </w:pPr>
    </w:p>
    <w:p w:rsidR="00AB773B" w:rsidRPr="00AB773B" w:rsidRDefault="00AB773B" w:rsidP="00AB773B">
      <w:pPr>
        <w:widowControl w:val="0"/>
        <w:spacing w:after="0" w:line="240" w:lineRule="auto"/>
        <w:ind w:firstLine="709"/>
        <w:jc w:val="both"/>
        <w:rPr>
          <w:rFonts w:ascii="Times New Roman" w:hAnsi="Times New Roman" w:cs="Times New Roman"/>
          <w:b/>
          <w:sz w:val="28"/>
          <w:szCs w:val="28"/>
        </w:rPr>
      </w:pPr>
      <w:r w:rsidRPr="00AB773B">
        <w:rPr>
          <w:rFonts w:ascii="Times New Roman" w:hAnsi="Times New Roman" w:cs="Times New Roman"/>
          <w:b/>
          <w:sz w:val="28"/>
          <w:szCs w:val="28"/>
        </w:rPr>
        <w:t>ТЕМЫ ПРАКТИЧЕСКИХ ЗАНЯТИЙ:</w:t>
      </w:r>
    </w:p>
    <w:p w:rsidR="00AB773B" w:rsidRPr="00AB773B" w:rsidRDefault="00AB773B" w:rsidP="00AB773B">
      <w:pPr>
        <w:widowControl w:val="0"/>
        <w:spacing w:after="0" w:line="240" w:lineRule="auto"/>
        <w:ind w:firstLine="709"/>
        <w:jc w:val="both"/>
        <w:rPr>
          <w:rFonts w:ascii="Times New Roman" w:hAnsi="Times New Roman" w:cs="Times New Roman"/>
          <w:b/>
          <w:sz w:val="28"/>
          <w:szCs w:val="28"/>
        </w:rPr>
      </w:pPr>
    </w:p>
    <w:p w:rsidR="00AB773B" w:rsidRPr="00AB773B" w:rsidRDefault="00AB773B" w:rsidP="00AB773B">
      <w:pPr>
        <w:widowControl w:val="0"/>
        <w:spacing w:after="0" w:line="240" w:lineRule="auto"/>
        <w:ind w:firstLine="709"/>
        <w:jc w:val="both"/>
        <w:rPr>
          <w:rFonts w:ascii="Times New Roman" w:hAnsi="Times New Roman" w:cs="Times New Roman"/>
          <w:b/>
          <w:sz w:val="28"/>
          <w:szCs w:val="28"/>
          <w:u w:val="single"/>
        </w:rPr>
      </w:pPr>
      <w:r w:rsidRPr="00AB773B">
        <w:rPr>
          <w:rFonts w:ascii="Times New Roman" w:hAnsi="Times New Roman" w:cs="Times New Roman"/>
          <w:b/>
          <w:sz w:val="28"/>
          <w:szCs w:val="28"/>
          <w:u w:val="single"/>
        </w:rPr>
        <w:t xml:space="preserve">Раздел </w:t>
      </w:r>
      <w:r w:rsidR="00DB2894">
        <w:rPr>
          <w:rFonts w:ascii="Times New Roman" w:hAnsi="Times New Roman" w:cs="Times New Roman"/>
          <w:b/>
          <w:sz w:val="28"/>
          <w:szCs w:val="28"/>
          <w:u w:val="single"/>
        </w:rPr>
        <w:t>3</w:t>
      </w:r>
      <w:r w:rsidRPr="00AB773B">
        <w:rPr>
          <w:rFonts w:ascii="Times New Roman" w:hAnsi="Times New Roman" w:cs="Times New Roman"/>
          <w:b/>
          <w:sz w:val="28"/>
          <w:szCs w:val="28"/>
          <w:u w:val="single"/>
        </w:rPr>
        <w:t>. Организация и управление пассажирскими перевозками</w:t>
      </w:r>
    </w:p>
    <w:p w:rsidR="00AB773B" w:rsidRPr="00AB773B" w:rsidRDefault="00AB773B" w:rsidP="00AB773B">
      <w:pPr>
        <w:pStyle w:val="TableParagraph"/>
        <w:ind w:right="116" w:firstLine="709"/>
        <w:rPr>
          <w:rFonts w:ascii="Times New Roman" w:eastAsia="Times New Roman" w:hAnsi="Times New Roman" w:cs="Times New Roman"/>
          <w:b/>
          <w:sz w:val="28"/>
          <w:szCs w:val="28"/>
          <w:u w:val="single"/>
          <w:lang w:val="ru-RU"/>
        </w:rPr>
      </w:pPr>
    </w:p>
    <w:p w:rsidR="00AB773B" w:rsidRPr="00AB773B" w:rsidRDefault="00AB773B" w:rsidP="00AB773B">
      <w:pPr>
        <w:tabs>
          <w:tab w:val="left" w:pos="1621"/>
        </w:tabs>
        <w:spacing w:after="0" w:line="240" w:lineRule="auto"/>
        <w:ind w:firstLine="709"/>
        <w:rPr>
          <w:rFonts w:ascii="Times New Roman" w:hAnsi="Times New Roman" w:cs="Times New Roman"/>
          <w:b/>
          <w:w w:val="103"/>
          <w:sz w:val="28"/>
          <w:szCs w:val="28"/>
        </w:rPr>
      </w:pPr>
      <w:r w:rsidRPr="00AB773B">
        <w:rPr>
          <w:rFonts w:ascii="Times New Roman" w:hAnsi="Times New Roman" w:cs="Times New Roman"/>
          <w:b/>
          <w:w w:val="105"/>
          <w:sz w:val="28"/>
          <w:szCs w:val="28"/>
        </w:rPr>
        <w:t xml:space="preserve">Тема </w:t>
      </w:r>
      <w:r w:rsidR="00DB2894">
        <w:rPr>
          <w:rFonts w:ascii="Times New Roman" w:hAnsi="Times New Roman" w:cs="Times New Roman"/>
          <w:b/>
          <w:w w:val="109"/>
          <w:sz w:val="28"/>
          <w:szCs w:val="28"/>
        </w:rPr>
        <w:t>3</w:t>
      </w:r>
      <w:r w:rsidRPr="00AB773B">
        <w:rPr>
          <w:rFonts w:ascii="Times New Roman" w:hAnsi="Times New Roman" w:cs="Times New Roman"/>
          <w:b/>
          <w:w w:val="109"/>
          <w:sz w:val="28"/>
          <w:szCs w:val="28"/>
        </w:rPr>
        <w:t>.2. Организация технологи</w:t>
      </w:r>
      <w:r w:rsidRPr="00AB773B">
        <w:rPr>
          <w:rFonts w:ascii="Times New Roman" w:hAnsi="Times New Roman" w:cs="Times New Roman"/>
          <w:b/>
          <w:w w:val="103"/>
          <w:sz w:val="28"/>
          <w:szCs w:val="28"/>
        </w:rPr>
        <w:t>ческого обслуживания пассажиров</w:t>
      </w:r>
    </w:p>
    <w:p w:rsidR="00AB773B" w:rsidRPr="00AB773B" w:rsidRDefault="00AB773B" w:rsidP="00AB773B">
      <w:pPr>
        <w:pStyle w:val="28"/>
        <w:shd w:val="clear" w:color="auto" w:fill="auto"/>
        <w:spacing w:after="0" w:line="240" w:lineRule="auto"/>
        <w:ind w:firstLine="709"/>
        <w:rPr>
          <w:b/>
        </w:rPr>
      </w:pPr>
      <w:r w:rsidRPr="00AB773B">
        <w:rPr>
          <w:rStyle w:val="10pt"/>
          <w:b/>
          <w:sz w:val="28"/>
          <w:szCs w:val="28"/>
        </w:rPr>
        <w:t>Практическое занятие №1</w:t>
      </w:r>
    </w:p>
    <w:p w:rsidR="00AB773B" w:rsidRPr="00AB773B" w:rsidRDefault="00AB773B" w:rsidP="00AB773B">
      <w:pPr>
        <w:tabs>
          <w:tab w:val="left" w:pos="9"/>
        </w:tabs>
        <w:spacing w:after="0" w:line="240" w:lineRule="auto"/>
        <w:ind w:right="29" w:firstLine="709"/>
        <w:jc w:val="both"/>
        <w:rPr>
          <w:rFonts w:ascii="Times New Roman" w:hAnsi="Times New Roman" w:cs="Times New Roman"/>
          <w:w w:val="102"/>
          <w:sz w:val="28"/>
          <w:szCs w:val="28"/>
        </w:rPr>
      </w:pPr>
      <w:r w:rsidRPr="00AB773B">
        <w:rPr>
          <w:rFonts w:ascii="Times New Roman" w:hAnsi="Times New Roman" w:cs="Times New Roman"/>
          <w:spacing w:val="-3"/>
          <w:sz w:val="28"/>
          <w:szCs w:val="28"/>
        </w:rPr>
        <w:t>Расчет схемы состава пассажирского поезда</w:t>
      </w:r>
    </w:p>
    <w:p w:rsidR="00AB773B" w:rsidRPr="00AB773B" w:rsidRDefault="00AB773B" w:rsidP="00AB773B">
      <w:pPr>
        <w:pStyle w:val="28"/>
        <w:shd w:val="clear" w:color="auto" w:fill="auto"/>
        <w:spacing w:after="0" w:line="240" w:lineRule="auto"/>
        <w:ind w:firstLine="709"/>
        <w:rPr>
          <w:b/>
        </w:rPr>
      </w:pPr>
      <w:r w:rsidRPr="00AB773B">
        <w:rPr>
          <w:rStyle w:val="10pt"/>
          <w:b/>
          <w:sz w:val="28"/>
          <w:szCs w:val="28"/>
        </w:rPr>
        <w:t>Практическое занятие №2</w:t>
      </w:r>
    </w:p>
    <w:p w:rsidR="00AB773B" w:rsidRPr="00AB773B" w:rsidRDefault="00AB773B" w:rsidP="00AB773B">
      <w:pPr>
        <w:tabs>
          <w:tab w:val="left" w:pos="9"/>
        </w:tabs>
        <w:spacing w:after="0" w:line="240" w:lineRule="auto"/>
        <w:ind w:right="29" w:firstLine="709"/>
        <w:jc w:val="both"/>
        <w:rPr>
          <w:rFonts w:ascii="Times New Roman" w:hAnsi="Times New Roman" w:cs="Times New Roman"/>
          <w:w w:val="102"/>
          <w:sz w:val="28"/>
          <w:szCs w:val="28"/>
        </w:rPr>
      </w:pPr>
      <w:r w:rsidRPr="00AB773B">
        <w:rPr>
          <w:rFonts w:ascii="Times New Roman" w:hAnsi="Times New Roman" w:cs="Times New Roman"/>
          <w:spacing w:val="-2"/>
          <w:sz w:val="28"/>
          <w:szCs w:val="28"/>
        </w:rPr>
        <w:t>Подготовка пассажирских вагонов в рейс на пассажирских технических станциях</w:t>
      </w:r>
    </w:p>
    <w:p w:rsidR="00AB773B" w:rsidRPr="00AB773B" w:rsidRDefault="00AB773B" w:rsidP="00AB773B">
      <w:pPr>
        <w:spacing w:after="0" w:line="240" w:lineRule="auto"/>
        <w:ind w:firstLine="709"/>
        <w:jc w:val="both"/>
        <w:rPr>
          <w:rFonts w:ascii="Times New Roman" w:hAnsi="Times New Roman" w:cs="Times New Roman"/>
          <w:w w:val="104"/>
          <w:sz w:val="28"/>
          <w:szCs w:val="28"/>
        </w:rPr>
      </w:pPr>
    </w:p>
    <w:p w:rsidR="00AB773B" w:rsidRPr="00AB773B" w:rsidRDefault="00AB773B" w:rsidP="00AB773B">
      <w:pPr>
        <w:spacing w:after="0" w:line="240" w:lineRule="auto"/>
        <w:ind w:right="164" w:firstLine="709"/>
        <w:rPr>
          <w:rFonts w:ascii="Times New Roman" w:hAnsi="Times New Roman" w:cs="Times New Roman"/>
          <w:b/>
          <w:w w:val="103"/>
          <w:sz w:val="28"/>
          <w:szCs w:val="28"/>
        </w:rPr>
      </w:pPr>
      <w:r w:rsidRPr="00AB773B">
        <w:rPr>
          <w:rFonts w:ascii="Times New Roman" w:hAnsi="Times New Roman" w:cs="Times New Roman"/>
          <w:b/>
          <w:w w:val="103"/>
          <w:sz w:val="28"/>
          <w:szCs w:val="28"/>
        </w:rPr>
        <w:t xml:space="preserve">Тема </w:t>
      </w:r>
      <w:r w:rsidR="00DB2894">
        <w:rPr>
          <w:rFonts w:ascii="Times New Roman" w:hAnsi="Times New Roman" w:cs="Times New Roman"/>
          <w:b/>
          <w:w w:val="103"/>
          <w:sz w:val="28"/>
          <w:szCs w:val="28"/>
        </w:rPr>
        <w:t>3</w:t>
      </w:r>
      <w:r w:rsidRPr="00AB773B">
        <w:rPr>
          <w:rFonts w:ascii="Times New Roman" w:hAnsi="Times New Roman" w:cs="Times New Roman"/>
          <w:b/>
          <w:w w:val="103"/>
          <w:sz w:val="28"/>
          <w:szCs w:val="28"/>
        </w:rPr>
        <w:t xml:space="preserve">.3. Организация перевозок </w:t>
      </w:r>
      <w:r w:rsidRPr="00AB773B">
        <w:rPr>
          <w:rFonts w:ascii="Times New Roman" w:hAnsi="Times New Roman" w:cs="Times New Roman"/>
          <w:b/>
          <w:w w:val="104"/>
          <w:sz w:val="28"/>
          <w:szCs w:val="28"/>
        </w:rPr>
        <w:t xml:space="preserve">пассажиров, ручной клади, багажа и </w:t>
      </w:r>
      <w:r w:rsidRPr="00AB773B">
        <w:rPr>
          <w:rFonts w:ascii="Times New Roman" w:hAnsi="Times New Roman" w:cs="Times New Roman"/>
          <w:b/>
          <w:w w:val="103"/>
          <w:sz w:val="28"/>
          <w:szCs w:val="28"/>
        </w:rPr>
        <w:t>грузобагажа</w:t>
      </w:r>
    </w:p>
    <w:p w:rsidR="00AB773B" w:rsidRPr="00AB773B" w:rsidRDefault="00AB773B" w:rsidP="00AB773B">
      <w:pPr>
        <w:pStyle w:val="28"/>
        <w:shd w:val="clear" w:color="auto" w:fill="auto"/>
        <w:spacing w:after="0" w:line="240" w:lineRule="auto"/>
        <w:ind w:firstLine="709"/>
        <w:rPr>
          <w:b/>
        </w:rPr>
      </w:pPr>
      <w:r w:rsidRPr="00AB773B">
        <w:rPr>
          <w:rStyle w:val="10pt"/>
          <w:b/>
          <w:sz w:val="28"/>
          <w:szCs w:val="28"/>
        </w:rPr>
        <w:t>Практическое занятие №3</w:t>
      </w:r>
    </w:p>
    <w:p w:rsidR="00AB773B" w:rsidRPr="00AB773B" w:rsidRDefault="00AB773B" w:rsidP="00AB773B">
      <w:pPr>
        <w:shd w:val="clear" w:color="auto" w:fill="FFFFFF"/>
        <w:spacing w:after="0" w:line="240" w:lineRule="auto"/>
        <w:ind w:right="29" w:firstLine="709"/>
        <w:jc w:val="both"/>
        <w:rPr>
          <w:rFonts w:ascii="Times New Roman" w:hAnsi="Times New Roman" w:cs="Times New Roman"/>
          <w:sz w:val="28"/>
          <w:szCs w:val="28"/>
        </w:rPr>
      </w:pPr>
      <w:r w:rsidRPr="00AB773B">
        <w:rPr>
          <w:rFonts w:ascii="Times New Roman" w:hAnsi="Times New Roman" w:cs="Times New Roman"/>
          <w:sz w:val="28"/>
          <w:szCs w:val="28"/>
        </w:rPr>
        <w:t>Определение стоимости проезда пассажира</w:t>
      </w:r>
    </w:p>
    <w:p w:rsidR="00AB773B" w:rsidRPr="00AB773B" w:rsidRDefault="00AB773B" w:rsidP="00AB773B">
      <w:pPr>
        <w:pStyle w:val="28"/>
        <w:shd w:val="clear" w:color="auto" w:fill="auto"/>
        <w:spacing w:after="0" w:line="240" w:lineRule="auto"/>
        <w:ind w:firstLine="709"/>
        <w:rPr>
          <w:b/>
        </w:rPr>
      </w:pPr>
      <w:r w:rsidRPr="00AB773B">
        <w:rPr>
          <w:rStyle w:val="10pt"/>
          <w:b/>
          <w:sz w:val="28"/>
          <w:szCs w:val="28"/>
        </w:rPr>
        <w:t>Практическое занятие №4</w:t>
      </w:r>
    </w:p>
    <w:p w:rsidR="00AB773B" w:rsidRPr="00AB773B" w:rsidRDefault="00AB773B" w:rsidP="00AB773B">
      <w:pPr>
        <w:tabs>
          <w:tab w:val="left" w:pos="5060"/>
        </w:tabs>
        <w:spacing w:after="0" w:line="240" w:lineRule="auto"/>
        <w:ind w:right="29" w:firstLine="709"/>
        <w:jc w:val="both"/>
        <w:rPr>
          <w:rFonts w:ascii="Times New Roman" w:hAnsi="Times New Roman" w:cs="Times New Roman"/>
          <w:sz w:val="28"/>
          <w:szCs w:val="28"/>
        </w:rPr>
      </w:pPr>
      <w:r w:rsidRPr="00AB773B">
        <w:rPr>
          <w:rFonts w:ascii="Times New Roman" w:hAnsi="Times New Roman" w:cs="Times New Roman"/>
          <w:sz w:val="28"/>
          <w:szCs w:val="28"/>
        </w:rPr>
        <w:t>Расчет доплат при изменении условий и маршрута проезда. Оформление возврата платежей</w:t>
      </w:r>
    </w:p>
    <w:p w:rsidR="00AB773B" w:rsidRPr="00AB773B" w:rsidRDefault="00AB773B" w:rsidP="00AB773B">
      <w:pPr>
        <w:pStyle w:val="28"/>
        <w:shd w:val="clear" w:color="auto" w:fill="auto"/>
        <w:spacing w:after="0" w:line="240" w:lineRule="auto"/>
        <w:ind w:firstLine="709"/>
        <w:rPr>
          <w:b/>
        </w:rPr>
      </w:pPr>
      <w:r w:rsidRPr="00AB773B">
        <w:rPr>
          <w:rStyle w:val="10pt"/>
          <w:b/>
          <w:sz w:val="28"/>
          <w:szCs w:val="28"/>
        </w:rPr>
        <w:t>Практическое занятие №5</w:t>
      </w:r>
    </w:p>
    <w:p w:rsidR="00AB773B" w:rsidRPr="00AB773B" w:rsidRDefault="00AB773B" w:rsidP="00AB773B">
      <w:pPr>
        <w:shd w:val="clear" w:color="auto" w:fill="FFFFFF"/>
        <w:spacing w:after="0" w:line="240" w:lineRule="auto"/>
        <w:ind w:right="29" w:firstLine="709"/>
        <w:jc w:val="both"/>
        <w:rPr>
          <w:rFonts w:ascii="Times New Roman" w:hAnsi="Times New Roman" w:cs="Times New Roman"/>
          <w:sz w:val="28"/>
          <w:szCs w:val="28"/>
        </w:rPr>
      </w:pPr>
      <w:r w:rsidRPr="00AB773B">
        <w:rPr>
          <w:rFonts w:ascii="Times New Roman" w:hAnsi="Times New Roman" w:cs="Times New Roman"/>
          <w:sz w:val="28"/>
          <w:szCs w:val="28"/>
        </w:rPr>
        <w:t>Определение стоимости и оформление перевозки багажа и грузобагажа</w:t>
      </w:r>
    </w:p>
    <w:p w:rsidR="00AB773B" w:rsidRPr="00AB773B" w:rsidRDefault="00AB773B" w:rsidP="00AB773B">
      <w:pPr>
        <w:pStyle w:val="28"/>
        <w:shd w:val="clear" w:color="auto" w:fill="auto"/>
        <w:spacing w:after="0" w:line="240" w:lineRule="auto"/>
        <w:ind w:firstLine="709"/>
        <w:rPr>
          <w:b/>
        </w:rPr>
      </w:pPr>
      <w:r w:rsidRPr="00AB773B">
        <w:rPr>
          <w:rStyle w:val="10pt"/>
          <w:b/>
          <w:sz w:val="28"/>
          <w:szCs w:val="28"/>
        </w:rPr>
        <w:t>Практическое занятие №6</w:t>
      </w:r>
    </w:p>
    <w:p w:rsidR="00AB773B" w:rsidRPr="00AB773B" w:rsidRDefault="00AB773B" w:rsidP="00AB773B">
      <w:pPr>
        <w:spacing w:after="0" w:line="240" w:lineRule="auto"/>
        <w:ind w:right="29" w:firstLine="709"/>
        <w:jc w:val="both"/>
        <w:rPr>
          <w:rFonts w:ascii="Times New Roman" w:hAnsi="Times New Roman" w:cs="Times New Roman"/>
          <w:sz w:val="28"/>
          <w:szCs w:val="28"/>
        </w:rPr>
      </w:pPr>
      <w:r w:rsidRPr="00AB773B">
        <w:rPr>
          <w:rFonts w:ascii="Times New Roman" w:hAnsi="Times New Roman" w:cs="Times New Roman"/>
          <w:sz w:val="28"/>
          <w:szCs w:val="28"/>
        </w:rPr>
        <w:t>Перевозка пассажиров на особых условиях</w:t>
      </w:r>
    </w:p>
    <w:p w:rsidR="00AB773B" w:rsidRPr="00AB773B" w:rsidRDefault="00AB773B" w:rsidP="00AB773B">
      <w:pPr>
        <w:spacing w:after="0" w:line="240" w:lineRule="auto"/>
        <w:ind w:right="163" w:firstLine="709"/>
        <w:rPr>
          <w:rFonts w:ascii="Times New Roman" w:hAnsi="Times New Roman" w:cs="Times New Roman"/>
          <w:sz w:val="28"/>
          <w:szCs w:val="28"/>
        </w:rPr>
      </w:pPr>
    </w:p>
    <w:p w:rsidR="00AB773B" w:rsidRPr="00AB773B" w:rsidRDefault="00AB773B" w:rsidP="00AB773B">
      <w:pPr>
        <w:shd w:val="clear" w:color="auto" w:fill="FFFFFF"/>
        <w:spacing w:after="0" w:line="240" w:lineRule="auto"/>
        <w:ind w:firstLine="709"/>
        <w:jc w:val="both"/>
        <w:rPr>
          <w:rFonts w:ascii="Times New Roman" w:hAnsi="Times New Roman" w:cs="Times New Roman"/>
          <w:b/>
          <w:sz w:val="28"/>
          <w:szCs w:val="28"/>
        </w:rPr>
      </w:pPr>
      <w:r w:rsidRPr="00AB773B">
        <w:rPr>
          <w:rFonts w:ascii="Times New Roman" w:hAnsi="Times New Roman" w:cs="Times New Roman"/>
          <w:b/>
          <w:sz w:val="28"/>
          <w:szCs w:val="28"/>
        </w:rPr>
        <w:t xml:space="preserve">Тема </w:t>
      </w:r>
      <w:r w:rsidR="00DB2894">
        <w:rPr>
          <w:rFonts w:ascii="Times New Roman" w:hAnsi="Times New Roman" w:cs="Times New Roman"/>
          <w:b/>
          <w:sz w:val="28"/>
          <w:szCs w:val="28"/>
        </w:rPr>
        <w:t>3</w:t>
      </w:r>
      <w:r w:rsidRPr="00AB773B">
        <w:rPr>
          <w:rFonts w:ascii="Times New Roman" w:hAnsi="Times New Roman" w:cs="Times New Roman"/>
          <w:b/>
          <w:sz w:val="28"/>
          <w:szCs w:val="28"/>
        </w:rPr>
        <w:t>.4. Организация работы вокзала</w:t>
      </w:r>
    </w:p>
    <w:p w:rsidR="00AB773B" w:rsidRPr="00AB773B" w:rsidRDefault="00AB773B" w:rsidP="00AB773B">
      <w:pPr>
        <w:pStyle w:val="28"/>
        <w:shd w:val="clear" w:color="auto" w:fill="auto"/>
        <w:spacing w:after="0" w:line="240" w:lineRule="auto"/>
        <w:ind w:firstLine="709"/>
        <w:rPr>
          <w:b/>
        </w:rPr>
      </w:pPr>
      <w:r w:rsidRPr="00AB773B">
        <w:rPr>
          <w:rStyle w:val="10pt"/>
          <w:b/>
          <w:sz w:val="28"/>
          <w:szCs w:val="28"/>
        </w:rPr>
        <w:t>Практическое занятие №7</w:t>
      </w:r>
    </w:p>
    <w:p w:rsidR="00AB773B" w:rsidRPr="00AB773B" w:rsidRDefault="00AB773B" w:rsidP="00AB773B">
      <w:pPr>
        <w:tabs>
          <w:tab w:val="left" w:pos="9"/>
        </w:tabs>
        <w:spacing w:after="0" w:line="240" w:lineRule="auto"/>
        <w:ind w:right="29" w:firstLine="709"/>
        <w:jc w:val="both"/>
        <w:rPr>
          <w:rFonts w:ascii="Times New Roman" w:hAnsi="Times New Roman" w:cs="Times New Roman"/>
          <w:spacing w:val="-3"/>
          <w:sz w:val="28"/>
          <w:szCs w:val="28"/>
        </w:rPr>
      </w:pPr>
      <w:r w:rsidRPr="00AB773B">
        <w:rPr>
          <w:rFonts w:ascii="Times New Roman" w:hAnsi="Times New Roman" w:cs="Times New Roman"/>
          <w:spacing w:val="-1"/>
          <w:sz w:val="28"/>
          <w:szCs w:val="28"/>
        </w:rPr>
        <w:t xml:space="preserve">Расчет потребного количества вокзальных подразделений (билетных касс, </w:t>
      </w:r>
      <w:r w:rsidRPr="00AB773B">
        <w:rPr>
          <w:rFonts w:ascii="Times New Roman" w:hAnsi="Times New Roman" w:cs="Times New Roman"/>
          <w:spacing w:val="-3"/>
          <w:sz w:val="28"/>
          <w:szCs w:val="28"/>
        </w:rPr>
        <w:t>«окон», камер хранения, ячеек автоматических камер хранения и др.)</w:t>
      </w:r>
    </w:p>
    <w:p w:rsidR="00AB773B" w:rsidRPr="00AB773B" w:rsidRDefault="00AB773B" w:rsidP="00AB773B">
      <w:pPr>
        <w:pStyle w:val="28"/>
        <w:shd w:val="clear" w:color="auto" w:fill="auto"/>
        <w:spacing w:after="0" w:line="240" w:lineRule="auto"/>
        <w:ind w:firstLine="709"/>
        <w:rPr>
          <w:rStyle w:val="10pt"/>
          <w:b/>
          <w:sz w:val="28"/>
          <w:szCs w:val="28"/>
        </w:rPr>
      </w:pPr>
      <w:r w:rsidRPr="00AB773B">
        <w:rPr>
          <w:rStyle w:val="10pt"/>
          <w:b/>
          <w:sz w:val="28"/>
          <w:szCs w:val="28"/>
        </w:rPr>
        <w:t>Практическое занятие №8</w:t>
      </w:r>
    </w:p>
    <w:p w:rsidR="00AB773B" w:rsidRPr="00AB773B" w:rsidRDefault="00AB773B" w:rsidP="00AB773B">
      <w:pPr>
        <w:pStyle w:val="28"/>
        <w:shd w:val="clear" w:color="auto" w:fill="auto"/>
        <w:spacing w:after="0" w:line="240" w:lineRule="auto"/>
        <w:ind w:firstLine="709"/>
      </w:pPr>
      <w:r w:rsidRPr="00AB773B">
        <w:rPr>
          <w:spacing w:val="-3"/>
        </w:rPr>
        <w:t>Расчет классности вокзала и определение пассажиропотоков</w:t>
      </w:r>
    </w:p>
    <w:p w:rsidR="00AB773B" w:rsidRDefault="00AB773B" w:rsidP="00AB773B">
      <w:pPr>
        <w:autoSpaceDE w:val="0"/>
        <w:autoSpaceDN w:val="0"/>
        <w:adjustRightInd w:val="0"/>
        <w:spacing w:after="0" w:line="240" w:lineRule="auto"/>
        <w:ind w:firstLine="567"/>
        <w:jc w:val="both"/>
        <w:rPr>
          <w:rFonts w:ascii="Times New Roman" w:eastAsia="TimesNewRomanPSMT" w:hAnsi="Times New Roman" w:cs="Times New Roman"/>
          <w:b/>
          <w:bCs/>
          <w:sz w:val="28"/>
          <w:szCs w:val="28"/>
          <w:u w:val="single"/>
        </w:rPr>
      </w:pP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
          <w:bCs/>
          <w:sz w:val="28"/>
          <w:szCs w:val="28"/>
          <w:u w:val="single"/>
        </w:rPr>
      </w:pPr>
      <w:r w:rsidRPr="00581702">
        <w:rPr>
          <w:rFonts w:ascii="Times New Roman" w:eastAsia="TimesNewRomanPSMT" w:hAnsi="Times New Roman" w:cs="Times New Roman"/>
          <w:b/>
          <w:bCs/>
          <w:sz w:val="28"/>
          <w:szCs w:val="28"/>
          <w:u w:val="single"/>
        </w:rPr>
        <w:t xml:space="preserve">Критерии </w:t>
      </w:r>
      <w:r>
        <w:rPr>
          <w:rFonts w:ascii="Times New Roman" w:eastAsia="TimesNewRomanPSMT" w:hAnsi="Times New Roman" w:cs="Times New Roman"/>
          <w:b/>
          <w:bCs/>
          <w:sz w:val="28"/>
          <w:szCs w:val="28"/>
          <w:u w:val="single"/>
        </w:rPr>
        <w:t>оценки</w:t>
      </w:r>
      <w:r w:rsidRPr="00581702">
        <w:rPr>
          <w:rFonts w:ascii="Times New Roman" w:eastAsia="TimesNewRomanPSMT" w:hAnsi="Times New Roman" w:cs="Times New Roman"/>
          <w:b/>
          <w:bCs/>
          <w:sz w:val="28"/>
          <w:szCs w:val="28"/>
          <w:u w:val="single"/>
        </w:rPr>
        <w:t xml:space="preserve"> практических занятий </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581702">
        <w:rPr>
          <w:rFonts w:ascii="Times New Roman" w:hAnsi="Times New Roman" w:cs="Times New Roman"/>
          <w:sz w:val="28"/>
          <w:szCs w:val="28"/>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581702">
        <w:rPr>
          <w:rFonts w:ascii="Times New Roman" w:eastAsia="TimesNewRomanPSMT" w:hAnsi="Times New Roman" w:cs="Times New Roman"/>
          <w:bCs/>
          <w:sz w:val="28"/>
          <w:szCs w:val="28"/>
        </w:rPr>
        <w:t>Практические занятия оцениваются по пятибалльной шкале:</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 xml:space="preserve">«5» </w:t>
      </w:r>
      <w:r>
        <w:rPr>
          <w:rFonts w:ascii="Times New Roman" w:hAnsi="Times New Roman" w:cs="Times New Roman"/>
          <w:b/>
          <w:sz w:val="28"/>
          <w:szCs w:val="28"/>
        </w:rPr>
        <w:t>баллов выставляется обучающемуся</w:t>
      </w:r>
      <w:r w:rsidRPr="00581702">
        <w:rPr>
          <w:rFonts w:ascii="Times New Roman" w:eastAsia="TimesNewRomanPSMT" w:hAnsi="Times New Roman" w:cs="Times New Roman"/>
          <w:b/>
          <w:bCs/>
          <w:sz w:val="28"/>
          <w:szCs w:val="28"/>
        </w:rPr>
        <w:t>, если:</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w:t>
      </w:r>
      <w:r w:rsidRPr="00581702">
        <w:rPr>
          <w:rFonts w:ascii="Times New Roman" w:eastAsia="TimesNewRomanPSMT" w:hAnsi="Times New Roman" w:cs="Times New Roman"/>
          <w:bCs/>
          <w:sz w:val="28"/>
          <w:szCs w:val="28"/>
        </w:rPr>
        <w:t xml:space="preserve"> работа выполнена полностью и правильно; </w:t>
      </w:r>
      <w:r w:rsidRPr="00581702">
        <w:rPr>
          <w:rFonts w:ascii="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sidRPr="00581702">
        <w:rPr>
          <w:rFonts w:ascii="Times New Roman" w:eastAsia="TimesNewRomanPSMT" w:hAnsi="Times New Roman" w:cs="Times New Roman"/>
          <w:bCs/>
          <w:sz w:val="28"/>
          <w:szCs w:val="28"/>
        </w:rPr>
        <w:t>сделаны правильные выводы;</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w:t>
      </w:r>
      <w:r w:rsidRPr="00581702">
        <w:rPr>
          <w:rFonts w:ascii="Times New Roman" w:eastAsia="TimesNewRomanPSMT" w:hAnsi="Times New Roman" w:cs="Times New Roman"/>
          <w:bCs/>
          <w:sz w:val="28"/>
          <w:szCs w:val="28"/>
        </w:rPr>
        <w:t xml:space="preserve"> </w:t>
      </w:r>
      <w:r w:rsidRPr="00581702">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581702">
        <w:rPr>
          <w:rFonts w:ascii="Times New Roman" w:eastAsia="TimesNewRomanPSMT" w:hAnsi="Times New Roman" w:cs="Times New Roman"/>
          <w:b/>
          <w:bCs/>
          <w:sz w:val="28"/>
          <w:szCs w:val="28"/>
        </w:rPr>
        <w:t xml:space="preserve">«4» </w:t>
      </w:r>
      <w:r>
        <w:rPr>
          <w:rFonts w:ascii="Times New Roman" w:hAnsi="Times New Roman" w:cs="Times New Roman"/>
          <w:b/>
          <w:sz w:val="28"/>
          <w:szCs w:val="28"/>
        </w:rPr>
        <w:t>балла выставляется обучающемуся</w:t>
      </w:r>
      <w:r w:rsidRPr="00581702">
        <w:rPr>
          <w:rFonts w:ascii="Times New Roman" w:eastAsia="TimesNewRomanPSMT" w:hAnsi="Times New Roman" w:cs="Times New Roman"/>
          <w:b/>
          <w:bCs/>
          <w:sz w:val="28"/>
          <w:szCs w:val="28"/>
        </w:rPr>
        <w:t>, если:</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w:t>
      </w:r>
      <w:r w:rsidRPr="00581702">
        <w:rPr>
          <w:rFonts w:ascii="Times New Roman" w:eastAsia="TimesNewRomanPSMT" w:hAnsi="Times New Roman" w:cs="Times New Roman"/>
          <w:bCs/>
          <w:sz w:val="28"/>
          <w:szCs w:val="28"/>
        </w:rPr>
        <w:t xml:space="preserve">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w:t>
      </w:r>
      <w:r w:rsidRPr="00581702">
        <w:rPr>
          <w:rFonts w:ascii="Times New Roman" w:eastAsia="TimesNewRomanPSMT" w:hAnsi="Times New Roman" w:cs="Times New Roman"/>
          <w:bCs/>
          <w:sz w:val="28"/>
          <w:szCs w:val="28"/>
        </w:rPr>
        <w:t xml:space="preserve"> </w:t>
      </w:r>
      <w:r w:rsidRPr="00581702">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581702">
        <w:rPr>
          <w:rFonts w:ascii="Times New Roman" w:eastAsia="TimesNewRomanPSMT" w:hAnsi="Times New Roman" w:cs="Times New Roman"/>
          <w:b/>
          <w:bCs/>
          <w:sz w:val="28"/>
          <w:szCs w:val="28"/>
        </w:rPr>
        <w:t xml:space="preserve">«3» </w:t>
      </w:r>
      <w:r>
        <w:rPr>
          <w:rFonts w:ascii="Times New Roman" w:hAnsi="Times New Roman" w:cs="Times New Roman"/>
          <w:b/>
          <w:sz w:val="28"/>
          <w:szCs w:val="28"/>
        </w:rPr>
        <w:t>балла выставляется обучающемуся</w:t>
      </w:r>
      <w:r w:rsidRPr="00581702">
        <w:rPr>
          <w:rFonts w:ascii="Times New Roman" w:eastAsia="TimesNewRomanPSMT" w:hAnsi="Times New Roman" w:cs="Times New Roman"/>
          <w:b/>
          <w:bCs/>
          <w:sz w:val="28"/>
          <w:szCs w:val="28"/>
        </w:rPr>
        <w:t>, если:</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w:t>
      </w:r>
      <w:r w:rsidRPr="00581702">
        <w:rPr>
          <w:rFonts w:ascii="Times New Roman" w:eastAsia="TimesNewRomanPSMT" w:hAnsi="Times New Roman" w:cs="Times New Roman"/>
          <w:bCs/>
          <w:sz w:val="28"/>
          <w:szCs w:val="28"/>
        </w:rPr>
        <w:t xml:space="preserve">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w:t>
      </w:r>
      <w:r w:rsidRPr="00581702">
        <w:rPr>
          <w:rFonts w:ascii="Times New Roman" w:hAnsi="Times New Roman" w:cs="Times New Roman"/>
          <w:sz w:val="28"/>
          <w:szCs w:val="28"/>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581702">
        <w:rPr>
          <w:rFonts w:ascii="Times New Roman" w:eastAsia="TimesNewRomanPSMT" w:hAnsi="Times New Roman" w:cs="Times New Roman"/>
          <w:b/>
          <w:bCs/>
          <w:sz w:val="28"/>
          <w:szCs w:val="28"/>
        </w:rPr>
        <w:t xml:space="preserve">«2» </w:t>
      </w:r>
      <w:r>
        <w:rPr>
          <w:rFonts w:ascii="Times New Roman" w:hAnsi="Times New Roman" w:cs="Times New Roman"/>
          <w:b/>
          <w:sz w:val="28"/>
          <w:szCs w:val="28"/>
        </w:rPr>
        <w:t>балла выставляется обучающемуся</w:t>
      </w:r>
      <w:r w:rsidRPr="00581702">
        <w:rPr>
          <w:rFonts w:ascii="Times New Roman" w:eastAsia="TimesNewRomanPSMT" w:hAnsi="Times New Roman" w:cs="Times New Roman"/>
          <w:b/>
          <w:bCs/>
          <w:sz w:val="28"/>
          <w:szCs w:val="28"/>
        </w:rPr>
        <w:t>, если:</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w:t>
      </w:r>
      <w:r w:rsidRPr="00581702">
        <w:rPr>
          <w:rFonts w:ascii="Times New Roman" w:eastAsia="TimesNewRomanPSMT" w:hAnsi="Times New Roman" w:cs="Times New Roman"/>
          <w:bCs/>
          <w:sz w:val="28"/>
          <w:szCs w:val="28"/>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581702">
        <w:rPr>
          <w:rFonts w:ascii="Times New Roman" w:eastAsia="TimesNewRomanPSMT" w:hAnsi="Times New Roman" w:cs="Times New Roman"/>
          <w:bCs/>
          <w:sz w:val="28"/>
          <w:szCs w:val="28"/>
        </w:rPr>
        <w:t>В данном случае обучающийся не допускается к защите отчета. Работа должна быть исправлена с учетом недостатков.</w:t>
      </w:r>
    </w:p>
    <w:p w:rsidR="00AB773B" w:rsidRPr="00581702" w:rsidRDefault="00AB773B" w:rsidP="00AB773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NewRomanPSMT" w:hAnsi="Times New Roman" w:cs="Times New Roman"/>
          <w:bCs/>
          <w:sz w:val="28"/>
          <w:szCs w:val="28"/>
        </w:rPr>
        <w:t>-</w:t>
      </w:r>
      <w:r w:rsidRPr="00581702">
        <w:rPr>
          <w:rFonts w:ascii="Times New Roman" w:hAnsi="Times New Roman" w:cs="Times New Roman"/>
          <w:sz w:val="28"/>
          <w:szCs w:val="28"/>
        </w:rPr>
        <w:t xml:space="preserve"> при защите отчета обучающийся не может ответить ни на один из поставленных вопросов.</w:t>
      </w:r>
    </w:p>
    <w:p w:rsidR="00AB773B" w:rsidRPr="00581702" w:rsidRDefault="00AB773B" w:rsidP="00AB773B">
      <w:pPr>
        <w:autoSpaceDE w:val="0"/>
        <w:autoSpaceDN w:val="0"/>
        <w:adjustRightInd w:val="0"/>
        <w:spacing w:after="0" w:line="240" w:lineRule="auto"/>
        <w:ind w:firstLine="709"/>
        <w:jc w:val="both"/>
        <w:rPr>
          <w:rFonts w:ascii="Times New Roman" w:hAnsi="Times New Roman" w:cs="Times New Roman"/>
          <w:sz w:val="28"/>
          <w:szCs w:val="28"/>
        </w:rPr>
      </w:pPr>
      <w:r w:rsidRPr="00581702">
        <w:rPr>
          <w:rFonts w:ascii="Times New Roman" w:eastAsia="TimesNewRomanPSMT" w:hAnsi="Times New Roman" w:cs="Times New Roman"/>
          <w:bCs/>
          <w:sz w:val="28"/>
          <w:szCs w:val="28"/>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AB773B" w:rsidRPr="00581702" w:rsidRDefault="00AB773B" w:rsidP="00AB773B">
      <w:pPr>
        <w:rPr>
          <w:rFonts w:ascii="Times New Roman" w:hAnsi="Times New Roman" w:cs="Times New Roman"/>
        </w:rPr>
      </w:pPr>
    </w:p>
    <w:p w:rsidR="00AB773B" w:rsidRPr="00581702" w:rsidRDefault="00AB773B" w:rsidP="00AB773B">
      <w:pPr>
        <w:spacing w:after="0" w:line="240" w:lineRule="auto"/>
        <w:rPr>
          <w:rFonts w:ascii="Times New Roman" w:hAnsi="Times New Roman" w:cs="Times New Roman"/>
          <w:sz w:val="28"/>
          <w:szCs w:val="28"/>
        </w:rPr>
      </w:pPr>
    </w:p>
    <w:p w:rsidR="00AB773B" w:rsidRDefault="00AB773B" w:rsidP="00AB773B">
      <w:pPr>
        <w:spacing w:line="240" w:lineRule="auto"/>
        <w:jc w:val="center"/>
        <w:rPr>
          <w:rFonts w:ascii="Times New Roman" w:hAnsi="Times New Roman" w:cs="Times New Roman"/>
          <w:b/>
          <w:sz w:val="28"/>
          <w:szCs w:val="28"/>
        </w:rPr>
      </w:pPr>
    </w:p>
    <w:p w:rsidR="00AB773B" w:rsidRDefault="00AB773B" w:rsidP="00AB773B">
      <w:pPr>
        <w:spacing w:line="240" w:lineRule="auto"/>
        <w:jc w:val="center"/>
        <w:rPr>
          <w:rFonts w:ascii="Times New Roman" w:hAnsi="Times New Roman" w:cs="Times New Roman"/>
          <w:b/>
          <w:sz w:val="28"/>
          <w:szCs w:val="28"/>
        </w:rPr>
      </w:pPr>
    </w:p>
    <w:p w:rsidR="00AB773B" w:rsidRPr="00517524" w:rsidRDefault="00AB773B" w:rsidP="00AB773B">
      <w:pPr>
        <w:spacing w:line="240" w:lineRule="auto"/>
        <w:jc w:val="center"/>
        <w:rPr>
          <w:rFonts w:ascii="Times New Roman" w:hAnsi="Times New Roman" w:cs="Times New Roman"/>
          <w:b/>
          <w:sz w:val="28"/>
          <w:szCs w:val="28"/>
        </w:rPr>
      </w:pPr>
      <w:r w:rsidRPr="00517524">
        <w:rPr>
          <w:rFonts w:ascii="Times New Roman" w:hAnsi="Times New Roman" w:cs="Times New Roman"/>
          <w:b/>
          <w:sz w:val="28"/>
          <w:szCs w:val="28"/>
        </w:rPr>
        <w:t>Практическ</w:t>
      </w:r>
      <w:r>
        <w:rPr>
          <w:rFonts w:ascii="Times New Roman" w:hAnsi="Times New Roman" w:cs="Times New Roman"/>
          <w:b/>
          <w:sz w:val="28"/>
          <w:szCs w:val="28"/>
        </w:rPr>
        <w:t>ое</w:t>
      </w:r>
      <w:r w:rsidRPr="00517524">
        <w:rPr>
          <w:rFonts w:ascii="Times New Roman" w:hAnsi="Times New Roman" w:cs="Times New Roman"/>
          <w:b/>
          <w:sz w:val="28"/>
          <w:szCs w:val="28"/>
        </w:rPr>
        <w:t xml:space="preserve"> </w:t>
      </w:r>
      <w:r>
        <w:rPr>
          <w:rFonts w:ascii="Times New Roman" w:hAnsi="Times New Roman" w:cs="Times New Roman"/>
          <w:b/>
          <w:sz w:val="28"/>
          <w:szCs w:val="28"/>
        </w:rPr>
        <w:t>занятие</w:t>
      </w:r>
      <w:r w:rsidRPr="00517524">
        <w:rPr>
          <w:rFonts w:ascii="Times New Roman" w:hAnsi="Times New Roman" w:cs="Times New Roman"/>
          <w:b/>
          <w:sz w:val="28"/>
          <w:szCs w:val="28"/>
        </w:rPr>
        <w:t xml:space="preserve"> № 1  </w:t>
      </w:r>
    </w:p>
    <w:p w:rsidR="00AB773B" w:rsidRPr="00517524" w:rsidRDefault="00AB773B" w:rsidP="00AB773B">
      <w:pPr>
        <w:spacing w:line="240" w:lineRule="auto"/>
        <w:jc w:val="center"/>
        <w:rPr>
          <w:rFonts w:ascii="Times New Roman" w:hAnsi="Times New Roman" w:cs="Times New Roman"/>
          <w:b/>
          <w:sz w:val="28"/>
          <w:szCs w:val="28"/>
        </w:rPr>
      </w:pPr>
      <w:r w:rsidRPr="00517524">
        <w:rPr>
          <w:rFonts w:ascii="Times New Roman" w:hAnsi="Times New Roman" w:cs="Times New Roman"/>
          <w:b/>
          <w:sz w:val="28"/>
          <w:szCs w:val="28"/>
        </w:rPr>
        <w:t>Расчет схемы состава пассажирского поезда.</w:t>
      </w:r>
    </w:p>
    <w:p w:rsidR="00AB773B" w:rsidRPr="00517524" w:rsidRDefault="00AB773B" w:rsidP="00AB773B">
      <w:pPr>
        <w:spacing w:line="240" w:lineRule="auto"/>
        <w:jc w:val="both"/>
        <w:rPr>
          <w:rFonts w:ascii="Times New Roman" w:hAnsi="Times New Roman" w:cs="Times New Roman"/>
          <w:sz w:val="28"/>
          <w:szCs w:val="28"/>
        </w:rPr>
      </w:pPr>
      <w:r w:rsidRPr="00517524">
        <w:rPr>
          <w:rFonts w:ascii="Times New Roman" w:hAnsi="Times New Roman" w:cs="Times New Roman"/>
          <w:b/>
          <w:sz w:val="28"/>
          <w:szCs w:val="28"/>
        </w:rPr>
        <w:t>Цель:</w:t>
      </w:r>
      <w:r w:rsidRPr="00517524">
        <w:rPr>
          <w:rFonts w:ascii="Times New Roman" w:hAnsi="Times New Roman" w:cs="Times New Roman"/>
          <w:sz w:val="28"/>
          <w:szCs w:val="28"/>
        </w:rPr>
        <w:t xml:space="preserve">  приобретение практических навыков в определении необходимого количества вагонов в пассажирском поезде и составление схемы его формирования.</w:t>
      </w:r>
    </w:p>
    <w:p w:rsidR="00AB773B" w:rsidRPr="00517524" w:rsidRDefault="00AB773B" w:rsidP="00AB773B">
      <w:pPr>
        <w:spacing w:line="240" w:lineRule="auto"/>
        <w:jc w:val="both"/>
        <w:rPr>
          <w:rFonts w:ascii="Times New Roman" w:hAnsi="Times New Roman" w:cs="Times New Roman"/>
          <w:b/>
          <w:sz w:val="28"/>
          <w:szCs w:val="28"/>
        </w:rPr>
      </w:pPr>
      <w:r w:rsidRPr="00517524">
        <w:rPr>
          <w:rFonts w:ascii="Times New Roman" w:hAnsi="Times New Roman" w:cs="Times New Roman"/>
          <w:b/>
          <w:sz w:val="28"/>
          <w:szCs w:val="28"/>
        </w:rPr>
        <w:t>Ход работы:</w:t>
      </w:r>
    </w:p>
    <w:p w:rsidR="00AB773B" w:rsidRDefault="00AB773B" w:rsidP="00AB773B">
      <w:pPr>
        <w:spacing w:after="0" w:line="240" w:lineRule="auto"/>
        <w:jc w:val="both"/>
        <w:rPr>
          <w:rFonts w:ascii="Times New Roman" w:hAnsi="Times New Roman" w:cs="Times New Roman"/>
          <w:sz w:val="28"/>
          <w:szCs w:val="28"/>
        </w:rPr>
      </w:pPr>
      <w:r w:rsidRPr="00517524">
        <w:rPr>
          <w:rFonts w:ascii="Times New Roman" w:hAnsi="Times New Roman" w:cs="Times New Roman"/>
          <w:sz w:val="28"/>
          <w:szCs w:val="28"/>
        </w:rPr>
        <w:t xml:space="preserve">Схема формирования состава пассажирского поезда (композиция состава) </w:t>
      </w:r>
      <w:r>
        <w:rPr>
          <w:rFonts w:ascii="Times New Roman" w:hAnsi="Times New Roman" w:cs="Times New Roman"/>
          <w:sz w:val="28"/>
          <w:szCs w:val="28"/>
        </w:rPr>
        <w:t>-</w:t>
      </w:r>
      <w:r w:rsidRPr="00517524">
        <w:rPr>
          <w:rFonts w:ascii="Times New Roman" w:hAnsi="Times New Roman" w:cs="Times New Roman"/>
          <w:sz w:val="28"/>
          <w:szCs w:val="28"/>
        </w:rPr>
        <w:t xml:space="preserve"> это последовательность размещения вагонов разного типа и рода в составе поезда. Количество вагонов в пассажирском поезде определяется исходя из среднесуточного пассажиропотока. </w:t>
      </w:r>
    </w:p>
    <w:p w:rsidR="00AB773B" w:rsidRDefault="00AB773B" w:rsidP="00AB773B">
      <w:pPr>
        <w:spacing w:after="0" w:line="240" w:lineRule="auto"/>
        <w:jc w:val="both"/>
        <w:rPr>
          <w:rFonts w:ascii="Times New Roman" w:hAnsi="Times New Roman" w:cs="Times New Roman"/>
          <w:sz w:val="28"/>
          <w:szCs w:val="28"/>
        </w:rPr>
      </w:pPr>
    </w:p>
    <w:p w:rsidR="00AB773B" w:rsidRDefault="00AB773B" w:rsidP="00AB773B">
      <w:pPr>
        <w:spacing w:after="0" w:line="240" w:lineRule="auto"/>
        <w:jc w:val="both"/>
        <w:rPr>
          <w:rFonts w:ascii="Times New Roman" w:hAnsi="Times New Roman" w:cs="Times New Roman"/>
          <w:sz w:val="28"/>
          <w:szCs w:val="28"/>
        </w:rPr>
      </w:pPr>
      <w:r w:rsidRPr="00517524">
        <w:rPr>
          <w:rFonts w:ascii="Times New Roman" w:hAnsi="Times New Roman" w:cs="Times New Roman"/>
          <w:sz w:val="28"/>
          <w:szCs w:val="28"/>
        </w:rPr>
        <w:t xml:space="preserve">В схемах поездов предусмотрены условные обозначения катего рии вагонов: О </w:t>
      </w:r>
      <w:r>
        <w:rPr>
          <w:rFonts w:ascii="Times New Roman" w:hAnsi="Times New Roman" w:cs="Times New Roman"/>
          <w:sz w:val="28"/>
          <w:szCs w:val="28"/>
        </w:rPr>
        <w:t>-</w:t>
      </w:r>
      <w:r w:rsidRPr="00517524">
        <w:rPr>
          <w:rFonts w:ascii="Times New Roman" w:hAnsi="Times New Roman" w:cs="Times New Roman"/>
          <w:sz w:val="28"/>
          <w:szCs w:val="28"/>
        </w:rPr>
        <w:t xml:space="preserve"> общий (с местами для сидения </w:t>
      </w:r>
      <w:r>
        <w:rPr>
          <w:rFonts w:ascii="Times New Roman" w:hAnsi="Times New Roman" w:cs="Times New Roman"/>
          <w:sz w:val="28"/>
          <w:szCs w:val="28"/>
        </w:rPr>
        <w:t>-</w:t>
      </w:r>
      <w:r w:rsidRPr="00517524">
        <w:rPr>
          <w:rFonts w:ascii="Times New Roman" w:hAnsi="Times New Roman" w:cs="Times New Roman"/>
          <w:sz w:val="28"/>
          <w:szCs w:val="28"/>
        </w:rPr>
        <w:t xml:space="preserve"> 81 место) </w:t>
      </w:r>
    </w:p>
    <w:p w:rsidR="00AB773B" w:rsidRDefault="00AB773B" w:rsidP="00AB773B">
      <w:pPr>
        <w:spacing w:after="0" w:line="240" w:lineRule="auto"/>
        <w:jc w:val="both"/>
        <w:rPr>
          <w:rFonts w:ascii="Times New Roman" w:hAnsi="Times New Roman" w:cs="Times New Roman"/>
          <w:sz w:val="28"/>
          <w:szCs w:val="28"/>
        </w:rPr>
      </w:pPr>
      <w:r w:rsidRPr="00517524">
        <w:rPr>
          <w:rFonts w:ascii="Times New Roman" w:hAnsi="Times New Roman" w:cs="Times New Roman"/>
          <w:sz w:val="28"/>
          <w:szCs w:val="28"/>
        </w:rPr>
        <w:t xml:space="preserve">Пл </w:t>
      </w:r>
      <w:r>
        <w:rPr>
          <w:rFonts w:ascii="Times New Roman" w:hAnsi="Times New Roman" w:cs="Times New Roman"/>
          <w:sz w:val="28"/>
          <w:szCs w:val="28"/>
        </w:rPr>
        <w:t>-</w:t>
      </w:r>
      <w:r w:rsidRPr="00517524">
        <w:rPr>
          <w:rFonts w:ascii="Times New Roman" w:hAnsi="Times New Roman" w:cs="Times New Roman"/>
          <w:sz w:val="28"/>
          <w:szCs w:val="28"/>
        </w:rPr>
        <w:t xml:space="preserve"> плацкартный (некупейный вагон со спальными местами </w:t>
      </w:r>
      <w:r>
        <w:rPr>
          <w:rFonts w:ascii="Times New Roman" w:hAnsi="Times New Roman" w:cs="Times New Roman"/>
          <w:sz w:val="28"/>
          <w:szCs w:val="28"/>
        </w:rPr>
        <w:t>-</w:t>
      </w:r>
      <w:r w:rsidRPr="00517524">
        <w:rPr>
          <w:rFonts w:ascii="Times New Roman" w:hAnsi="Times New Roman" w:cs="Times New Roman"/>
          <w:sz w:val="28"/>
          <w:szCs w:val="28"/>
        </w:rPr>
        <w:t xml:space="preserve"> 54 места) </w:t>
      </w:r>
    </w:p>
    <w:p w:rsidR="00AB773B" w:rsidRDefault="00AB773B" w:rsidP="00AB773B">
      <w:pPr>
        <w:spacing w:after="0" w:line="240" w:lineRule="auto"/>
        <w:jc w:val="both"/>
        <w:rPr>
          <w:rFonts w:ascii="Times New Roman" w:hAnsi="Times New Roman" w:cs="Times New Roman"/>
          <w:sz w:val="28"/>
          <w:szCs w:val="28"/>
        </w:rPr>
      </w:pPr>
      <w:r w:rsidRPr="00517524">
        <w:rPr>
          <w:rFonts w:ascii="Times New Roman" w:hAnsi="Times New Roman" w:cs="Times New Roman"/>
          <w:sz w:val="28"/>
          <w:szCs w:val="28"/>
        </w:rPr>
        <w:t xml:space="preserve">К </w:t>
      </w:r>
      <w:r>
        <w:rPr>
          <w:rFonts w:ascii="Times New Roman" w:hAnsi="Times New Roman" w:cs="Times New Roman"/>
          <w:sz w:val="28"/>
          <w:szCs w:val="28"/>
        </w:rPr>
        <w:t>-</w:t>
      </w:r>
      <w:r w:rsidRPr="00517524">
        <w:rPr>
          <w:rFonts w:ascii="Times New Roman" w:hAnsi="Times New Roman" w:cs="Times New Roman"/>
          <w:sz w:val="28"/>
          <w:szCs w:val="28"/>
        </w:rPr>
        <w:t xml:space="preserve"> купейный с 4-х местными купе (36 мест)</w:t>
      </w:r>
    </w:p>
    <w:p w:rsidR="00AB773B" w:rsidRDefault="00AB773B" w:rsidP="00AB773B">
      <w:pPr>
        <w:spacing w:after="0" w:line="240" w:lineRule="auto"/>
        <w:jc w:val="both"/>
        <w:rPr>
          <w:rFonts w:ascii="Times New Roman" w:hAnsi="Times New Roman" w:cs="Times New Roman"/>
          <w:sz w:val="28"/>
          <w:szCs w:val="28"/>
        </w:rPr>
      </w:pPr>
      <w:r w:rsidRPr="00517524">
        <w:rPr>
          <w:rFonts w:ascii="Times New Roman" w:hAnsi="Times New Roman" w:cs="Times New Roman"/>
          <w:sz w:val="28"/>
          <w:szCs w:val="28"/>
        </w:rPr>
        <w:t xml:space="preserve">КР </w:t>
      </w:r>
      <w:r>
        <w:rPr>
          <w:rFonts w:ascii="Times New Roman" w:hAnsi="Times New Roman" w:cs="Times New Roman"/>
          <w:sz w:val="28"/>
          <w:szCs w:val="28"/>
        </w:rPr>
        <w:t>-</w:t>
      </w:r>
      <w:r w:rsidRPr="00517524">
        <w:rPr>
          <w:rFonts w:ascii="Times New Roman" w:hAnsi="Times New Roman" w:cs="Times New Roman"/>
          <w:sz w:val="28"/>
          <w:szCs w:val="28"/>
        </w:rPr>
        <w:t xml:space="preserve"> купейный с радиоузлом (в продажу поступает 28 мест, 8 мест предусмотрено для ЛНП, электромеханика и работников вагона- ресторана) </w:t>
      </w:r>
    </w:p>
    <w:p w:rsidR="00AB773B" w:rsidRDefault="00AB773B" w:rsidP="00AB773B">
      <w:pPr>
        <w:spacing w:after="0" w:line="240" w:lineRule="auto"/>
        <w:jc w:val="both"/>
        <w:rPr>
          <w:rFonts w:ascii="Times New Roman" w:hAnsi="Times New Roman" w:cs="Times New Roman"/>
          <w:sz w:val="28"/>
          <w:szCs w:val="28"/>
        </w:rPr>
      </w:pPr>
      <w:r w:rsidRPr="00517524">
        <w:rPr>
          <w:rFonts w:ascii="Times New Roman" w:hAnsi="Times New Roman" w:cs="Times New Roman"/>
          <w:sz w:val="28"/>
          <w:szCs w:val="28"/>
        </w:rPr>
        <w:t xml:space="preserve">ВР </w:t>
      </w:r>
      <w:r>
        <w:rPr>
          <w:rFonts w:ascii="Times New Roman" w:hAnsi="Times New Roman" w:cs="Times New Roman"/>
          <w:sz w:val="28"/>
          <w:szCs w:val="28"/>
        </w:rPr>
        <w:t>-</w:t>
      </w:r>
      <w:r w:rsidRPr="00517524">
        <w:rPr>
          <w:rFonts w:ascii="Times New Roman" w:hAnsi="Times New Roman" w:cs="Times New Roman"/>
          <w:sz w:val="28"/>
          <w:szCs w:val="28"/>
        </w:rPr>
        <w:t xml:space="preserve"> вагон-ресторан </w:t>
      </w:r>
    </w:p>
    <w:p w:rsidR="00AB773B" w:rsidRDefault="00AB773B" w:rsidP="00AB773B">
      <w:pPr>
        <w:spacing w:after="0" w:line="240" w:lineRule="auto"/>
        <w:jc w:val="both"/>
        <w:rPr>
          <w:rFonts w:ascii="Times New Roman" w:hAnsi="Times New Roman" w:cs="Times New Roman"/>
          <w:sz w:val="28"/>
          <w:szCs w:val="28"/>
        </w:rPr>
      </w:pPr>
      <w:r w:rsidRPr="00517524">
        <w:rPr>
          <w:rFonts w:ascii="Times New Roman" w:hAnsi="Times New Roman" w:cs="Times New Roman"/>
          <w:sz w:val="28"/>
          <w:szCs w:val="28"/>
        </w:rPr>
        <w:t xml:space="preserve">КБ </w:t>
      </w:r>
      <w:r>
        <w:rPr>
          <w:rFonts w:ascii="Times New Roman" w:hAnsi="Times New Roman" w:cs="Times New Roman"/>
          <w:sz w:val="28"/>
          <w:szCs w:val="28"/>
        </w:rPr>
        <w:t>-</w:t>
      </w:r>
      <w:r w:rsidRPr="00517524">
        <w:rPr>
          <w:rFonts w:ascii="Times New Roman" w:hAnsi="Times New Roman" w:cs="Times New Roman"/>
          <w:sz w:val="28"/>
          <w:szCs w:val="28"/>
        </w:rPr>
        <w:t xml:space="preserve"> купейный с буфетом (12 мест) </w:t>
      </w:r>
    </w:p>
    <w:p w:rsidR="00AB773B" w:rsidRDefault="00AB773B" w:rsidP="00AB773B">
      <w:pPr>
        <w:spacing w:after="0" w:line="240" w:lineRule="auto"/>
        <w:jc w:val="both"/>
        <w:rPr>
          <w:rFonts w:ascii="Times New Roman" w:hAnsi="Times New Roman" w:cs="Times New Roman"/>
          <w:sz w:val="28"/>
          <w:szCs w:val="28"/>
        </w:rPr>
      </w:pPr>
      <w:r w:rsidRPr="00517524">
        <w:rPr>
          <w:rFonts w:ascii="Times New Roman" w:hAnsi="Times New Roman" w:cs="Times New Roman"/>
          <w:sz w:val="28"/>
          <w:szCs w:val="28"/>
        </w:rPr>
        <w:t xml:space="preserve">СВ </w:t>
      </w:r>
      <w:r>
        <w:rPr>
          <w:rFonts w:ascii="Times New Roman" w:hAnsi="Times New Roman" w:cs="Times New Roman"/>
          <w:sz w:val="28"/>
          <w:szCs w:val="28"/>
        </w:rPr>
        <w:t>-</w:t>
      </w:r>
      <w:r w:rsidRPr="00517524">
        <w:rPr>
          <w:rFonts w:ascii="Times New Roman" w:hAnsi="Times New Roman" w:cs="Times New Roman"/>
          <w:sz w:val="28"/>
          <w:szCs w:val="28"/>
        </w:rPr>
        <w:t xml:space="preserve"> мягкий с 2-х местными купе (18 мест).</w:t>
      </w:r>
    </w:p>
    <w:p w:rsidR="00AB773B" w:rsidRDefault="00AB773B" w:rsidP="00AB773B">
      <w:pPr>
        <w:spacing w:after="0" w:line="240" w:lineRule="auto"/>
        <w:jc w:val="both"/>
        <w:rPr>
          <w:rFonts w:ascii="Times New Roman" w:hAnsi="Times New Roman" w:cs="Times New Roman"/>
          <w:sz w:val="28"/>
          <w:szCs w:val="28"/>
        </w:rPr>
      </w:pPr>
      <w:r w:rsidRPr="00880522">
        <w:rPr>
          <w:rFonts w:ascii="Times New Roman" w:hAnsi="Times New Roman" w:cs="Times New Roman"/>
          <w:sz w:val="28"/>
          <w:szCs w:val="28"/>
        </w:rPr>
        <w:t xml:space="preserve">Обл </w:t>
      </w:r>
      <w:r>
        <w:rPr>
          <w:rFonts w:ascii="Times New Roman" w:hAnsi="Times New Roman" w:cs="Times New Roman"/>
          <w:sz w:val="28"/>
          <w:szCs w:val="28"/>
        </w:rPr>
        <w:t>-</w:t>
      </w:r>
      <w:r w:rsidRPr="00880522">
        <w:rPr>
          <w:rFonts w:ascii="Times New Roman" w:hAnsi="Times New Roman" w:cs="Times New Roman"/>
          <w:sz w:val="28"/>
          <w:szCs w:val="28"/>
        </w:rPr>
        <w:t xml:space="preserve"> межобластного типа с местами для сидения (68 </w:t>
      </w:r>
      <w:r>
        <w:rPr>
          <w:rFonts w:ascii="Times New Roman" w:hAnsi="Times New Roman" w:cs="Times New Roman"/>
          <w:sz w:val="28"/>
          <w:szCs w:val="28"/>
        </w:rPr>
        <w:t>-</w:t>
      </w:r>
      <w:r w:rsidRPr="00880522">
        <w:rPr>
          <w:rFonts w:ascii="Times New Roman" w:hAnsi="Times New Roman" w:cs="Times New Roman"/>
          <w:sz w:val="28"/>
          <w:szCs w:val="28"/>
        </w:rPr>
        <w:t xml:space="preserve"> 72 места в зависимости от года постройки) </w:t>
      </w:r>
    </w:p>
    <w:p w:rsidR="00AB773B" w:rsidRDefault="00AB773B" w:rsidP="00AB773B">
      <w:pPr>
        <w:spacing w:after="0" w:line="240" w:lineRule="auto"/>
        <w:jc w:val="both"/>
        <w:rPr>
          <w:rFonts w:ascii="Times New Roman" w:hAnsi="Times New Roman" w:cs="Times New Roman"/>
          <w:sz w:val="28"/>
          <w:szCs w:val="28"/>
        </w:rPr>
      </w:pPr>
      <w:r w:rsidRPr="00880522">
        <w:rPr>
          <w:rFonts w:ascii="Times New Roman" w:hAnsi="Times New Roman" w:cs="Times New Roman"/>
          <w:sz w:val="28"/>
          <w:szCs w:val="28"/>
        </w:rPr>
        <w:t xml:space="preserve">П </w:t>
      </w:r>
      <w:r>
        <w:rPr>
          <w:rFonts w:ascii="Times New Roman" w:hAnsi="Times New Roman" w:cs="Times New Roman"/>
          <w:sz w:val="28"/>
          <w:szCs w:val="28"/>
        </w:rPr>
        <w:t>-</w:t>
      </w:r>
      <w:r w:rsidRPr="00880522">
        <w:rPr>
          <w:rFonts w:ascii="Times New Roman" w:hAnsi="Times New Roman" w:cs="Times New Roman"/>
          <w:sz w:val="28"/>
          <w:szCs w:val="28"/>
        </w:rPr>
        <w:t xml:space="preserve"> почтовый </w:t>
      </w:r>
    </w:p>
    <w:p w:rsidR="00AB773B" w:rsidRDefault="00AB773B" w:rsidP="00AB773B">
      <w:pPr>
        <w:spacing w:after="0" w:line="240" w:lineRule="auto"/>
        <w:jc w:val="both"/>
        <w:rPr>
          <w:rFonts w:ascii="Times New Roman" w:hAnsi="Times New Roman" w:cs="Times New Roman"/>
          <w:sz w:val="28"/>
          <w:szCs w:val="28"/>
        </w:rPr>
      </w:pPr>
      <w:r w:rsidRPr="00880522">
        <w:rPr>
          <w:rFonts w:ascii="Times New Roman" w:hAnsi="Times New Roman" w:cs="Times New Roman"/>
          <w:sz w:val="28"/>
          <w:szCs w:val="28"/>
        </w:rPr>
        <w:t xml:space="preserve">Б </w:t>
      </w:r>
      <w:r>
        <w:rPr>
          <w:rFonts w:ascii="Times New Roman" w:hAnsi="Times New Roman" w:cs="Times New Roman"/>
          <w:sz w:val="28"/>
          <w:szCs w:val="28"/>
        </w:rPr>
        <w:t>-</w:t>
      </w:r>
      <w:r w:rsidRPr="00880522">
        <w:rPr>
          <w:rFonts w:ascii="Times New Roman" w:hAnsi="Times New Roman" w:cs="Times New Roman"/>
          <w:sz w:val="28"/>
          <w:szCs w:val="28"/>
        </w:rPr>
        <w:t xml:space="preserve"> багажный </w:t>
      </w:r>
    </w:p>
    <w:p w:rsidR="00AB773B" w:rsidRDefault="00AB773B" w:rsidP="00AB773B">
      <w:pPr>
        <w:spacing w:after="0" w:line="240" w:lineRule="auto"/>
        <w:jc w:val="both"/>
        <w:rPr>
          <w:rFonts w:ascii="Times New Roman" w:hAnsi="Times New Roman" w:cs="Times New Roman"/>
          <w:sz w:val="28"/>
          <w:szCs w:val="28"/>
        </w:rPr>
      </w:pPr>
      <w:r w:rsidRPr="00880522">
        <w:rPr>
          <w:rFonts w:ascii="Times New Roman" w:hAnsi="Times New Roman" w:cs="Times New Roman"/>
          <w:sz w:val="28"/>
          <w:szCs w:val="28"/>
        </w:rPr>
        <w:t xml:space="preserve">ПБ </w:t>
      </w:r>
      <w:r>
        <w:rPr>
          <w:rFonts w:ascii="Times New Roman" w:hAnsi="Times New Roman" w:cs="Times New Roman"/>
          <w:sz w:val="28"/>
          <w:szCs w:val="28"/>
        </w:rPr>
        <w:t>-</w:t>
      </w:r>
      <w:r w:rsidRPr="00880522">
        <w:rPr>
          <w:rFonts w:ascii="Times New Roman" w:hAnsi="Times New Roman" w:cs="Times New Roman"/>
          <w:sz w:val="28"/>
          <w:szCs w:val="28"/>
        </w:rPr>
        <w:t xml:space="preserve"> почтово-багажный. </w:t>
      </w:r>
    </w:p>
    <w:p w:rsidR="00AB773B" w:rsidRDefault="00AB773B" w:rsidP="00AB773B">
      <w:pPr>
        <w:spacing w:after="0" w:line="240" w:lineRule="auto"/>
        <w:jc w:val="both"/>
        <w:rPr>
          <w:rFonts w:ascii="Times New Roman" w:hAnsi="Times New Roman" w:cs="Times New Roman"/>
          <w:sz w:val="28"/>
          <w:szCs w:val="28"/>
        </w:rPr>
      </w:pPr>
    </w:p>
    <w:p w:rsidR="00AB773B" w:rsidRDefault="00AB773B" w:rsidP="00AB773B">
      <w:pPr>
        <w:spacing w:after="0" w:line="240" w:lineRule="auto"/>
        <w:jc w:val="both"/>
        <w:rPr>
          <w:rFonts w:ascii="Times New Roman" w:hAnsi="Times New Roman" w:cs="Times New Roman"/>
          <w:sz w:val="28"/>
          <w:szCs w:val="28"/>
        </w:rPr>
      </w:pPr>
      <w:r w:rsidRPr="00880522">
        <w:rPr>
          <w:rFonts w:ascii="Times New Roman" w:hAnsi="Times New Roman" w:cs="Times New Roman"/>
          <w:sz w:val="28"/>
          <w:szCs w:val="28"/>
        </w:rPr>
        <w:t>Среднесуточный пассажиропоток определяется по формуле:</w:t>
      </w:r>
    </w:p>
    <w:p w:rsidR="00AB773B" w:rsidRDefault="00AB773B" w:rsidP="00AB773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А</w:t>
      </w:r>
      <w:r>
        <w:rPr>
          <w:rFonts w:ascii="Times New Roman" w:hAnsi="Times New Roman" w:cs="Times New Roman"/>
          <w:b/>
          <w:sz w:val="28"/>
          <w:szCs w:val="28"/>
          <w:vertAlign w:val="subscript"/>
        </w:rPr>
        <w:t>сут</w:t>
      </w:r>
      <w:r>
        <w:rPr>
          <w:rFonts w:ascii="Times New Roman" w:hAnsi="Times New Roman" w:cs="Times New Roman"/>
          <w:b/>
          <w:sz w:val="28"/>
          <w:szCs w:val="28"/>
          <w:vertAlign w:val="superscript"/>
        </w:rPr>
        <w:t>чел</w:t>
      </w:r>
      <w:r>
        <w:rPr>
          <w:rFonts w:ascii="Times New Roman" w:hAnsi="Times New Roman" w:cs="Times New Roman"/>
          <w:b/>
          <w:sz w:val="28"/>
          <w:szCs w:val="28"/>
        </w:rPr>
        <w:t xml:space="preserve"> = (А</w:t>
      </w:r>
      <w:r>
        <w:rPr>
          <w:rFonts w:ascii="Times New Roman" w:hAnsi="Times New Roman" w:cs="Times New Roman"/>
          <w:b/>
          <w:sz w:val="28"/>
          <w:szCs w:val="28"/>
          <w:vertAlign w:val="subscript"/>
        </w:rPr>
        <w:t xml:space="preserve">г </w:t>
      </w:r>
      <w:r>
        <w:rPr>
          <w:rFonts w:ascii="Times New Roman" w:hAnsi="Times New Roman" w:cs="Times New Roman"/>
          <w:b/>
          <w:sz w:val="28"/>
          <w:szCs w:val="28"/>
        </w:rPr>
        <w:t>х К)/365</w:t>
      </w:r>
    </w:p>
    <w:p w:rsidR="00AB773B" w:rsidRDefault="00AB773B" w:rsidP="00AB773B">
      <w:pPr>
        <w:spacing w:after="0" w:line="240" w:lineRule="auto"/>
        <w:jc w:val="both"/>
        <w:rPr>
          <w:rFonts w:ascii="Times New Roman" w:hAnsi="Times New Roman" w:cs="Times New Roman"/>
          <w:sz w:val="28"/>
          <w:szCs w:val="28"/>
        </w:rPr>
      </w:pPr>
      <w:r w:rsidRPr="00880522">
        <w:rPr>
          <w:rFonts w:ascii="Times New Roman" w:hAnsi="Times New Roman" w:cs="Times New Roman"/>
          <w:sz w:val="28"/>
          <w:szCs w:val="28"/>
        </w:rPr>
        <w:t xml:space="preserve">где Аг </w:t>
      </w:r>
      <w:r>
        <w:rPr>
          <w:rFonts w:ascii="Times New Roman" w:hAnsi="Times New Roman" w:cs="Times New Roman"/>
          <w:sz w:val="28"/>
          <w:szCs w:val="28"/>
        </w:rPr>
        <w:t>-</w:t>
      </w:r>
      <w:r w:rsidRPr="00880522">
        <w:rPr>
          <w:rFonts w:ascii="Times New Roman" w:hAnsi="Times New Roman" w:cs="Times New Roman"/>
          <w:sz w:val="28"/>
          <w:szCs w:val="28"/>
        </w:rPr>
        <w:t xml:space="preserve"> максимальный годовой пассажиропоток; </w:t>
      </w:r>
    </w:p>
    <w:p w:rsidR="00AB773B" w:rsidRDefault="00AB773B" w:rsidP="00AB773B">
      <w:pPr>
        <w:spacing w:after="0" w:line="240" w:lineRule="auto"/>
        <w:jc w:val="both"/>
        <w:rPr>
          <w:rFonts w:ascii="Times New Roman" w:hAnsi="Times New Roman" w:cs="Times New Roman"/>
          <w:sz w:val="28"/>
          <w:szCs w:val="28"/>
        </w:rPr>
      </w:pPr>
      <w:r w:rsidRPr="00880522">
        <w:rPr>
          <w:rFonts w:ascii="Times New Roman" w:hAnsi="Times New Roman" w:cs="Times New Roman"/>
          <w:sz w:val="28"/>
          <w:szCs w:val="28"/>
        </w:rPr>
        <w:t xml:space="preserve">К </w:t>
      </w:r>
      <w:r>
        <w:rPr>
          <w:rFonts w:ascii="Times New Roman" w:hAnsi="Times New Roman" w:cs="Times New Roman"/>
          <w:sz w:val="28"/>
          <w:szCs w:val="28"/>
        </w:rPr>
        <w:t>-</w:t>
      </w:r>
      <w:r w:rsidRPr="00880522">
        <w:rPr>
          <w:rFonts w:ascii="Times New Roman" w:hAnsi="Times New Roman" w:cs="Times New Roman"/>
          <w:sz w:val="28"/>
          <w:szCs w:val="28"/>
        </w:rPr>
        <w:t xml:space="preserve"> коэффициент месячной или сезонной неравномерности; </w:t>
      </w:r>
    </w:p>
    <w:p w:rsidR="00AB773B" w:rsidRDefault="00AB773B" w:rsidP="00AB773B">
      <w:pPr>
        <w:spacing w:after="0" w:line="240" w:lineRule="auto"/>
        <w:jc w:val="both"/>
        <w:rPr>
          <w:rFonts w:ascii="Times New Roman" w:hAnsi="Times New Roman" w:cs="Times New Roman"/>
          <w:sz w:val="28"/>
          <w:szCs w:val="28"/>
        </w:rPr>
      </w:pPr>
      <w:r w:rsidRPr="00880522">
        <w:rPr>
          <w:rFonts w:ascii="Times New Roman" w:hAnsi="Times New Roman" w:cs="Times New Roman"/>
          <w:sz w:val="28"/>
          <w:szCs w:val="28"/>
        </w:rPr>
        <w:t xml:space="preserve">365 </w:t>
      </w:r>
      <w:r>
        <w:rPr>
          <w:rFonts w:ascii="Times New Roman" w:hAnsi="Times New Roman" w:cs="Times New Roman"/>
          <w:sz w:val="28"/>
          <w:szCs w:val="28"/>
        </w:rPr>
        <w:t>-</w:t>
      </w:r>
      <w:r w:rsidRPr="00880522">
        <w:rPr>
          <w:rFonts w:ascii="Times New Roman" w:hAnsi="Times New Roman" w:cs="Times New Roman"/>
          <w:sz w:val="28"/>
          <w:szCs w:val="28"/>
        </w:rPr>
        <w:t xml:space="preserve"> число дней в году. </w:t>
      </w:r>
    </w:p>
    <w:p w:rsidR="00AB773B" w:rsidRDefault="00AB773B" w:rsidP="00AB773B">
      <w:pPr>
        <w:spacing w:after="0" w:line="240" w:lineRule="auto"/>
        <w:jc w:val="both"/>
        <w:rPr>
          <w:rFonts w:ascii="Times New Roman" w:hAnsi="Times New Roman" w:cs="Times New Roman"/>
          <w:sz w:val="28"/>
          <w:szCs w:val="28"/>
        </w:rPr>
      </w:pPr>
      <w:r w:rsidRPr="00880522">
        <w:rPr>
          <w:rFonts w:ascii="Times New Roman" w:hAnsi="Times New Roman" w:cs="Times New Roman"/>
          <w:sz w:val="28"/>
          <w:szCs w:val="28"/>
        </w:rPr>
        <w:t xml:space="preserve">Длина обычного поезда 16-18 </w:t>
      </w:r>
      <w:r>
        <w:rPr>
          <w:rFonts w:ascii="Times New Roman" w:hAnsi="Times New Roman" w:cs="Times New Roman"/>
          <w:sz w:val="28"/>
          <w:szCs w:val="28"/>
        </w:rPr>
        <w:t>вагонов, удлинѐнного - 20-24 ва</w:t>
      </w:r>
      <w:r w:rsidRPr="00880522">
        <w:rPr>
          <w:rFonts w:ascii="Times New Roman" w:hAnsi="Times New Roman" w:cs="Times New Roman"/>
          <w:sz w:val="28"/>
          <w:szCs w:val="28"/>
        </w:rPr>
        <w:t>гона</w:t>
      </w:r>
      <w:r>
        <w:rPr>
          <w:rFonts w:ascii="Times New Roman" w:hAnsi="Times New Roman" w:cs="Times New Roman"/>
          <w:sz w:val="28"/>
          <w:szCs w:val="28"/>
        </w:rPr>
        <w:t>.</w:t>
      </w:r>
    </w:p>
    <w:p w:rsidR="00AB773B" w:rsidRDefault="00AB773B" w:rsidP="00AB773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Пример 1</w:t>
      </w:r>
    </w:p>
    <w:p w:rsidR="00AB773B" w:rsidRPr="003F2F35" w:rsidRDefault="00AB773B" w:rsidP="00AB773B">
      <w:pPr>
        <w:spacing w:after="0" w:line="240" w:lineRule="auto"/>
        <w:jc w:val="both"/>
        <w:rPr>
          <w:rFonts w:ascii="Times New Roman" w:hAnsi="Times New Roman" w:cs="Times New Roman"/>
          <w:i/>
          <w:sz w:val="28"/>
          <w:szCs w:val="28"/>
        </w:rPr>
      </w:pPr>
      <w:r w:rsidRPr="003F2F35">
        <w:rPr>
          <w:rFonts w:ascii="Times New Roman" w:hAnsi="Times New Roman" w:cs="Times New Roman"/>
          <w:b/>
          <w:i/>
          <w:sz w:val="28"/>
          <w:szCs w:val="28"/>
        </w:rPr>
        <w:t>Исходные данные</w:t>
      </w:r>
      <w:r w:rsidRPr="003F2F35">
        <w:rPr>
          <w:rFonts w:ascii="Times New Roman" w:hAnsi="Times New Roman" w:cs="Times New Roman"/>
          <w:i/>
          <w:sz w:val="28"/>
          <w:szCs w:val="28"/>
        </w:rPr>
        <w:t xml:space="preserve">. </w:t>
      </w:r>
    </w:p>
    <w:p w:rsidR="00AB773B" w:rsidRDefault="00AB773B" w:rsidP="00AB773B">
      <w:pPr>
        <w:spacing w:after="0" w:line="240" w:lineRule="auto"/>
        <w:jc w:val="both"/>
        <w:rPr>
          <w:rFonts w:ascii="Times New Roman" w:hAnsi="Times New Roman" w:cs="Times New Roman"/>
          <w:sz w:val="28"/>
          <w:szCs w:val="28"/>
        </w:rPr>
      </w:pPr>
      <w:r w:rsidRPr="00880522">
        <w:rPr>
          <w:rFonts w:ascii="Times New Roman" w:hAnsi="Times New Roman" w:cs="Times New Roman"/>
          <w:sz w:val="28"/>
          <w:szCs w:val="28"/>
        </w:rPr>
        <w:t xml:space="preserve">Годовой пассажиропоток из А в В </w:t>
      </w:r>
      <w:r>
        <w:rPr>
          <w:rFonts w:ascii="Times New Roman" w:hAnsi="Times New Roman" w:cs="Times New Roman"/>
          <w:sz w:val="28"/>
          <w:szCs w:val="28"/>
        </w:rPr>
        <w:t>-</w:t>
      </w:r>
      <w:r w:rsidRPr="00880522">
        <w:rPr>
          <w:rFonts w:ascii="Times New Roman" w:hAnsi="Times New Roman" w:cs="Times New Roman"/>
          <w:sz w:val="28"/>
          <w:szCs w:val="28"/>
        </w:rPr>
        <w:t xml:space="preserve"> 237250 чел. </w:t>
      </w:r>
    </w:p>
    <w:p w:rsidR="00AB773B" w:rsidRDefault="00AB773B" w:rsidP="00AB773B">
      <w:pPr>
        <w:spacing w:after="0" w:line="240" w:lineRule="auto"/>
        <w:jc w:val="both"/>
        <w:rPr>
          <w:rFonts w:ascii="Times New Roman" w:hAnsi="Times New Roman" w:cs="Times New Roman"/>
          <w:sz w:val="28"/>
          <w:szCs w:val="28"/>
        </w:rPr>
      </w:pPr>
      <w:r w:rsidRPr="00880522">
        <w:rPr>
          <w:rFonts w:ascii="Times New Roman" w:hAnsi="Times New Roman" w:cs="Times New Roman"/>
          <w:sz w:val="28"/>
          <w:szCs w:val="28"/>
        </w:rPr>
        <w:t xml:space="preserve">Годовой пассажиропоток из А в Б </w:t>
      </w:r>
      <w:r>
        <w:rPr>
          <w:rFonts w:ascii="Times New Roman" w:hAnsi="Times New Roman" w:cs="Times New Roman"/>
          <w:sz w:val="28"/>
          <w:szCs w:val="28"/>
        </w:rPr>
        <w:t>-</w:t>
      </w:r>
      <w:r w:rsidRPr="00880522">
        <w:rPr>
          <w:rFonts w:ascii="Times New Roman" w:hAnsi="Times New Roman" w:cs="Times New Roman"/>
          <w:sz w:val="28"/>
          <w:szCs w:val="28"/>
        </w:rPr>
        <w:t xml:space="preserve"> 58400 чел. </w:t>
      </w:r>
    </w:p>
    <w:p w:rsidR="00AB773B" w:rsidRDefault="00AB773B" w:rsidP="00AB773B">
      <w:pPr>
        <w:spacing w:after="0" w:line="240" w:lineRule="auto"/>
        <w:jc w:val="both"/>
        <w:rPr>
          <w:rFonts w:ascii="Times New Roman" w:hAnsi="Times New Roman" w:cs="Times New Roman"/>
          <w:sz w:val="28"/>
          <w:szCs w:val="28"/>
        </w:rPr>
      </w:pPr>
      <w:r w:rsidRPr="00880522">
        <w:rPr>
          <w:rFonts w:ascii="Times New Roman" w:hAnsi="Times New Roman" w:cs="Times New Roman"/>
          <w:sz w:val="28"/>
          <w:szCs w:val="28"/>
        </w:rPr>
        <w:t xml:space="preserve">Годовой пассажиропоток из Б в В </w:t>
      </w:r>
      <w:r>
        <w:rPr>
          <w:rFonts w:ascii="Times New Roman" w:hAnsi="Times New Roman" w:cs="Times New Roman"/>
          <w:sz w:val="28"/>
          <w:szCs w:val="28"/>
        </w:rPr>
        <w:t>-</w:t>
      </w:r>
      <w:r w:rsidRPr="00880522">
        <w:rPr>
          <w:rFonts w:ascii="Times New Roman" w:hAnsi="Times New Roman" w:cs="Times New Roman"/>
          <w:sz w:val="28"/>
          <w:szCs w:val="28"/>
        </w:rPr>
        <w:t xml:space="preserve"> 36500 чел. </w:t>
      </w:r>
    </w:p>
    <w:p w:rsidR="00AB773B" w:rsidRDefault="00AB773B" w:rsidP="00AB773B">
      <w:pPr>
        <w:spacing w:after="0" w:line="240" w:lineRule="auto"/>
        <w:jc w:val="both"/>
        <w:rPr>
          <w:rFonts w:ascii="Times New Roman" w:hAnsi="Times New Roman" w:cs="Times New Roman"/>
          <w:sz w:val="28"/>
          <w:szCs w:val="28"/>
        </w:rPr>
      </w:pPr>
      <w:r w:rsidRPr="00880522">
        <w:rPr>
          <w:rFonts w:ascii="Times New Roman" w:hAnsi="Times New Roman" w:cs="Times New Roman"/>
          <w:sz w:val="28"/>
          <w:szCs w:val="28"/>
        </w:rPr>
        <w:t xml:space="preserve">Годовой пассажиропоток из В в А </w:t>
      </w:r>
      <w:r>
        <w:rPr>
          <w:rFonts w:ascii="Times New Roman" w:hAnsi="Times New Roman" w:cs="Times New Roman"/>
          <w:sz w:val="28"/>
          <w:szCs w:val="28"/>
        </w:rPr>
        <w:t>-</w:t>
      </w:r>
      <w:r w:rsidRPr="00880522">
        <w:rPr>
          <w:rFonts w:ascii="Times New Roman" w:hAnsi="Times New Roman" w:cs="Times New Roman"/>
          <w:sz w:val="28"/>
          <w:szCs w:val="28"/>
        </w:rPr>
        <w:t xml:space="preserve"> 237250 чел.</w:t>
      </w:r>
    </w:p>
    <w:p w:rsidR="00AB773B" w:rsidRDefault="00AB773B" w:rsidP="00AB773B">
      <w:pPr>
        <w:spacing w:after="0" w:line="240" w:lineRule="auto"/>
        <w:jc w:val="both"/>
        <w:rPr>
          <w:rFonts w:ascii="Times New Roman" w:hAnsi="Times New Roman" w:cs="Times New Roman"/>
          <w:sz w:val="28"/>
          <w:szCs w:val="28"/>
        </w:rPr>
      </w:pPr>
      <w:r w:rsidRPr="00880522">
        <w:rPr>
          <w:rFonts w:ascii="Times New Roman" w:hAnsi="Times New Roman" w:cs="Times New Roman"/>
          <w:sz w:val="28"/>
          <w:szCs w:val="28"/>
        </w:rPr>
        <w:t xml:space="preserve">Годовой пассажиропоток из В в Б </w:t>
      </w:r>
      <w:r>
        <w:rPr>
          <w:rFonts w:ascii="Times New Roman" w:hAnsi="Times New Roman" w:cs="Times New Roman"/>
          <w:sz w:val="28"/>
          <w:szCs w:val="28"/>
        </w:rPr>
        <w:t>-</w:t>
      </w:r>
      <w:r w:rsidRPr="00880522">
        <w:rPr>
          <w:rFonts w:ascii="Times New Roman" w:hAnsi="Times New Roman" w:cs="Times New Roman"/>
          <w:sz w:val="28"/>
          <w:szCs w:val="28"/>
        </w:rPr>
        <w:t xml:space="preserve"> 36500 чел.</w:t>
      </w:r>
    </w:p>
    <w:p w:rsidR="00AB773B" w:rsidRDefault="00AB773B" w:rsidP="00AB773B">
      <w:pPr>
        <w:spacing w:after="0" w:line="240" w:lineRule="auto"/>
        <w:jc w:val="both"/>
        <w:rPr>
          <w:rFonts w:ascii="Times New Roman" w:hAnsi="Times New Roman" w:cs="Times New Roman"/>
          <w:sz w:val="28"/>
          <w:szCs w:val="28"/>
        </w:rPr>
      </w:pPr>
      <w:r w:rsidRPr="00880522">
        <w:rPr>
          <w:rFonts w:ascii="Times New Roman" w:hAnsi="Times New Roman" w:cs="Times New Roman"/>
          <w:sz w:val="28"/>
          <w:szCs w:val="28"/>
        </w:rPr>
        <w:t xml:space="preserve"> Годовой пассажиропоток из Б в А </w:t>
      </w:r>
      <w:r>
        <w:rPr>
          <w:rFonts w:ascii="Times New Roman" w:hAnsi="Times New Roman" w:cs="Times New Roman"/>
          <w:sz w:val="28"/>
          <w:szCs w:val="28"/>
        </w:rPr>
        <w:t>-</w:t>
      </w:r>
      <w:r w:rsidRPr="00880522">
        <w:rPr>
          <w:rFonts w:ascii="Times New Roman" w:hAnsi="Times New Roman" w:cs="Times New Roman"/>
          <w:sz w:val="28"/>
          <w:szCs w:val="28"/>
        </w:rPr>
        <w:t xml:space="preserve"> 58400 чел.</w:t>
      </w:r>
    </w:p>
    <w:p w:rsidR="00AB773B" w:rsidRDefault="00AB773B" w:rsidP="00AB773B">
      <w:pPr>
        <w:spacing w:after="0" w:line="240" w:lineRule="auto"/>
        <w:jc w:val="both"/>
        <w:rPr>
          <w:rFonts w:ascii="Times New Roman" w:hAnsi="Times New Roman" w:cs="Times New Roman"/>
          <w:sz w:val="28"/>
          <w:szCs w:val="28"/>
        </w:rPr>
      </w:pPr>
      <w:r>
        <w:rPr>
          <w:noProof/>
        </w:rPr>
        <w:drawing>
          <wp:inline distT="0" distB="0" distL="0" distR="0">
            <wp:extent cx="5940425" cy="2297701"/>
            <wp:effectExtent l="19050" t="0" r="3175" b="0"/>
            <wp:docPr id="16" name="Рисунок 6" descr="C:\Users\Prepodavatel\AppData\Local\Microsoft\Windows\INetCache\Content.Word\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epodavatel\AppData\Local\Microsoft\Windows\INetCache\Content.Word\Безымянный.png"/>
                    <pic:cNvPicPr>
                      <a:picLocks noChangeAspect="1" noChangeArrowheads="1"/>
                    </pic:cNvPicPr>
                  </pic:nvPicPr>
                  <pic:blipFill>
                    <a:blip r:embed="rId44" cstate="print"/>
                    <a:srcRect/>
                    <a:stretch>
                      <a:fillRect/>
                    </a:stretch>
                  </pic:blipFill>
                  <pic:spPr bwMode="auto">
                    <a:xfrm>
                      <a:off x="0" y="0"/>
                      <a:ext cx="5940425" cy="2297701"/>
                    </a:xfrm>
                    <a:prstGeom prst="rect">
                      <a:avLst/>
                    </a:prstGeom>
                    <a:noFill/>
                    <a:ln w="9525">
                      <a:noFill/>
                      <a:miter lim="800000"/>
                      <a:headEnd/>
                      <a:tailEnd/>
                    </a:ln>
                  </pic:spPr>
                </pic:pic>
              </a:graphicData>
            </a:graphic>
          </wp:inline>
        </w:drawing>
      </w:r>
    </w:p>
    <w:p w:rsidR="00AB773B" w:rsidRPr="003F2F35" w:rsidRDefault="00AB773B" w:rsidP="00AB773B">
      <w:pPr>
        <w:spacing w:after="0" w:line="240" w:lineRule="auto"/>
        <w:jc w:val="both"/>
        <w:rPr>
          <w:rFonts w:ascii="Times New Roman" w:hAnsi="Times New Roman" w:cs="Times New Roman"/>
          <w:b/>
          <w:i/>
          <w:sz w:val="28"/>
          <w:szCs w:val="28"/>
        </w:rPr>
      </w:pPr>
      <w:r w:rsidRPr="003F2F35">
        <w:rPr>
          <w:rFonts w:ascii="Times New Roman" w:hAnsi="Times New Roman" w:cs="Times New Roman"/>
          <w:b/>
          <w:i/>
          <w:sz w:val="28"/>
          <w:szCs w:val="28"/>
        </w:rPr>
        <w:t xml:space="preserve">Решение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 xml:space="preserve">1. Общий годовой пассажиропоток на участке А-Б (Б-А)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 xml:space="preserve">237250 + 58400 = 295650 чел.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 xml:space="preserve">2. Общий годовой пассажиропоток на участке Б-В (В-Б)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 xml:space="preserve">237250 + 36500 = 273750 чел.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 xml:space="preserve">3. Количество вагонов в составе поезда на заданном участке определяется исходя из максимального пассажиропотока </w:t>
      </w:r>
      <w:r>
        <w:rPr>
          <w:rFonts w:ascii="Times New Roman" w:hAnsi="Times New Roman" w:cs="Times New Roman"/>
          <w:sz w:val="28"/>
          <w:szCs w:val="28"/>
        </w:rPr>
        <w:t>-</w:t>
      </w:r>
      <w:r w:rsidRPr="003F2F35">
        <w:rPr>
          <w:rFonts w:ascii="Times New Roman" w:hAnsi="Times New Roman" w:cs="Times New Roman"/>
          <w:sz w:val="28"/>
          <w:szCs w:val="28"/>
        </w:rPr>
        <w:t xml:space="preserve"> 295650 чел. в чѐтном и нечѐтном направлениях.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4. Среднесуточный пассажи</w:t>
      </w:r>
      <w:r>
        <w:rPr>
          <w:rFonts w:ascii="Times New Roman" w:hAnsi="Times New Roman" w:cs="Times New Roman"/>
          <w:sz w:val="28"/>
          <w:szCs w:val="28"/>
        </w:rPr>
        <w:t>ропоток на участке А-Б (Б-А) со</w:t>
      </w:r>
      <w:r w:rsidRPr="003F2F35">
        <w:rPr>
          <w:rFonts w:ascii="Times New Roman" w:hAnsi="Times New Roman" w:cs="Times New Roman"/>
          <w:sz w:val="28"/>
          <w:szCs w:val="28"/>
        </w:rPr>
        <w:t xml:space="preserve">ставит </w:t>
      </w:r>
    </w:p>
    <w:p w:rsidR="00AB773B" w:rsidRDefault="00AB773B" w:rsidP="00AB773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3F2F35">
        <w:rPr>
          <w:rFonts w:ascii="Times New Roman" w:hAnsi="Times New Roman" w:cs="Times New Roman"/>
          <w:sz w:val="28"/>
          <w:szCs w:val="28"/>
        </w:rPr>
        <w:t>295650* 1</w:t>
      </w:r>
      <w:r>
        <w:rPr>
          <w:rFonts w:ascii="Times New Roman" w:hAnsi="Times New Roman" w:cs="Times New Roman"/>
          <w:sz w:val="28"/>
          <w:szCs w:val="28"/>
        </w:rPr>
        <w:t xml:space="preserve">)/365 = 810 </w:t>
      </w:r>
      <w:r w:rsidRPr="003F2F35">
        <w:rPr>
          <w:rFonts w:ascii="Times New Roman" w:hAnsi="Times New Roman" w:cs="Times New Roman"/>
          <w:sz w:val="28"/>
          <w:szCs w:val="28"/>
        </w:rPr>
        <w:t>чел</w:t>
      </w:r>
      <w:r>
        <w:rPr>
          <w:rFonts w:ascii="Times New Roman" w:hAnsi="Times New Roman" w:cs="Times New Roman"/>
          <w:sz w:val="28"/>
          <w:szCs w:val="28"/>
        </w:rPr>
        <w:t>/</w:t>
      </w:r>
      <w:r w:rsidRPr="003F2F35">
        <w:rPr>
          <w:rFonts w:ascii="Times New Roman" w:hAnsi="Times New Roman" w:cs="Times New Roman"/>
          <w:sz w:val="28"/>
          <w:szCs w:val="28"/>
        </w:rPr>
        <w:t xml:space="preserve">сут </w:t>
      </w:r>
    </w:p>
    <w:p w:rsidR="00AB773B" w:rsidRDefault="00AB773B" w:rsidP="00AB773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3F2F35">
        <w:rPr>
          <w:rFonts w:ascii="Times New Roman" w:hAnsi="Times New Roman" w:cs="Times New Roman"/>
          <w:sz w:val="28"/>
          <w:szCs w:val="28"/>
        </w:rPr>
        <w:t>Среднесуточный пассажир</w:t>
      </w:r>
      <w:r>
        <w:rPr>
          <w:rFonts w:ascii="Times New Roman" w:hAnsi="Times New Roman" w:cs="Times New Roman"/>
          <w:sz w:val="28"/>
          <w:szCs w:val="28"/>
        </w:rPr>
        <w:t>опоток на участке Б-В (В-Б) со</w:t>
      </w:r>
      <w:r w:rsidRPr="003F2F35">
        <w:rPr>
          <w:rFonts w:ascii="Times New Roman" w:hAnsi="Times New Roman" w:cs="Times New Roman"/>
          <w:sz w:val="28"/>
          <w:szCs w:val="28"/>
        </w:rPr>
        <w:t xml:space="preserve">ставит </w:t>
      </w:r>
    </w:p>
    <w:p w:rsidR="00AB773B" w:rsidRDefault="00AB773B" w:rsidP="00AB773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3F2F35">
        <w:rPr>
          <w:rFonts w:ascii="Times New Roman" w:hAnsi="Times New Roman" w:cs="Times New Roman"/>
          <w:sz w:val="28"/>
          <w:szCs w:val="28"/>
        </w:rPr>
        <w:t>273750* 1</w:t>
      </w:r>
      <w:r>
        <w:rPr>
          <w:rFonts w:ascii="Times New Roman" w:hAnsi="Times New Roman" w:cs="Times New Roman"/>
          <w:sz w:val="28"/>
          <w:szCs w:val="28"/>
        </w:rPr>
        <w:t xml:space="preserve">)/365 =750 </w:t>
      </w:r>
      <w:r w:rsidRPr="003F2F35">
        <w:rPr>
          <w:rFonts w:ascii="Times New Roman" w:hAnsi="Times New Roman" w:cs="Times New Roman"/>
          <w:sz w:val="28"/>
          <w:szCs w:val="28"/>
        </w:rPr>
        <w:t>чел</w:t>
      </w:r>
      <w:r>
        <w:rPr>
          <w:rFonts w:ascii="Times New Roman" w:hAnsi="Times New Roman" w:cs="Times New Roman"/>
          <w:sz w:val="28"/>
          <w:szCs w:val="28"/>
        </w:rPr>
        <w:t>/</w:t>
      </w:r>
      <w:r w:rsidRPr="003F2F35">
        <w:rPr>
          <w:rFonts w:ascii="Times New Roman" w:hAnsi="Times New Roman" w:cs="Times New Roman"/>
          <w:sz w:val="28"/>
          <w:szCs w:val="28"/>
        </w:rPr>
        <w:t xml:space="preserve">сут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 xml:space="preserve">6. Разность пассажиропотоков на участках А-Б (Б-А) и Б-В (В- Б) составляет 810 </w:t>
      </w:r>
      <w:r>
        <w:rPr>
          <w:rFonts w:ascii="Times New Roman" w:hAnsi="Times New Roman" w:cs="Times New Roman"/>
          <w:sz w:val="28"/>
          <w:szCs w:val="28"/>
        </w:rPr>
        <w:t>-</w:t>
      </w:r>
      <w:r w:rsidRPr="003F2F35">
        <w:rPr>
          <w:rFonts w:ascii="Times New Roman" w:hAnsi="Times New Roman" w:cs="Times New Roman"/>
          <w:sz w:val="28"/>
          <w:szCs w:val="28"/>
        </w:rPr>
        <w:t xml:space="preserve"> 750 = 60 чел.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 xml:space="preserve">7. Количество пассажиров коммерческой сферы составляет 810 * 0,15 = 122 чел.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 xml:space="preserve">(коммерческие перевозки </w:t>
      </w:r>
      <w:r>
        <w:rPr>
          <w:rFonts w:ascii="Times New Roman" w:hAnsi="Times New Roman" w:cs="Times New Roman"/>
          <w:sz w:val="28"/>
          <w:szCs w:val="28"/>
        </w:rPr>
        <w:t>-</w:t>
      </w:r>
      <w:r w:rsidRPr="003F2F35">
        <w:rPr>
          <w:rFonts w:ascii="Times New Roman" w:hAnsi="Times New Roman" w:cs="Times New Roman"/>
          <w:sz w:val="28"/>
          <w:szCs w:val="28"/>
        </w:rPr>
        <w:t xml:space="preserve"> 15% ), для перевозки которых необходимо предусмотреть включение в состав пассажирского поезда купейные 6 вагоны (вагоны СВ, как правило, </w:t>
      </w:r>
      <w:r>
        <w:rPr>
          <w:rFonts w:ascii="Times New Roman" w:hAnsi="Times New Roman" w:cs="Times New Roman"/>
          <w:sz w:val="28"/>
          <w:szCs w:val="28"/>
        </w:rPr>
        <w:t>включают в составы скорых поез</w:t>
      </w:r>
      <w:r w:rsidRPr="003F2F35">
        <w:rPr>
          <w:rFonts w:ascii="Times New Roman" w:hAnsi="Times New Roman" w:cs="Times New Roman"/>
          <w:sz w:val="28"/>
          <w:szCs w:val="28"/>
        </w:rPr>
        <w:t xml:space="preserve">дов).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 xml:space="preserve">8. Количество купейных вагонов составит 122 : 36 = 4 вагона, из них один вагон купейный с радиоузлом.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 xml:space="preserve">Проверка. 36+36+36+28 = 136 мест.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 xml:space="preserve">9. Избыток мест в купейных вагонах 136 </w:t>
      </w:r>
      <w:r>
        <w:rPr>
          <w:rFonts w:ascii="Times New Roman" w:hAnsi="Times New Roman" w:cs="Times New Roman"/>
          <w:sz w:val="28"/>
          <w:szCs w:val="28"/>
        </w:rPr>
        <w:t>-</w:t>
      </w:r>
      <w:r w:rsidRPr="003F2F35">
        <w:rPr>
          <w:rFonts w:ascii="Times New Roman" w:hAnsi="Times New Roman" w:cs="Times New Roman"/>
          <w:sz w:val="28"/>
          <w:szCs w:val="28"/>
        </w:rPr>
        <w:t xml:space="preserve"> 122 = 14 мест.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 xml:space="preserve">10. Количество пассажиров социально значимой сферы 810 </w:t>
      </w:r>
      <w:r>
        <w:rPr>
          <w:rFonts w:ascii="Times New Roman" w:hAnsi="Times New Roman" w:cs="Times New Roman"/>
          <w:sz w:val="28"/>
          <w:szCs w:val="28"/>
        </w:rPr>
        <w:t>-</w:t>
      </w:r>
      <w:r w:rsidRPr="003F2F35">
        <w:rPr>
          <w:rFonts w:ascii="Times New Roman" w:hAnsi="Times New Roman" w:cs="Times New Roman"/>
          <w:sz w:val="28"/>
          <w:szCs w:val="28"/>
        </w:rPr>
        <w:t xml:space="preserve"> 122 = 688 чел.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 xml:space="preserve">11. Для перевозки данной категории пассажиров необходимо 688 мест: 54 места = 13 плацкартным вагонам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 xml:space="preserve">Проверка. 54 * 13 = 702 места.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 xml:space="preserve">12. Избыток мест в плацкартных вагонах 702 </w:t>
      </w:r>
      <w:r>
        <w:rPr>
          <w:rFonts w:ascii="Times New Roman" w:hAnsi="Times New Roman" w:cs="Times New Roman"/>
          <w:sz w:val="28"/>
          <w:szCs w:val="28"/>
        </w:rPr>
        <w:t>-</w:t>
      </w:r>
      <w:r w:rsidRPr="003F2F35">
        <w:rPr>
          <w:rFonts w:ascii="Times New Roman" w:hAnsi="Times New Roman" w:cs="Times New Roman"/>
          <w:sz w:val="28"/>
          <w:szCs w:val="28"/>
        </w:rPr>
        <w:t xml:space="preserve"> 688 = 14 мест.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 xml:space="preserve">13. Общий избыток мест в купейных и плацкартных вагонах (14 + 14 = 28 мест) равен половине вместимости плацкартного вагона. (При ином варианте необходимо предусмотреть увеличение или уменьшение состава поезда на соответствующее количество вагонов).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 xml:space="preserve">14. Следовательно, на станции Б можно предусмотреть прицеп- ной плацкартный вагон, следующий на участке А-Б, что полностью удовлетворит заданный пассажиропоток, т.к. на станции Б количество пассажиров в нечѐтном направлении уменьшается на 60 человек, а в чѐтном </w:t>
      </w:r>
      <w:r>
        <w:rPr>
          <w:rFonts w:ascii="Times New Roman" w:hAnsi="Times New Roman" w:cs="Times New Roman"/>
          <w:sz w:val="28"/>
          <w:szCs w:val="28"/>
        </w:rPr>
        <w:t>-</w:t>
      </w:r>
      <w:r w:rsidRPr="003F2F35">
        <w:rPr>
          <w:rFonts w:ascii="Times New Roman" w:hAnsi="Times New Roman" w:cs="Times New Roman"/>
          <w:sz w:val="28"/>
          <w:szCs w:val="28"/>
        </w:rPr>
        <w:t xml:space="preserve"> наоборот, увеличивается.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 xml:space="preserve">ВЫВОД. В составе данного поезда должно быть: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 xml:space="preserve">- 4 купейных вагона (один из них с радиоузлом),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 xml:space="preserve">- 13 плацкартных вагонов (один из них </w:t>
      </w:r>
      <w:r>
        <w:rPr>
          <w:rFonts w:ascii="Times New Roman" w:hAnsi="Times New Roman" w:cs="Times New Roman"/>
          <w:sz w:val="28"/>
          <w:szCs w:val="28"/>
        </w:rPr>
        <w:t>-</w:t>
      </w:r>
      <w:r w:rsidRPr="003F2F35">
        <w:rPr>
          <w:rFonts w:ascii="Times New Roman" w:hAnsi="Times New Roman" w:cs="Times New Roman"/>
          <w:sz w:val="28"/>
          <w:szCs w:val="28"/>
        </w:rPr>
        <w:t xml:space="preserve"> прицепной),</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 xml:space="preserve">- вагон-ресторан, всего в составе поезда 18 вагонов.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15. После приведѐнных выше расчѐтов составляются композиции состава поезда (задание 2) с учѐтом требований, предъявляемых к расположению вагонов в составе поезда в зависимости от их типа.</w:t>
      </w:r>
    </w:p>
    <w:p w:rsidR="00AB773B" w:rsidRDefault="00AB773B" w:rsidP="00AB773B">
      <w:pPr>
        <w:spacing w:after="0" w:line="240" w:lineRule="auto"/>
        <w:jc w:val="both"/>
        <w:rPr>
          <w:rFonts w:ascii="Times New Roman" w:hAnsi="Times New Roman" w:cs="Times New Roman"/>
          <w:sz w:val="28"/>
          <w:szCs w:val="28"/>
        </w:rPr>
      </w:pPr>
      <w:r>
        <w:rPr>
          <w:noProof/>
        </w:rPr>
        <w:drawing>
          <wp:inline distT="0" distB="0" distL="0" distR="0">
            <wp:extent cx="6116860" cy="1010093"/>
            <wp:effectExtent l="19050" t="0" r="0" b="0"/>
            <wp:docPr id="17" name="Рисунок 15" descr="C:\Users\Prepodavatel\AppData\Local\Microsoft\Windows\INetCache\Content.Word\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repodavatel\AppData\Local\Microsoft\Windows\INetCache\Content.Word\Безымянный.png"/>
                    <pic:cNvPicPr>
                      <a:picLocks noChangeAspect="1" noChangeArrowheads="1"/>
                    </pic:cNvPicPr>
                  </pic:nvPicPr>
                  <pic:blipFill>
                    <a:blip r:embed="rId45" cstate="print"/>
                    <a:srcRect/>
                    <a:stretch>
                      <a:fillRect/>
                    </a:stretch>
                  </pic:blipFill>
                  <pic:spPr bwMode="auto">
                    <a:xfrm>
                      <a:off x="0" y="0"/>
                      <a:ext cx="6116956" cy="1010109"/>
                    </a:xfrm>
                    <a:prstGeom prst="rect">
                      <a:avLst/>
                    </a:prstGeom>
                    <a:noFill/>
                    <a:ln w="9525">
                      <a:noFill/>
                      <a:miter lim="800000"/>
                      <a:headEnd/>
                      <a:tailEnd/>
                    </a:ln>
                  </pic:spPr>
                </pic:pic>
              </a:graphicData>
            </a:graphic>
          </wp:inline>
        </w:drawing>
      </w:r>
    </w:p>
    <w:p w:rsidR="00AB773B" w:rsidRDefault="00AB773B" w:rsidP="00AB773B">
      <w:pPr>
        <w:spacing w:after="0" w:line="240" w:lineRule="auto"/>
        <w:jc w:val="both"/>
        <w:rPr>
          <w:rFonts w:ascii="Times New Roman" w:hAnsi="Times New Roman" w:cs="Times New Roman"/>
          <w:sz w:val="28"/>
          <w:szCs w:val="28"/>
        </w:rPr>
      </w:pPr>
      <w:r w:rsidRPr="001A75EA">
        <w:rPr>
          <w:rFonts w:ascii="Times New Roman" w:hAnsi="Times New Roman" w:cs="Times New Roman"/>
          <w:sz w:val="28"/>
          <w:szCs w:val="28"/>
        </w:rPr>
        <w:t>Могут быть и другие варианты расположения купейных вагонов в составе пассажирского поезда.</w:t>
      </w:r>
    </w:p>
    <w:p w:rsidR="00AB773B" w:rsidRDefault="00AB773B" w:rsidP="00AB773B">
      <w:pPr>
        <w:spacing w:after="0" w:line="240" w:lineRule="auto"/>
        <w:jc w:val="both"/>
        <w:rPr>
          <w:rFonts w:ascii="Times New Roman" w:hAnsi="Times New Roman" w:cs="Times New Roman"/>
          <w:sz w:val="28"/>
          <w:szCs w:val="28"/>
        </w:rPr>
      </w:pPr>
      <w:r>
        <w:rPr>
          <w:noProof/>
        </w:rPr>
        <w:drawing>
          <wp:inline distT="0" distB="0" distL="0" distR="0">
            <wp:extent cx="6340177" cy="1127052"/>
            <wp:effectExtent l="19050" t="0" r="3473" b="0"/>
            <wp:docPr id="19" name="Рисунок 18" descr="C:\Users\Prepodavatel\AppData\Local\Microsoft\Windows\INetCache\Content.Word\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repodavatel\AppData\Local\Microsoft\Windows\INetCache\Content.Word\Безымянный.png"/>
                    <pic:cNvPicPr>
                      <a:picLocks noChangeAspect="1" noChangeArrowheads="1"/>
                    </pic:cNvPicPr>
                  </pic:nvPicPr>
                  <pic:blipFill>
                    <a:blip r:embed="rId46" cstate="print"/>
                    <a:srcRect/>
                    <a:stretch>
                      <a:fillRect/>
                    </a:stretch>
                  </pic:blipFill>
                  <pic:spPr bwMode="auto">
                    <a:xfrm>
                      <a:off x="0" y="0"/>
                      <a:ext cx="6341418" cy="1127273"/>
                    </a:xfrm>
                    <a:prstGeom prst="rect">
                      <a:avLst/>
                    </a:prstGeom>
                    <a:noFill/>
                    <a:ln w="9525">
                      <a:noFill/>
                      <a:miter lim="800000"/>
                      <a:headEnd/>
                      <a:tailEnd/>
                    </a:ln>
                  </pic:spPr>
                </pic:pic>
              </a:graphicData>
            </a:graphic>
          </wp:inline>
        </w:drawing>
      </w:r>
    </w:p>
    <w:p w:rsidR="00AB773B" w:rsidRDefault="00AB773B" w:rsidP="00AB773B">
      <w:pPr>
        <w:spacing w:after="0" w:line="240" w:lineRule="auto"/>
        <w:jc w:val="both"/>
        <w:rPr>
          <w:rFonts w:ascii="Times New Roman" w:hAnsi="Times New Roman" w:cs="Times New Roman"/>
          <w:sz w:val="28"/>
          <w:szCs w:val="28"/>
        </w:rPr>
      </w:pPr>
      <w:r w:rsidRPr="00B5662D">
        <w:rPr>
          <w:rFonts w:ascii="Times New Roman" w:hAnsi="Times New Roman" w:cs="Times New Roman"/>
          <w:b/>
          <w:sz w:val="28"/>
          <w:szCs w:val="28"/>
        </w:rPr>
        <w:t>Пример 2</w:t>
      </w:r>
    </w:p>
    <w:p w:rsidR="00AB773B" w:rsidRDefault="00AB773B" w:rsidP="00AB773B">
      <w:pPr>
        <w:spacing w:after="0" w:line="240" w:lineRule="auto"/>
        <w:jc w:val="both"/>
        <w:rPr>
          <w:rFonts w:ascii="Times New Roman" w:hAnsi="Times New Roman" w:cs="Times New Roman"/>
          <w:sz w:val="28"/>
          <w:szCs w:val="28"/>
        </w:rPr>
      </w:pPr>
      <w:r w:rsidRPr="00B5662D">
        <w:rPr>
          <w:rFonts w:ascii="Times New Roman" w:hAnsi="Times New Roman" w:cs="Times New Roman"/>
          <w:sz w:val="28"/>
          <w:szCs w:val="28"/>
        </w:rPr>
        <w:t xml:space="preserve">Предположим, что перевозка пассажиропотока, заданного в примере 1 осуществляется скорым поездом (по статистическим данным имеется спрос на вагон СВ). Тогда, для коммерческих перевозок (122 пассажира) предусмотрим замену одного купейного вагона на вагон СВ 18 + 36 + 36 + 28 = 118 мест. </w:t>
      </w:r>
    </w:p>
    <w:p w:rsidR="00AB773B" w:rsidRDefault="00AB773B" w:rsidP="00AB773B">
      <w:pPr>
        <w:spacing w:after="0" w:line="240" w:lineRule="auto"/>
        <w:jc w:val="both"/>
        <w:rPr>
          <w:rFonts w:ascii="Times New Roman" w:hAnsi="Times New Roman" w:cs="Times New Roman"/>
          <w:sz w:val="28"/>
          <w:szCs w:val="28"/>
        </w:rPr>
      </w:pPr>
      <w:r w:rsidRPr="00B5662D">
        <w:rPr>
          <w:rFonts w:ascii="Times New Roman" w:hAnsi="Times New Roman" w:cs="Times New Roman"/>
          <w:b/>
          <w:i/>
          <w:sz w:val="28"/>
          <w:szCs w:val="28"/>
        </w:rPr>
        <w:t>Решение.</w:t>
      </w:r>
      <w:r w:rsidRPr="00B5662D">
        <w:rPr>
          <w:rFonts w:ascii="Times New Roman" w:hAnsi="Times New Roman" w:cs="Times New Roman"/>
          <w:sz w:val="28"/>
          <w:szCs w:val="28"/>
        </w:rPr>
        <w:t xml:space="preserve"> Дефицит мест составит 122 </w:t>
      </w:r>
      <w:r>
        <w:rPr>
          <w:rFonts w:ascii="Times New Roman" w:hAnsi="Times New Roman" w:cs="Times New Roman"/>
          <w:sz w:val="28"/>
          <w:szCs w:val="28"/>
        </w:rPr>
        <w:t>-</w:t>
      </w:r>
      <w:r w:rsidRPr="00B5662D">
        <w:rPr>
          <w:rFonts w:ascii="Times New Roman" w:hAnsi="Times New Roman" w:cs="Times New Roman"/>
          <w:sz w:val="28"/>
          <w:szCs w:val="28"/>
        </w:rPr>
        <w:t xml:space="preserve"> 118 = 4 места. </w:t>
      </w:r>
    </w:p>
    <w:p w:rsidR="00AB773B" w:rsidRDefault="00AB773B" w:rsidP="00AB773B">
      <w:pPr>
        <w:spacing w:after="0" w:line="240" w:lineRule="auto"/>
        <w:jc w:val="both"/>
        <w:rPr>
          <w:rFonts w:ascii="Times New Roman" w:hAnsi="Times New Roman" w:cs="Times New Roman"/>
          <w:sz w:val="28"/>
          <w:szCs w:val="28"/>
        </w:rPr>
      </w:pPr>
      <w:r w:rsidRPr="00B5662D">
        <w:rPr>
          <w:rFonts w:ascii="Times New Roman" w:hAnsi="Times New Roman" w:cs="Times New Roman"/>
          <w:sz w:val="28"/>
          <w:szCs w:val="28"/>
        </w:rPr>
        <w:t xml:space="preserve">Избыток мест превышает дефицит на 10 мест (14 </w:t>
      </w:r>
      <w:r>
        <w:rPr>
          <w:rFonts w:ascii="Times New Roman" w:hAnsi="Times New Roman" w:cs="Times New Roman"/>
          <w:sz w:val="28"/>
          <w:szCs w:val="28"/>
        </w:rPr>
        <w:t>-</w:t>
      </w:r>
      <w:r w:rsidRPr="00B5662D">
        <w:rPr>
          <w:rFonts w:ascii="Times New Roman" w:hAnsi="Times New Roman" w:cs="Times New Roman"/>
          <w:sz w:val="28"/>
          <w:szCs w:val="28"/>
        </w:rPr>
        <w:t xml:space="preserve"> 4 = 10 мест), что полностью удовлетворяет заданный пассажиропоток. Для данного примера композиция поезда может выглядеть таким образом</w:t>
      </w:r>
    </w:p>
    <w:p w:rsidR="00AB773B" w:rsidRDefault="00AB773B" w:rsidP="00AB773B">
      <w:pPr>
        <w:spacing w:after="0" w:line="240" w:lineRule="auto"/>
        <w:jc w:val="both"/>
        <w:rPr>
          <w:rFonts w:ascii="Times New Roman" w:hAnsi="Times New Roman" w:cs="Times New Roman"/>
          <w:sz w:val="28"/>
          <w:szCs w:val="28"/>
        </w:rPr>
      </w:pPr>
      <w:r>
        <w:rPr>
          <w:noProof/>
        </w:rPr>
        <w:drawing>
          <wp:inline distT="0" distB="0" distL="0" distR="0">
            <wp:extent cx="6197070" cy="1041991"/>
            <wp:effectExtent l="19050" t="0" r="0" b="0"/>
            <wp:docPr id="32" name="Рисунок 27" descr="C:\Users\Prepodavatel\AppData\Local\Microsoft\Windows\INetCache\Content.Word\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repodavatel\AppData\Local\Microsoft\Windows\INetCache\Content.Word\Безымянный.png"/>
                    <pic:cNvPicPr>
                      <a:picLocks noChangeAspect="1" noChangeArrowheads="1"/>
                    </pic:cNvPicPr>
                  </pic:nvPicPr>
                  <pic:blipFill>
                    <a:blip r:embed="rId47" cstate="print"/>
                    <a:srcRect/>
                    <a:stretch>
                      <a:fillRect/>
                    </a:stretch>
                  </pic:blipFill>
                  <pic:spPr bwMode="auto">
                    <a:xfrm>
                      <a:off x="0" y="0"/>
                      <a:ext cx="6201742" cy="1042777"/>
                    </a:xfrm>
                    <a:prstGeom prst="rect">
                      <a:avLst/>
                    </a:prstGeom>
                    <a:noFill/>
                    <a:ln w="9525">
                      <a:noFill/>
                      <a:miter lim="800000"/>
                      <a:headEnd/>
                      <a:tailEnd/>
                    </a:ln>
                  </pic:spPr>
                </pic:pic>
              </a:graphicData>
            </a:graphic>
          </wp:inline>
        </w:drawing>
      </w:r>
    </w:p>
    <w:p w:rsidR="00AB773B" w:rsidRDefault="00AB773B" w:rsidP="00AB773B">
      <w:pPr>
        <w:spacing w:after="0" w:line="240" w:lineRule="auto"/>
        <w:jc w:val="both"/>
        <w:rPr>
          <w:rFonts w:ascii="Times New Roman" w:hAnsi="Times New Roman" w:cs="Times New Roman"/>
          <w:sz w:val="28"/>
          <w:szCs w:val="28"/>
        </w:rPr>
      </w:pPr>
      <w:r>
        <w:rPr>
          <w:noProof/>
        </w:rPr>
        <w:drawing>
          <wp:inline distT="0" distB="0" distL="0" distR="0">
            <wp:extent cx="5826760" cy="3200400"/>
            <wp:effectExtent l="19050" t="0" r="2540" b="0"/>
            <wp:docPr id="35" name="Рисунок 30" descr="C:\Users\Prepodavatel\AppData\Local\Microsoft\Windows\INetCache\Content.Word\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repodavatel\AppData\Local\Microsoft\Windows\INetCache\Content.Word\Безымянный.png"/>
                    <pic:cNvPicPr>
                      <a:picLocks noChangeAspect="1" noChangeArrowheads="1"/>
                    </pic:cNvPicPr>
                  </pic:nvPicPr>
                  <pic:blipFill>
                    <a:blip r:embed="rId48" cstate="print"/>
                    <a:srcRect/>
                    <a:stretch>
                      <a:fillRect/>
                    </a:stretch>
                  </pic:blipFill>
                  <pic:spPr bwMode="auto">
                    <a:xfrm>
                      <a:off x="0" y="0"/>
                      <a:ext cx="5826760" cy="3200400"/>
                    </a:xfrm>
                    <a:prstGeom prst="rect">
                      <a:avLst/>
                    </a:prstGeom>
                    <a:noFill/>
                    <a:ln w="9525">
                      <a:noFill/>
                      <a:miter lim="800000"/>
                      <a:headEnd/>
                      <a:tailEnd/>
                    </a:ln>
                  </pic:spPr>
                </pic:pic>
              </a:graphicData>
            </a:graphic>
          </wp:inline>
        </w:drawing>
      </w:r>
    </w:p>
    <w:p w:rsidR="00AB773B" w:rsidRDefault="00AB773B" w:rsidP="00AB773B">
      <w:pPr>
        <w:spacing w:after="0" w:line="240" w:lineRule="auto"/>
        <w:jc w:val="both"/>
        <w:rPr>
          <w:rFonts w:ascii="Times New Roman" w:hAnsi="Times New Roman" w:cs="Times New Roman"/>
          <w:sz w:val="28"/>
          <w:szCs w:val="28"/>
        </w:rPr>
      </w:pPr>
    </w:p>
    <w:p w:rsidR="00AB773B" w:rsidRDefault="00AB773B" w:rsidP="00AB773B">
      <w:pPr>
        <w:spacing w:after="0" w:line="240" w:lineRule="auto"/>
        <w:jc w:val="both"/>
        <w:rPr>
          <w:rFonts w:ascii="Times New Roman" w:hAnsi="Times New Roman" w:cs="Times New Roman"/>
          <w:sz w:val="28"/>
          <w:szCs w:val="28"/>
        </w:rPr>
      </w:pPr>
      <w:r w:rsidRPr="00B5662D">
        <w:rPr>
          <w:rFonts w:ascii="Times New Roman" w:hAnsi="Times New Roman" w:cs="Times New Roman"/>
          <w:sz w:val="28"/>
          <w:szCs w:val="28"/>
        </w:rPr>
        <w:t>ПРИМЕЧАНИЕ. Для всех вариантов коммерческие перевозки составляют 20% от общего пассажиропотока. Коэффициент месячной или сезонной неравномерности принять равным 1, без учѐта сезонных колебаний.</w:t>
      </w:r>
    </w:p>
    <w:p w:rsidR="00AB773B" w:rsidRDefault="00AB773B" w:rsidP="00AB773B">
      <w:pPr>
        <w:spacing w:after="0" w:line="240" w:lineRule="auto"/>
        <w:jc w:val="center"/>
        <w:rPr>
          <w:rFonts w:ascii="Times New Roman" w:hAnsi="Times New Roman" w:cs="Times New Roman"/>
          <w:b/>
          <w:sz w:val="28"/>
          <w:szCs w:val="28"/>
        </w:rPr>
      </w:pPr>
    </w:p>
    <w:p w:rsidR="00AB773B" w:rsidRDefault="00AB773B" w:rsidP="00AB773B">
      <w:pPr>
        <w:spacing w:after="0" w:line="240" w:lineRule="auto"/>
        <w:jc w:val="center"/>
        <w:rPr>
          <w:rFonts w:ascii="Times New Roman" w:hAnsi="Times New Roman" w:cs="Times New Roman"/>
          <w:sz w:val="28"/>
          <w:szCs w:val="28"/>
        </w:rPr>
      </w:pPr>
      <w:r w:rsidRPr="00B5662D">
        <w:rPr>
          <w:rFonts w:ascii="Times New Roman" w:hAnsi="Times New Roman" w:cs="Times New Roman"/>
          <w:b/>
          <w:sz w:val="28"/>
          <w:szCs w:val="28"/>
        </w:rPr>
        <w:t>Порядок выполнения</w:t>
      </w:r>
    </w:p>
    <w:p w:rsidR="00AB773B" w:rsidRDefault="00AB773B" w:rsidP="00AB773B">
      <w:pPr>
        <w:spacing w:after="0" w:line="240" w:lineRule="auto"/>
        <w:jc w:val="both"/>
        <w:rPr>
          <w:rFonts w:ascii="Times New Roman" w:hAnsi="Times New Roman" w:cs="Times New Roman"/>
          <w:sz w:val="28"/>
          <w:szCs w:val="28"/>
        </w:rPr>
      </w:pPr>
      <w:r w:rsidRPr="00B5662D">
        <w:rPr>
          <w:rFonts w:ascii="Times New Roman" w:hAnsi="Times New Roman" w:cs="Times New Roman"/>
          <w:sz w:val="28"/>
          <w:szCs w:val="28"/>
        </w:rPr>
        <w:t xml:space="preserve">1. Определить общий годовой пассажиропоток на участке А-Б (Б-А). </w:t>
      </w:r>
    </w:p>
    <w:p w:rsidR="00AB773B" w:rsidRDefault="00AB773B" w:rsidP="00AB773B">
      <w:pPr>
        <w:spacing w:after="0" w:line="240" w:lineRule="auto"/>
        <w:jc w:val="both"/>
        <w:rPr>
          <w:rFonts w:ascii="Times New Roman" w:hAnsi="Times New Roman" w:cs="Times New Roman"/>
          <w:sz w:val="28"/>
          <w:szCs w:val="28"/>
        </w:rPr>
      </w:pPr>
      <w:r w:rsidRPr="00B5662D">
        <w:rPr>
          <w:rFonts w:ascii="Times New Roman" w:hAnsi="Times New Roman" w:cs="Times New Roman"/>
          <w:sz w:val="28"/>
          <w:szCs w:val="28"/>
        </w:rPr>
        <w:t xml:space="preserve">2. Определить общий годовой пассажиропоток на участке Б-В (В-Б). </w:t>
      </w:r>
    </w:p>
    <w:p w:rsidR="00AB773B" w:rsidRDefault="00AB773B" w:rsidP="00AB773B">
      <w:pPr>
        <w:spacing w:after="0" w:line="240" w:lineRule="auto"/>
        <w:jc w:val="both"/>
        <w:rPr>
          <w:rFonts w:ascii="Times New Roman" w:hAnsi="Times New Roman" w:cs="Times New Roman"/>
          <w:sz w:val="28"/>
          <w:szCs w:val="28"/>
        </w:rPr>
      </w:pPr>
      <w:r w:rsidRPr="00B5662D">
        <w:rPr>
          <w:rFonts w:ascii="Times New Roman" w:hAnsi="Times New Roman" w:cs="Times New Roman"/>
          <w:sz w:val="28"/>
          <w:szCs w:val="28"/>
        </w:rPr>
        <w:t xml:space="preserve">3. Определить максимальный пассажиропоток в чѐтном и не- чѐтном направлениях. </w:t>
      </w:r>
    </w:p>
    <w:p w:rsidR="00AB773B" w:rsidRDefault="00AB773B" w:rsidP="00AB773B">
      <w:pPr>
        <w:spacing w:after="0" w:line="240" w:lineRule="auto"/>
        <w:jc w:val="both"/>
        <w:rPr>
          <w:rFonts w:ascii="Times New Roman" w:hAnsi="Times New Roman" w:cs="Times New Roman"/>
          <w:sz w:val="28"/>
          <w:szCs w:val="28"/>
        </w:rPr>
      </w:pPr>
      <w:r w:rsidRPr="00B5662D">
        <w:rPr>
          <w:rFonts w:ascii="Times New Roman" w:hAnsi="Times New Roman" w:cs="Times New Roman"/>
          <w:sz w:val="28"/>
          <w:szCs w:val="28"/>
        </w:rPr>
        <w:t xml:space="preserve">4. Определить среднесуточный пассажиропоток на участке А-Б (Б-А). </w:t>
      </w:r>
    </w:p>
    <w:p w:rsidR="00AB773B" w:rsidRDefault="00AB773B" w:rsidP="00AB773B">
      <w:pPr>
        <w:spacing w:after="0" w:line="240" w:lineRule="auto"/>
        <w:jc w:val="both"/>
        <w:rPr>
          <w:rFonts w:ascii="Times New Roman" w:hAnsi="Times New Roman" w:cs="Times New Roman"/>
          <w:sz w:val="28"/>
          <w:szCs w:val="28"/>
        </w:rPr>
      </w:pPr>
      <w:r w:rsidRPr="00B5662D">
        <w:rPr>
          <w:rFonts w:ascii="Times New Roman" w:hAnsi="Times New Roman" w:cs="Times New Roman"/>
          <w:sz w:val="28"/>
          <w:szCs w:val="28"/>
        </w:rPr>
        <w:t xml:space="preserve">5. Определить среднесуточный пассажиропоток на участке Б-В (В-Б). </w:t>
      </w:r>
    </w:p>
    <w:p w:rsidR="00AB773B" w:rsidRDefault="00AB773B" w:rsidP="00AB773B">
      <w:pPr>
        <w:spacing w:after="0" w:line="240" w:lineRule="auto"/>
        <w:jc w:val="both"/>
        <w:rPr>
          <w:rFonts w:ascii="Times New Roman" w:hAnsi="Times New Roman" w:cs="Times New Roman"/>
          <w:sz w:val="28"/>
          <w:szCs w:val="28"/>
        </w:rPr>
      </w:pPr>
      <w:r w:rsidRPr="00B5662D">
        <w:rPr>
          <w:rFonts w:ascii="Times New Roman" w:hAnsi="Times New Roman" w:cs="Times New Roman"/>
          <w:sz w:val="28"/>
          <w:szCs w:val="28"/>
        </w:rPr>
        <w:t xml:space="preserve">6. Определить разность пассажиропотока на участках А-Б (Б- А), Б-В (В-Б). </w:t>
      </w:r>
    </w:p>
    <w:p w:rsidR="00AB773B" w:rsidRDefault="00AB773B" w:rsidP="00AB773B">
      <w:pPr>
        <w:spacing w:after="0" w:line="240" w:lineRule="auto"/>
        <w:jc w:val="both"/>
        <w:rPr>
          <w:rFonts w:ascii="Times New Roman" w:hAnsi="Times New Roman" w:cs="Times New Roman"/>
          <w:sz w:val="28"/>
          <w:szCs w:val="28"/>
        </w:rPr>
      </w:pPr>
      <w:r w:rsidRPr="00B5662D">
        <w:rPr>
          <w:rFonts w:ascii="Times New Roman" w:hAnsi="Times New Roman" w:cs="Times New Roman"/>
          <w:sz w:val="28"/>
          <w:szCs w:val="28"/>
        </w:rPr>
        <w:t xml:space="preserve">7. Определить количество пассажиров коммерческой сферы. </w:t>
      </w:r>
    </w:p>
    <w:p w:rsidR="00AB773B" w:rsidRDefault="00AB773B" w:rsidP="00AB773B">
      <w:pPr>
        <w:spacing w:after="0" w:line="240" w:lineRule="auto"/>
        <w:jc w:val="both"/>
        <w:rPr>
          <w:rFonts w:ascii="Times New Roman" w:hAnsi="Times New Roman" w:cs="Times New Roman"/>
          <w:sz w:val="28"/>
          <w:szCs w:val="28"/>
        </w:rPr>
      </w:pPr>
      <w:r w:rsidRPr="00B5662D">
        <w:rPr>
          <w:rFonts w:ascii="Times New Roman" w:hAnsi="Times New Roman" w:cs="Times New Roman"/>
          <w:sz w:val="28"/>
          <w:szCs w:val="28"/>
        </w:rPr>
        <w:t xml:space="preserve">8. Определить число вагонов повышенной комфортности. </w:t>
      </w:r>
    </w:p>
    <w:p w:rsidR="00AB773B" w:rsidRDefault="00AB773B" w:rsidP="00AB773B">
      <w:pPr>
        <w:spacing w:after="0" w:line="240" w:lineRule="auto"/>
        <w:jc w:val="both"/>
        <w:rPr>
          <w:rFonts w:ascii="Times New Roman" w:hAnsi="Times New Roman" w:cs="Times New Roman"/>
          <w:sz w:val="28"/>
          <w:szCs w:val="28"/>
        </w:rPr>
      </w:pPr>
      <w:r w:rsidRPr="00B5662D">
        <w:rPr>
          <w:rFonts w:ascii="Times New Roman" w:hAnsi="Times New Roman" w:cs="Times New Roman"/>
          <w:sz w:val="28"/>
          <w:szCs w:val="28"/>
        </w:rPr>
        <w:t xml:space="preserve">9. Определить избыток (недостаток) мест в вагонах повышенной комфортности. </w:t>
      </w:r>
    </w:p>
    <w:p w:rsidR="00AB773B" w:rsidRDefault="00AB773B" w:rsidP="00AB773B">
      <w:pPr>
        <w:spacing w:after="0" w:line="240" w:lineRule="auto"/>
        <w:jc w:val="both"/>
        <w:rPr>
          <w:rFonts w:ascii="Times New Roman" w:hAnsi="Times New Roman" w:cs="Times New Roman"/>
          <w:sz w:val="28"/>
          <w:szCs w:val="28"/>
        </w:rPr>
      </w:pPr>
      <w:r w:rsidRPr="00B5662D">
        <w:rPr>
          <w:rFonts w:ascii="Times New Roman" w:hAnsi="Times New Roman" w:cs="Times New Roman"/>
          <w:sz w:val="28"/>
          <w:szCs w:val="28"/>
        </w:rPr>
        <w:t xml:space="preserve">10. Определить количество пассажиров социально значимой сферы. </w:t>
      </w:r>
    </w:p>
    <w:p w:rsidR="00AB773B" w:rsidRDefault="00AB773B" w:rsidP="00AB773B">
      <w:pPr>
        <w:spacing w:after="0" w:line="240" w:lineRule="auto"/>
        <w:jc w:val="both"/>
        <w:rPr>
          <w:rFonts w:ascii="Times New Roman" w:hAnsi="Times New Roman" w:cs="Times New Roman"/>
          <w:sz w:val="28"/>
          <w:szCs w:val="28"/>
        </w:rPr>
      </w:pPr>
      <w:r w:rsidRPr="00B5662D">
        <w:rPr>
          <w:rFonts w:ascii="Times New Roman" w:hAnsi="Times New Roman" w:cs="Times New Roman"/>
          <w:sz w:val="28"/>
          <w:szCs w:val="28"/>
        </w:rPr>
        <w:t xml:space="preserve">11. </w:t>
      </w:r>
      <w:r>
        <w:rPr>
          <w:rFonts w:ascii="Times New Roman" w:hAnsi="Times New Roman" w:cs="Times New Roman"/>
          <w:sz w:val="28"/>
          <w:szCs w:val="28"/>
        </w:rPr>
        <w:t>О</w:t>
      </w:r>
      <w:r w:rsidRPr="00B5662D">
        <w:rPr>
          <w:rFonts w:ascii="Times New Roman" w:hAnsi="Times New Roman" w:cs="Times New Roman"/>
          <w:sz w:val="28"/>
          <w:szCs w:val="28"/>
        </w:rPr>
        <w:t xml:space="preserve">пределить число плацкартных вагонов. </w:t>
      </w:r>
    </w:p>
    <w:p w:rsidR="00AB773B" w:rsidRDefault="00AB773B" w:rsidP="00AB773B">
      <w:pPr>
        <w:spacing w:after="0" w:line="240" w:lineRule="auto"/>
        <w:jc w:val="both"/>
        <w:rPr>
          <w:rFonts w:ascii="Times New Roman" w:hAnsi="Times New Roman" w:cs="Times New Roman"/>
          <w:sz w:val="28"/>
          <w:szCs w:val="28"/>
        </w:rPr>
      </w:pPr>
      <w:r w:rsidRPr="00B5662D">
        <w:rPr>
          <w:rFonts w:ascii="Times New Roman" w:hAnsi="Times New Roman" w:cs="Times New Roman"/>
          <w:sz w:val="28"/>
          <w:szCs w:val="28"/>
        </w:rPr>
        <w:t xml:space="preserve">12. Определить избыток (недостаток) мест в плацкартных вагонах. </w:t>
      </w:r>
    </w:p>
    <w:p w:rsidR="00AB773B" w:rsidRDefault="00AB773B" w:rsidP="00AB773B">
      <w:pPr>
        <w:spacing w:after="0" w:line="240" w:lineRule="auto"/>
        <w:jc w:val="both"/>
        <w:rPr>
          <w:rFonts w:ascii="Times New Roman" w:hAnsi="Times New Roman" w:cs="Times New Roman"/>
          <w:sz w:val="28"/>
          <w:szCs w:val="28"/>
        </w:rPr>
      </w:pPr>
      <w:r w:rsidRPr="00B5662D">
        <w:rPr>
          <w:rFonts w:ascii="Times New Roman" w:hAnsi="Times New Roman" w:cs="Times New Roman"/>
          <w:sz w:val="28"/>
          <w:szCs w:val="28"/>
        </w:rPr>
        <w:t xml:space="preserve">13. </w:t>
      </w:r>
      <w:r>
        <w:rPr>
          <w:rFonts w:ascii="Times New Roman" w:hAnsi="Times New Roman" w:cs="Times New Roman"/>
          <w:sz w:val="28"/>
          <w:szCs w:val="28"/>
        </w:rPr>
        <w:t>О</w:t>
      </w:r>
      <w:r w:rsidRPr="00B5662D">
        <w:rPr>
          <w:rFonts w:ascii="Times New Roman" w:hAnsi="Times New Roman" w:cs="Times New Roman"/>
          <w:sz w:val="28"/>
          <w:szCs w:val="28"/>
        </w:rPr>
        <w:t xml:space="preserve">пределить общий избыток (недостаток) мест в купейных и плацкартных вагонах и решить вопрос уменьшения или увеличения состава поезда на соответствующее количество вагонов. </w:t>
      </w:r>
    </w:p>
    <w:p w:rsidR="00AB773B" w:rsidRDefault="00AB773B" w:rsidP="00AB773B">
      <w:pPr>
        <w:spacing w:after="0" w:line="240" w:lineRule="auto"/>
        <w:jc w:val="both"/>
        <w:rPr>
          <w:rFonts w:ascii="Times New Roman" w:hAnsi="Times New Roman" w:cs="Times New Roman"/>
          <w:sz w:val="28"/>
          <w:szCs w:val="28"/>
        </w:rPr>
      </w:pPr>
      <w:r w:rsidRPr="00B5662D">
        <w:rPr>
          <w:rFonts w:ascii="Times New Roman" w:hAnsi="Times New Roman" w:cs="Times New Roman"/>
          <w:sz w:val="28"/>
          <w:szCs w:val="28"/>
        </w:rPr>
        <w:t xml:space="preserve">14. </w:t>
      </w:r>
      <w:r>
        <w:rPr>
          <w:rFonts w:ascii="Times New Roman" w:hAnsi="Times New Roman" w:cs="Times New Roman"/>
          <w:sz w:val="28"/>
          <w:szCs w:val="28"/>
        </w:rPr>
        <w:t>С</w:t>
      </w:r>
      <w:r w:rsidRPr="00B5662D">
        <w:rPr>
          <w:rFonts w:ascii="Times New Roman" w:hAnsi="Times New Roman" w:cs="Times New Roman"/>
          <w:sz w:val="28"/>
          <w:szCs w:val="28"/>
        </w:rPr>
        <w:t xml:space="preserve">делать окончательное заключение в отношении количества и типов вагонов в составе поезда. </w:t>
      </w:r>
    </w:p>
    <w:p w:rsidR="00AB773B" w:rsidRDefault="00AB773B" w:rsidP="00AB773B">
      <w:pPr>
        <w:spacing w:after="0" w:line="240" w:lineRule="auto"/>
        <w:jc w:val="both"/>
        <w:rPr>
          <w:rFonts w:ascii="Times New Roman" w:hAnsi="Times New Roman" w:cs="Times New Roman"/>
          <w:sz w:val="28"/>
          <w:szCs w:val="28"/>
        </w:rPr>
      </w:pPr>
      <w:r w:rsidRPr="00B5662D">
        <w:rPr>
          <w:rFonts w:ascii="Times New Roman" w:hAnsi="Times New Roman" w:cs="Times New Roman"/>
          <w:sz w:val="28"/>
          <w:szCs w:val="28"/>
        </w:rPr>
        <w:t xml:space="preserve">15. </w:t>
      </w:r>
      <w:r>
        <w:rPr>
          <w:rFonts w:ascii="Times New Roman" w:hAnsi="Times New Roman" w:cs="Times New Roman"/>
          <w:sz w:val="28"/>
          <w:szCs w:val="28"/>
        </w:rPr>
        <w:t>С</w:t>
      </w:r>
      <w:r w:rsidRPr="00B5662D">
        <w:rPr>
          <w:rFonts w:ascii="Times New Roman" w:hAnsi="Times New Roman" w:cs="Times New Roman"/>
          <w:sz w:val="28"/>
          <w:szCs w:val="28"/>
        </w:rPr>
        <w:t>оставить композицию состава пассажирского поезда.</w:t>
      </w:r>
    </w:p>
    <w:p w:rsidR="00AB773B" w:rsidRPr="00880522" w:rsidRDefault="00AB773B" w:rsidP="00AB773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 Вывод.</w:t>
      </w:r>
    </w:p>
    <w:p w:rsidR="00AB773B" w:rsidRPr="00581702" w:rsidRDefault="00AB773B" w:rsidP="00AB773B">
      <w:pPr>
        <w:spacing w:after="0" w:line="240" w:lineRule="auto"/>
        <w:rPr>
          <w:rFonts w:ascii="Times New Roman" w:hAnsi="Times New Roman" w:cs="Times New Roman"/>
          <w:sz w:val="28"/>
          <w:szCs w:val="28"/>
        </w:rPr>
      </w:pPr>
    </w:p>
    <w:p w:rsidR="00AB773B" w:rsidRPr="00581702" w:rsidRDefault="00AB773B" w:rsidP="00AB773B">
      <w:pPr>
        <w:spacing w:after="0" w:line="240" w:lineRule="auto"/>
        <w:rPr>
          <w:rFonts w:ascii="Times New Roman" w:hAnsi="Times New Roman" w:cs="Times New Roman"/>
          <w:sz w:val="28"/>
          <w:szCs w:val="28"/>
        </w:rPr>
      </w:pPr>
    </w:p>
    <w:p w:rsidR="00AB773B" w:rsidRPr="00581702" w:rsidRDefault="00AB773B" w:rsidP="00AB773B">
      <w:pPr>
        <w:spacing w:after="0" w:line="240" w:lineRule="auto"/>
        <w:rPr>
          <w:rFonts w:ascii="Times New Roman" w:hAnsi="Times New Roman" w:cs="Times New Roman"/>
          <w:sz w:val="28"/>
          <w:szCs w:val="28"/>
        </w:rPr>
      </w:pPr>
    </w:p>
    <w:p w:rsidR="00AB773B" w:rsidRDefault="00AB773B" w:rsidP="00AB773B">
      <w:pPr>
        <w:spacing w:line="240" w:lineRule="auto"/>
        <w:jc w:val="center"/>
        <w:rPr>
          <w:rFonts w:ascii="Times New Roman" w:hAnsi="Times New Roman" w:cs="Times New Roman"/>
          <w:b/>
          <w:sz w:val="28"/>
          <w:szCs w:val="28"/>
        </w:rPr>
      </w:pPr>
    </w:p>
    <w:p w:rsidR="00AB773B" w:rsidRPr="00E01B0B" w:rsidRDefault="00AB773B" w:rsidP="00AB773B">
      <w:pPr>
        <w:spacing w:line="240" w:lineRule="auto"/>
        <w:jc w:val="center"/>
        <w:rPr>
          <w:rFonts w:ascii="Times New Roman" w:hAnsi="Times New Roman" w:cs="Times New Roman"/>
          <w:b/>
          <w:sz w:val="28"/>
          <w:szCs w:val="28"/>
        </w:rPr>
      </w:pPr>
      <w:r w:rsidRPr="00E01B0B">
        <w:rPr>
          <w:rFonts w:ascii="Times New Roman" w:hAnsi="Times New Roman" w:cs="Times New Roman"/>
          <w:b/>
          <w:sz w:val="28"/>
          <w:szCs w:val="28"/>
        </w:rPr>
        <w:t>Практическое занятие №2</w:t>
      </w:r>
    </w:p>
    <w:p w:rsidR="00AB773B" w:rsidRPr="00E01B0B" w:rsidRDefault="00AB773B" w:rsidP="00AB773B">
      <w:pPr>
        <w:spacing w:line="240" w:lineRule="auto"/>
        <w:jc w:val="center"/>
        <w:rPr>
          <w:rFonts w:ascii="Times New Roman" w:hAnsi="Times New Roman" w:cs="Times New Roman"/>
          <w:b/>
          <w:sz w:val="28"/>
          <w:szCs w:val="28"/>
        </w:rPr>
      </w:pPr>
      <w:r w:rsidRPr="00E01B0B">
        <w:rPr>
          <w:rFonts w:ascii="Times New Roman" w:hAnsi="Times New Roman" w:cs="Times New Roman"/>
          <w:b/>
          <w:sz w:val="28"/>
          <w:szCs w:val="28"/>
        </w:rPr>
        <w:t>Подготовка пассажирских вагонов в рейс на пассажирск</w:t>
      </w:r>
      <w:r>
        <w:rPr>
          <w:rFonts w:ascii="Times New Roman" w:hAnsi="Times New Roman" w:cs="Times New Roman"/>
          <w:b/>
          <w:sz w:val="28"/>
          <w:szCs w:val="28"/>
        </w:rPr>
        <w:t>их технических станциях</w:t>
      </w:r>
    </w:p>
    <w:p w:rsidR="00AB773B" w:rsidRPr="00E01B0B" w:rsidRDefault="00AB773B" w:rsidP="00AB773B">
      <w:pPr>
        <w:spacing w:line="240" w:lineRule="auto"/>
        <w:jc w:val="both"/>
        <w:rPr>
          <w:rFonts w:ascii="Times New Roman" w:hAnsi="Times New Roman" w:cs="Times New Roman"/>
          <w:sz w:val="28"/>
          <w:szCs w:val="28"/>
        </w:rPr>
      </w:pPr>
      <w:r w:rsidRPr="00E01B0B">
        <w:rPr>
          <w:rFonts w:ascii="Times New Roman" w:hAnsi="Times New Roman" w:cs="Times New Roman"/>
          <w:b/>
          <w:sz w:val="28"/>
          <w:szCs w:val="28"/>
        </w:rPr>
        <w:t>Цель:</w:t>
      </w:r>
      <w:r w:rsidRPr="00E01B0B">
        <w:rPr>
          <w:rFonts w:ascii="Times New Roman" w:hAnsi="Times New Roman" w:cs="Times New Roman"/>
          <w:sz w:val="28"/>
          <w:szCs w:val="28"/>
        </w:rPr>
        <w:t xml:space="preserve"> закрепление теоретических знаний и приобретение навыков в оформлении документации по приёмке вагонов в рейс.</w:t>
      </w:r>
    </w:p>
    <w:p w:rsidR="00AB773B" w:rsidRPr="00E01B0B" w:rsidRDefault="00AB773B" w:rsidP="00AB773B">
      <w:pPr>
        <w:spacing w:line="240" w:lineRule="auto"/>
        <w:jc w:val="both"/>
        <w:rPr>
          <w:rFonts w:ascii="Times New Roman" w:hAnsi="Times New Roman" w:cs="Times New Roman"/>
          <w:sz w:val="28"/>
          <w:szCs w:val="28"/>
        </w:rPr>
      </w:pPr>
      <w:r w:rsidRPr="00E01B0B">
        <w:rPr>
          <w:rFonts w:ascii="Times New Roman" w:hAnsi="Times New Roman" w:cs="Times New Roman"/>
          <w:b/>
          <w:sz w:val="28"/>
          <w:szCs w:val="28"/>
        </w:rPr>
        <w:t>Задание 1</w:t>
      </w:r>
      <w:r w:rsidRPr="00E01B0B">
        <w:rPr>
          <w:rFonts w:ascii="Times New Roman" w:hAnsi="Times New Roman" w:cs="Times New Roman"/>
          <w:sz w:val="28"/>
          <w:szCs w:val="28"/>
        </w:rPr>
        <w:t xml:space="preserve">. Ответить на вопросы по по подготовке пассажирских поездов и вагонов в рейс. </w:t>
      </w:r>
    </w:p>
    <w:p w:rsidR="00AB773B" w:rsidRPr="00E01B0B" w:rsidRDefault="00AB773B" w:rsidP="00AB773B">
      <w:pPr>
        <w:spacing w:line="240" w:lineRule="auto"/>
        <w:jc w:val="both"/>
        <w:rPr>
          <w:rFonts w:ascii="Times New Roman" w:hAnsi="Times New Roman" w:cs="Times New Roman"/>
          <w:sz w:val="28"/>
          <w:szCs w:val="28"/>
        </w:rPr>
      </w:pPr>
      <w:r w:rsidRPr="00E01B0B">
        <w:rPr>
          <w:rFonts w:ascii="Times New Roman" w:hAnsi="Times New Roman" w:cs="Times New Roman"/>
          <w:sz w:val="28"/>
          <w:szCs w:val="28"/>
        </w:rPr>
        <w:t>Порядок выполнения</w:t>
      </w:r>
    </w:p>
    <w:p w:rsidR="00AB773B" w:rsidRPr="00E01B0B" w:rsidRDefault="00AB773B" w:rsidP="00AB773B">
      <w:pPr>
        <w:spacing w:line="240" w:lineRule="auto"/>
        <w:jc w:val="both"/>
        <w:rPr>
          <w:rFonts w:ascii="Times New Roman" w:hAnsi="Times New Roman" w:cs="Times New Roman"/>
          <w:sz w:val="28"/>
          <w:szCs w:val="28"/>
        </w:rPr>
      </w:pPr>
      <w:r w:rsidRPr="00E01B0B">
        <w:rPr>
          <w:rFonts w:ascii="Times New Roman" w:hAnsi="Times New Roman" w:cs="Times New Roman"/>
          <w:sz w:val="28"/>
          <w:szCs w:val="28"/>
        </w:rPr>
        <w:t>1.Принципы технического обслуживания вагонов.</w:t>
      </w:r>
    </w:p>
    <w:p w:rsidR="00AB773B" w:rsidRPr="00E01B0B" w:rsidRDefault="00AB773B" w:rsidP="00AB773B">
      <w:pPr>
        <w:spacing w:line="240" w:lineRule="auto"/>
        <w:jc w:val="both"/>
        <w:rPr>
          <w:rFonts w:ascii="Times New Roman" w:hAnsi="Times New Roman" w:cs="Times New Roman"/>
          <w:sz w:val="28"/>
          <w:szCs w:val="28"/>
        </w:rPr>
      </w:pPr>
      <w:r w:rsidRPr="00E01B0B">
        <w:rPr>
          <w:rFonts w:ascii="Times New Roman" w:hAnsi="Times New Roman" w:cs="Times New Roman"/>
          <w:sz w:val="28"/>
          <w:szCs w:val="28"/>
        </w:rPr>
        <w:t>2.Технология подготовки составов в рейс.</w:t>
      </w:r>
    </w:p>
    <w:p w:rsidR="00AB773B" w:rsidRPr="00E01B0B" w:rsidRDefault="00AB773B" w:rsidP="00AB773B">
      <w:pPr>
        <w:spacing w:line="240" w:lineRule="auto"/>
        <w:jc w:val="both"/>
        <w:rPr>
          <w:rFonts w:ascii="Times New Roman" w:hAnsi="Times New Roman" w:cs="Times New Roman"/>
          <w:sz w:val="28"/>
          <w:szCs w:val="28"/>
        </w:rPr>
      </w:pPr>
      <w:r w:rsidRPr="00E01B0B">
        <w:rPr>
          <w:rFonts w:ascii="Times New Roman" w:hAnsi="Times New Roman" w:cs="Times New Roman"/>
          <w:sz w:val="28"/>
          <w:szCs w:val="28"/>
        </w:rPr>
        <w:t>3. Экипировка и санитарная уборка вагонов</w:t>
      </w:r>
    </w:p>
    <w:p w:rsidR="00AB773B" w:rsidRPr="00E01B0B" w:rsidRDefault="00AB773B" w:rsidP="00AB773B">
      <w:pPr>
        <w:spacing w:line="240" w:lineRule="auto"/>
        <w:jc w:val="both"/>
        <w:rPr>
          <w:rFonts w:ascii="Times New Roman" w:hAnsi="Times New Roman" w:cs="Times New Roman"/>
          <w:sz w:val="28"/>
          <w:szCs w:val="28"/>
        </w:rPr>
      </w:pPr>
      <w:r w:rsidRPr="00E01B0B">
        <w:rPr>
          <w:rFonts w:ascii="Times New Roman" w:hAnsi="Times New Roman" w:cs="Times New Roman"/>
          <w:sz w:val="28"/>
          <w:szCs w:val="28"/>
        </w:rPr>
        <w:t>4. Порядок приёмки вагонов и составов, отправляемых в рейс.</w:t>
      </w:r>
    </w:p>
    <w:p w:rsidR="00AB773B" w:rsidRPr="00E01B0B" w:rsidRDefault="00AB773B" w:rsidP="00AB773B">
      <w:pPr>
        <w:spacing w:line="240" w:lineRule="auto"/>
        <w:jc w:val="both"/>
        <w:rPr>
          <w:rFonts w:ascii="Times New Roman" w:hAnsi="Times New Roman" w:cs="Times New Roman"/>
          <w:sz w:val="28"/>
          <w:szCs w:val="28"/>
        </w:rPr>
      </w:pPr>
      <w:r w:rsidRPr="00E01B0B">
        <w:rPr>
          <w:rFonts w:ascii="Times New Roman" w:hAnsi="Times New Roman" w:cs="Times New Roman"/>
          <w:b/>
          <w:sz w:val="28"/>
          <w:szCs w:val="28"/>
        </w:rPr>
        <w:t>Задание 2.</w:t>
      </w:r>
      <w:r w:rsidRPr="00E01B0B">
        <w:rPr>
          <w:rFonts w:ascii="Times New Roman" w:hAnsi="Times New Roman" w:cs="Times New Roman"/>
          <w:sz w:val="28"/>
          <w:szCs w:val="28"/>
        </w:rPr>
        <w:t xml:space="preserve"> Оформить документацию по приёмке пассажирских составов и вагонов в рейс.</w:t>
      </w:r>
    </w:p>
    <w:p w:rsidR="00AB773B" w:rsidRPr="00E01B0B" w:rsidRDefault="00AB773B" w:rsidP="00AB773B">
      <w:pPr>
        <w:spacing w:line="240" w:lineRule="auto"/>
        <w:jc w:val="both"/>
        <w:rPr>
          <w:rFonts w:ascii="Times New Roman" w:hAnsi="Times New Roman" w:cs="Times New Roman"/>
          <w:sz w:val="28"/>
          <w:szCs w:val="28"/>
        </w:rPr>
      </w:pPr>
      <w:r w:rsidRPr="00E01B0B">
        <w:rPr>
          <w:rFonts w:ascii="Times New Roman" w:hAnsi="Times New Roman" w:cs="Times New Roman"/>
          <w:sz w:val="28"/>
          <w:szCs w:val="28"/>
        </w:rPr>
        <w:t>Порядок выполнения.</w:t>
      </w:r>
    </w:p>
    <w:p w:rsidR="00AB773B" w:rsidRPr="00E01B0B" w:rsidRDefault="00AB773B" w:rsidP="00AB773B">
      <w:pPr>
        <w:spacing w:line="240" w:lineRule="auto"/>
        <w:jc w:val="both"/>
        <w:rPr>
          <w:rFonts w:ascii="Times New Roman" w:hAnsi="Times New Roman" w:cs="Times New Roman"/>
          <w:sz w:val="28"/>
          <w:szCs w:val="28"/>
        </w:rPr>
      </w:pPr>
      <w:r w:rsidRPr="00E01B0B">
        <w:rPr>
          <w:rFonts w:ascii="Times New Roman" w:hAnsi="Times New Roman" w:cs="Times New Roman"/>
          <w:sz w:val="28"/>
          <w:szCs w:val="28"/>
        </w:rPr>
        <w:t>1. Заполнить журнал формы ВУ-14, рейсовый журнал начальника поезда.</w:t>
      </w:r>
    </w:p>
    <w:p w:rsidR="00AB773B" w:rsidRPr="00E01B0B" w:rsidRDefault="00AB773B" w:rsidP="00AB773B">
      <w:pPr>
        <w:spacing w:line="240" w:lineRule="auto"/>
        <w:jc w:val="both"/>
        <w:rPr>
          <w:rFonts w:ascii="Times New Roman" w:hAnsi="Times New Roman" w:cs="Times New Roman"/>
          <w:sz w:val="28"/>
          <w:szCs w:val="28"/>
        </w:rPr>
      </w:pPr>
      <w:r w:rsidRPr="00E01B0B">
        <w:rPr>
          <w:rFonts w:ascii="Times New Roman" w:hAnsi="Times New Roman" w:cs="Times New Roman"/>
          <w:sz w:val="28"/>
          <w:szCs w:val="28"/>
        </w:rPr>
        <w:t>2. Оформить опись инвентарного имущества формы ВУ-9.</w:t>
      </w:r>
    </w:p>
    <w:p w:rsidR="00AB773B" w:rsidRPr="00E01B0B" w:rsidRDefault="00AB773B" w:rsidP="00AB773B">
      <w:pPr>
        <w:spacing w:line="240" w:lineRule="auto"/>
        <w:jc w:val="both"/>
        <w:rPr>
          <w:rFonts w:ascii="Times New Roman" w:hAnsi="Times New Roman" w:cs="Times New Roman"/>
          <w:sz w:val="28"/>
          <w:szCs w:val="28"/>
        </w:rPr>
      </w:pPr>
      <w:r w:rsidRPr="00E01B0B">
        <w:rPr>
          <w:rFonts w:ascii="Times New Roman" w:hAnsi="Times New Roman" w:cs="Times New Roman"/>
          <w:sz w:val="28"/>
          <w:szCs w:val="28"/>
        </w:rPr>
        <w:t>3. Составить акт о приёмке состава и вагонов в рейс.</w:t>
      </w:r>
    </w:p>
    <w:p w:rsidR="00AB773B" w:rsidRPr="00E01B0B" w:rsidRDefault="00AB773B" w:rsidP="00AB773B">
      <w:pPr>
        <w:spacing w:line="240" w:lineRule="auto"/>
        <w:jc w:val="both"/>
        <w:rPr>
          <w:rFonts w:ascii="Times New Roman" w:hAnsi="Times New Roman" w:cs="Times New Roman"/>
          <w:b/>
          <w:sz w:val="28"/>
          <w:szCs w:val="28"/>
        </w:rPr>
      </w:pPr>
      <w:r w:rsidRPr="00E01B0B">
        <w:rPr>
          <w:rFonts w:ascii="Times New Roman" w:hAnsi="Times New Roman" w:cs="Times New Roman"/>
          <w:b/>
          <w:sz w:val="28"/>
          <w:szCs w:val="28"/>
        </w:rPr>
        <w:t>Оформить отчет.</w:t>
      </w:r>
    </w:p>
    <w:p w:rsidR="00AB773B" w:rsidRDefault="00AB773B" w:rsidP="00AB773B">
      <w:pPr>
        <w:spacing w:after="0" w:line="240" w:lineRule="auto"/>
        <w:rPr>
          <w:rFonts w:ascii="Times New Roman" w:hAnsi="Times New Roman" w:cs="Times New Roman"/>
          <w:sz w:val="28"/>
          <w:szCs w:val="28"/>
        </w:rPr>
      </w:pPr>
    </w:p>
    <w:p w:rsidR="00AB773B" w:rsidRPr="00E01B0B" w:rsidRDefault="00AB773B" w:rsidP="00AB773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№3</w:t>
      </w:r>
    </w:p>
    <w:p w:rsidR="00AB773B" w:rsidRPr="00F63C7C" w:rsidRDefault="00AB773B" w:rsidP="00AB773B">
      <w:pPr>
        <w:spacing w:line="240" w:lineRule="auto"/>
        <w:jc w:val="center"/>
        <w:rPr>
          <w:rFonts w:ascii="Times New Roman" w:hAnsi="Times New Roman" w:cs="Times New Roman"/>
          <w:b/>
          <w:sz w:val="28"/>
          <w:szCs w:val="28"/>
        </w:rPr>
      </w:pPr>
      <w:r w:rsidRPr="00F63C7C">
        <w:rPr>
          <w:rFonts w:ascii="Times New Roman" w:hAnsi="Times New Roman" w:cs="Times New Roman"/>
          <w:b/>
          <w:sz w:val="28"/>
          <w:szCs w:val="28"/>
        </w:rPr>
        <w:t>Определение стоимости проезда пассажир</w:t>
      </w:r>
      <w:r>
        <w:rPr>
          <w:rFonts w:ascii="Times New Roman" w:hAnsi="Times New Roman" w:cs="Times New Roman"/>
          <w:b/>
          <w:sz w:val="28"/>
          <w:szCs w:val="28"/>
        </w:rPr>
        <w:t>а</w:t>
      </w:r>
      <w:r w:rsidRPr="00F63C7C">
        <w:rPr>
          <w:rFonts w:ascii="Times New Roman" w:hAnsi="Times New Roman" w:cs="Times New Roman"/>
          <w:b/>
          <w:sz w:val="28"/>
          <w:szCs w:val="28"/>
        </w:rPr>
        <w:t>.</w:t>
      </w:r>
    </w:p>
    <w:p w:rsidR="00AB773B" w:rsidRDefault="00AB773B" w:rsidP="00AB773B">
      <w:pPr>
        <w:spacing w:line="240" w:lineRule="auto"/>
        <w:jc w:val="both"/>
        <w:rPr>
          <w:rFonts w:ascii="Times New Roman" w:hAnsi="Times New Roman" w:cs="Times New Roman"/>
          <w:sz w:val="28"/>
          <w:szCs w:val="28"/>
        </w:rPr>
      </w:pPr>
      <w:r w:rsidRPr="00F63C7C">
        <w:rPr>
          <w:rFonts w:ascii="Times New Roman" w:hAnsi="Times New Roman" w:cs="Times New Roman"/>
          <w:b/>
          <w:sz w:val="28"/>
          <w:szCs w:val="28"/>
        </w:rPr>
        <w:t xml:space="preserve">Цель: </w:t>
      </w:r>
      <w:r w:rsidRPr="00F63C7C">
        <w:rPr>
          <w:rFonts w:ascii="Times New Roman" w:hAnsi="Times New Roman" w:cs="Times New Roman"/>
          <w:sz w:val="28"/>
          <w:szCs w:val="28"/>
        </w:rPr>
        <w:t>приобретение практических навыков в работе с Прейскурантом 10-02-16, а также в оформлении проездных документов (билетов)</w:t>
      </w:r>
    </w:p>
    <w:p w:rsidR="00AB773B" w:rsidRPr="00DF52FD" w:rsidRDefault="00AB773B" w:rsidP="00AB773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Ход работы</w:t>
      </w:r>
    </w:p>
    <w:p w:rsidR="00AB773B" w:rsidRPr="002966E5" w:rsidRDefault="00AB773B" w:rsidP="00AB773B">
      <w:pPr>
        <w:spacing w:line="240" w:lineRule="auto"/>
        <w:jc w:val="both"/>
        <w:rPr>
          <w:rFonts w:ascii="Times New Roman" w:hAnsi="Times New Roman" w:cs="Times New Roman"/>
          <w:sz w:val="28"/>
          <w:szCs w:val="28"/>
        </w:rPr>
      </w:pPr>
      <w:r w:rsidRPr="002966E5">
        <w:rPr>
          <w:rFonts w:ascii="Times New Roman" w:hAnsi="Times New Roman" w:cs="Times New Roman"/>
          <w:sz w:val="28"/>
          <w:szCs w:val="28"/>
        </w:rPr>
        <w:t>1. Определить стоимость проезда пассажиров от станции А до станции Б в беспересадочном сообщении. В ответе укажите, какими проездными документами должен быть оформлен проезд пассажиров.</w:t>
      </w:r>
    </w:p>
    <w:p w:rsidR="00AB773B" w:rsidRDefault="00AB773B" w:rsidP="00AB773B">
      <w:pPr>
        <w:spacing w:line="240" w:lineRule="auto"/>
        <w:jc w:val="both"/>
        <w:rPr>
          <w:rFonts w:ascii="Times New Roman" w:hAnsi="Times New Roman" w:cs="Times New Roman"/>
          <w:b/>
          <w:sz w:val="28"/>
          <w:szCs w:val="28"/>
        </w:rPr>
      </w:pPr>
    </w:p>
    <w:p w:rsidR="00AB773B" w:rsidRDefault="00AB773B" w:rsidP="00AB773B">
      <w:pPr>
        <w:spacing w:line="240" w:lineRule="auto"/>
        <w:jc w:val="both"/>
        <w:rPr>
          <w:rFonts w:ascii="Times New Roman" w:hAnsi="Times New Roman" w:cs="Times New Roman"/>
          <w:b/>
          <w:sz w:val="28"/>
          <w:szCs w:val="28"/>
        </w:rPr>
      </w:pPr>
    </w:p>
    <w:p w:rsidR="00AB773B" w:rsidRDefault="00AB773B" w:rsidP="00AB773B">
      <w:pPr>
        <w:spacing w:line="240" w:lineRule="auto"/>
        <w:jc w:val="both"/>
        <w:rPr>
          <w:rFonts w:ascii="Times New Roman" w:hAnsi="Times New Roman" w:cs="Times New Roman"/>
          <w:b/>
          <w:sz w:val="28"/>
          <w:szCs w:val="28"/>
        </w:rPr>
      </w:pPr>
    </w:p>
    <w:tbl>
      <w:tblPr>
        <w:tblW w:w="9501" w:type="dxa"/>
        <w:jc w:val="center"/>
        <w:tblInd w:w="-1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7"/>
        <w:gridCol w:w="1669"/>
        <w:gridCol w:w="2312"/>
        <w:gridCol w:w="2146"/>
        <w:gridCol w:w="1557"/>
      </w:tblGrid>
      <w:tr w:rsidR="00AB773B" w:rsidRPr="00F63C7C" w:rsidTr="00793854">
        <w:trPr>
          <w:trHeight w:val="20"/>
          <w:jc w:val="center"/>
        </w:trPr>
        <w:tc>
          <w:tcPr>
            <w:tcW w:w="1817" w:type="dxa"/>
          </w:tcPr>
          <w:p w:rsidR="00AB773B" w:rsidRPr="00F63C7C" w:rsidRDefault="00AB773B" w:rsidP="00793854">
            <w:pPr>
              <w:spacing w:after="0" w:line="240" w:lineRule="auto"/>
              <w:jc w:val="center"/>
              <w:rPr>
                <w:rFonts w:ascii="Times New Roman" w:hAnsi="Times New Roman" w:cs="Times New Roman"/>
                <w:b/>
                <w:sz w:val="28"/>
                <w:szCs w:val="28"/>
              </w:rPr>
            </w:pPr>
            <w:r w:rsidRPr="00F63C7C">
              <w:rPr>
                <w:rFonts w:ascii="Times New Roman" w:hAnsi="Times New Roman" w:cs="Times New Roman"/>
                <w:b/>
                <w:sz w:val="28"/>
                <w:szCs w:val="28"/>
              </w:rPr>
              <w:t xml:space="preserve">№ </w:t>
            </w:r>
            <w:r>
              <w:rPr>
                <w:rFonts w:ascii="Times New Roman" w:hAnsi="Times New Roman" w:cs="Times New Roman"/>
                <w:b/>
                <w:sz w:val="28"/>
                <w:szCs w:val="28"/>
              </w:rPr>
              <w:t>задачи</w:t>
            </w:r>
          </w:p>
        </w:tc>
        <w:tc>
          <w:tcPr>
            <w:tcW w:w="1669" w:type="dxa"/>
          </w:tcPr>
          <w:p w:rsidR="00AB773B" w:rsidRPr="00F63C7C" w:rsidRDefault="00AB773B" w:rsidP="00793854">
            <w:pPr>
              <w:spacing w:after="0" w:line="240" w:lineRule="auto"/>
              <w:jc w:val="center"/>
              <w:rPr>
                <w:rFonts w:ascii="Times New Roman" w:hAnsi="Times New Roman" w:cs="Times New Roman"/>
                <w:b/>
                <w:sz w:val="28"/>
                <w:szCs w:val="28"/>
              </w:rPr>
            </w:pPr>
            <w:r w:rsidRPr="00F63C7C">
              <w:rPr>
                <w:rFonts w:ascii="Times New Roman" w:hAnsi="Times New Roman" w:cs="Times New Roman"/>
                <w:b/>
                <w:sz w:val="28"/>
                <w:szCs w:val="28"/>
              </w:rPr>
              <w:t>Тарифное расстояние от ст.А до ст.Б</w:t>
            </w:r>
          </w:p>
        </w:tc>
        <w:tc>
          <w:tcPr>
            <w:tcW w:w="2312" w:type="dxa"/>
          </w:tcPr>
          <w:p w:rsidR="00AB773B" w:rsidRPr="00F63C7C" w:rsidRDefault="00AB773B" w:rsidP="00793854">
            <w:pPr>
              <w:spacing w:after="0" w:line="240" w:lineRule="auto"/>
              <w:jc w:val="center"/>
              <w:rPr>
                <w:rFonts w:ascii="Times New Roman" w:hAnsi="Times New Roman" w:cs="Times New Roman"/>
                <w:b/>
                <w:sz w:val="28"/>
                <w:szCs w:val="28"/>
              </w:rPr>
            </w:pPr>
            <w:r w:rsidRPr="00F63C7C">
              <w:rPr>
                <w:rFonts w:ascii="Times New Roman" w:hAnsi="Times New Roman" w:cs="Times New Roman"/>
                <w:b/>
                <w:sz w:val="28"/>
                <w:szCs w:val="28"/>
              </w:rPr>
              <w:t>Количество пассажиров</w:t>
            </w:r>
          </w:p>
        </w:tc>
        <w:tc>
          <w:tcPr>
            <w:tcW w:w="2146" w:type="dxa"/>
          </w:tcPr>
          <w:p w:rsidR="00AB773B" w:rsidRPr="00F63C7C" w:rsidRDefault="00AB773B" w:rsidP="00793854">
            <w:pPr>
              <w:spacing w:after="0" w:line="240" w:lineRule="auto"/>
              <w:jc w:val="center"/>
              <w:rPr>
                <w:rFonts w:ascii="Times New Roman" w:hAnsi="Times New Roman" w:cs="Times New Roman"/>
                <w:b/>
                <w:sz w:val="28"/>
                <w:szCs w:val="28"/>
              </w:rPr>
            </w:pPr>
            <w:r w:rsidRPr="00F63C7C">
              <w:rPr>
                <w:rFonts w:ascii="Times New Roman" w:hAnsi="Times New Roman" w:cs="Times New Roman"/>
                <w:b/>
                <w:sz w:val="28"/>
                <w:szCs w:val="28"/>
              </w:rPr>
              <w:t>Род вагона</w:t>
            </w:r>
          </w:p>
        </w:tc>
        <w:tc>
          <w:tcPr>
            <w:tcW w:w="1557" w:type="dxa"/>
          </w:tcPr>
          <w:p w:rsidR="00AB773B" w:rsidRPr="00F63C7C" w:rsidRDefault="00AB773B" w:rsidP="00793854">
            <w:pPr>
              <w:spacing w:after="0" w:line="240" w:lineRule="auto"/>
              <w:jc w:val="center"/>
              <w:rPr>
                <w:rFonts w:ascii="Times New Roman" w:hAnsi="Times New Roman" w:cs="Times New Roman"/>
                <w:b/>
                <w:sz w:val="28"/>
                <w:szCs w:val="28"/>
              </w:rPr>
            </w:pPr>
            <w:r w:rsidRPr="00F63C7C">
              <w:rPr>
                <w:rFonts w:ascii="Times New Roman" w:hAnsi="Times New Roman" w:cs="Times New Roman"/>
                <w:b/>
                <w:sz w:val="28"/>
                <w:szCs w:val="28"/>
              </w:rPr>
              <w:t>Категория поезда</w:t>
            </w:r>
          </w:p>
        </w:tc>
      </w:tr>
      <w:tr w:rsidR="00AB773B" w:rsidRPr="00F63C7C" w:rsidTr="00793854">
        <w:trPr>
          <w:trHeight w:val="20"/>
          <w:jc w:val="center"/>
        </w:trPr>
        <w:tc>
          <w:tcPr>
            <w:tcW w:w="1817"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1</w:t>
            </w:r>
          </w:p>
        </w:tc>
        <w:tc>
          <w:tcPr>
            <w:tcW w:w="1669"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2</w:t>
            </w:r>
          </w:p>
        </w:tc>
        <w:tc>
          <w:tcPr>
            <w:tcW w:w="2312"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3</w:t>
            </w:r>
          </w:p>
        </w:tc>
        <w:tc>
          <w:tcPr>
            <w:tcW w:w="2146"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4</w:t>
            </w:r>
          </w:p>
        </w:tc>
        <w:tc>
          <w:tcPr>
            <w:tcW w:w="1557"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5</w:t>
            </w:r>
          </w:p>
        </w:tc>
      </w:tr>
      <w:tr w:rsidR="00AB773B" w:rsidRPr="00F63C7C" w:rsidTr="00793854">
        <w:trPr>
          <w:trHeight w:val="20"/>
          <w:jc w:val="center"/>
        </w:trPr>
        <w:tc>
          <w:tcPr>
            <w:tcW w:w="1817" w:type="dxa"/>
          </w:tcPr>
          <w:p w:rsidR="00AB773B" w:rsidRPr="00F63C7C" w:rsidRDefault="00AB773B" w:rsidP="00793854">
            <w:pPr>
              <w:spacing w:after="0" w:line="240" w:lineRule="auto"/>
              <w:jc w:val="center"/>
              <w:rPr>
                <w:rFonts w:ascii="Times New Roman" w:hAnsi="Times New Roman" w:cs="Times New Roman"/>
                <w:b/>
                <w:sz w:val="28"/>
                <w:szCs w:val="28"/>
              </w:rPr>
            </w:pPr>
            <w:r w:rsidRPr="00F63C7C">
              <w:rPr>
                <w:rFonts w:ascii="Times New Roman" w:hAnsi="Times New Roman" w:cs="Times New Roman"/>
                <w:b/>
                <w:sz w:val="28"/>
                <w:szCs w:val="28"/>
              </w:rPr>
              <w:t>1</w:t>
            </w:r>
          </w:p>
        </w:tc>
        <w:tc>
          <w:tcPr>
            <w:tcW w:w="1669"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610</w:t>
            </w:r>
          </w:p>
        </w:tc>
        <w:tc>
          <w:tcPr>
            <w:tcW w:w="2312"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 xml:space="preserve">1 взрослый и  3 ребенка </w:t>
            </w:r>
          </w:p>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(4,5,9 лет)</w:t>
            </w:r>
          </w:p>
        </w:tc>
        <w:tc>
          <w:tcPr>
            <w:tcW w:w="2146"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жесткий со спальными местами</w:t>
            </w:r>
          </w:p>
        </w:tc>
        <w:tc>
          <w:tcPr>
            <w:tcW w:w="1557"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скор</w:t>
            </w:r>
          </w:p>
        </w:tc>
      </w:tr>
      <w:tr w:rsidR="00AB773B" w:rsidRPr="00F63C7C" w:rsidTr="00793854">
        <w:trPr>
          <w:trHeight w:val="20"/>
          <w:jc w:val="center"/>
        </w:trPr>
        <w:tc>
          <w:tcPr>
            <w:tcW w:w="1817" w:type="dxa"/>
          </w:tcPr>
          <w:p w:rsidR="00AB773B" w:rsidRPr="00F63C7C" w:rsidRDefault="00AB773B" w:rsidP="00793854">
            <w:pPr>
              <w:spacing w:after="0" w:line="240" w:lineRule="auto"/>
              <w:jc w:val="center"/>
              <w:rPr>
                <w:rFonts w:ascii="Times New Roman" w:hAnsi="Times New Roman" w:cs="Times New Roman"/>
                <w:b/>
                <w:sz w:val="28"/>
                <w:szCs w:val="28"/>
              </w:rPr>
            </w:pPr>
            <w:r w:rsidRPr="00F63C7C">
              <w:rPr>
                <w:rFonts w:ascii="Times New Roman" w:hAnsi="Times New Roman" w:cs="Times New Roman"/>
                <w:b/>
                <w:sz w:val="28"/>
                <w:szCs w:val="28"/>
              </w:rPr>
              <w:t>2</w:t>
            </w:r>
          </w:p>
        </w:tc>
        <w:tc>
          <w:tcPr>
            <w:tcW w:w="1669"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360</w:t>
            </w:r>
          </w:p>
        </w:tc>
        <w:tc>
          <w:tcPr>
            <w:tcW w:w="2312"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2 взрослых и  4 ребенка</w:t>
            </w:r>
          </w:p>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(2,3,8,10 лет)</w:t>
            </w:r>
          </w:p>
        </w:tc>
        <w:tc>
          <w:tcPr>
            <w:tcW w:w="2146"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жесткий купейный</w:t>
            </w:r>
          </w:p>
        </w:tc>
        <w:tc>
          <w:tcPr>
            <w:tcW w:w="1557"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пасс</w:t>
            </w:r>
          </w:p>
        </w:tc>
      </w:tr>
      <w:tr w:rsidR="00AB773B" w:rsidRPr="00F63C7C" w:rsidTr="00793854">
        <w:trPr>
          <w:trHeight w:val="20"/>
          <w:jc w:val="center"/>
        </w:trPr>
        <w:tc>
          <w:tcPr>
            <w:tcW w:w="1817" w:type="dxa"/>
          </w:tcPr>
          <w:p w:rsidR="00AB773B" w:rsidRPr="00F63C7C" w:rsidRDefault="00AB773B" w:rsidP="00793854">
            <w:pPr>
              <w:spacing w:after="0" w:line="240" w:lineRule="auto"/>
              <w:jc w:val="center"/>
              <w:rPr>
                <w:rFonts w:ascii="Times New Roman" w:hAnsi="Times New Roman" w:cs="Times New Roman"/>
                <w:b/>
                <w:sz w:val="28"/>
                <w:szCs w:val="28"/>
              </w:rPr>
            </w:pPr>
            <w:r w:rsidRPr="00F63C7C">
              <w:rPr>
                <w:rFonts w:ascii="Times New Roman" w:hAnsi="Times New Roman" w:cs="Times New Roman"/>
                <w:b/>
                <w:sz w:val="28"/>
                <w:szCs w:val="28"/>
              </w:rPr>
              <w:t>3</w:t>
            </w:r>
          </w:p>
        </w:tc>
        <w:tc>
          <w:tcPr>
            <w:tcW w:w="1669"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620</w:t>
            </w:r>
          </w:p>
        </w:tc>
        <w:tc>
          <w:tcPr>
            <w:tcW w:w="2312"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1 взрослый и  3 ребенка</w:t>
            </w:r>
          </w:p>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(5,6,9 лет)</w:t>
            </w:r>
          </w:p>
        </w:tc>
        <w:tc>
          <w:tcPr>
            <w:tcW w:w="2146"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мягкий купейный</w:t>
            </w:r>
          </w:p>
        </w:tc>
        <w:tc>
          <w:tcPr>
            <w:tcW w:w="1557"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скор</w:t>
            </w:r>
          </w:p>
        </w:tc>
      </w:tr>
      <w:tr w:rsidR="00AB773B" w:rsidRPr="00F63C7C" w:rsidTr="00793854">
        <w:trPr>
          <w:trHeight w:val="20"/>
          <w:jc w:val="center"/>
        </w:trPr>
        <w:tc>
          <w:tcPr>
            <w:tcW w:w="1817" w:type="dxa"/>
          </w:tcPr>
          <w:p w:rsidR="00AB773B" w:rsidRPr="00F63C7C" w:rsidRDefault="00AB773B" w:rsidP="00793854">
            <w:pPr>
              <w:spacing w:after="0" w:line="240" w:lineRule="auto"/>
              <w:jc w:val="center"/>
              <w:rPr>
                <w:rFonts w:ascii="Times New Roman" w:hAnsi="Times New Roman" w:cs="Times New Roman"/>
                <w:b/>
                <w:sz w:val="28"/>
                <w:szCs w:val="28"/>
              </w:rPr>
            </w:pPr>
            <w:r w:rsidRPr="00F63C7C">
              <w:rPr>
                <w:rFonts w:ascii="Times New Roman" w:hAnsi="Times New Roman" w:cs="Times New Roman"/>
                <w:b/>
                <w:sz w:val="28"/>
                <w:szCs w:val="28"/>
              </w:rPr>
              <w:t>4</w:t>
            </w:r>
          </w:p>
        </w:tc>
        <w:tc>
          <w:tcPr>
            <w:tcW w:w="1669"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370</w:t>
            </w:r>
          </w:p>
        </w:tc>
        <w:tc>
          <w:tcPr>
            <w:tcW w:w="2312"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1 взрослый и  3 ребенка</w:t>
            </w:r>
          </w:p>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(3,6,8 лет)</w:t>
            </w:r>
          </w:p>
        </w:tc>
        <w:tc>
          <w:tcPr>
            <w:tcW w:w="2146"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жесткий купейный</w:t>
            </w:r>
          </w:p>
        </w:tc>
        <w:tc>
          <w:tcPr>
            <w:tcW w:w="1557"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пасс</w:t>
            </w:r>
          </w:p>
        </w:tc>
      </w:tr>
      <w:tr w:rsidR="00AB773B" w:rsidRPr="00F63C7C" w:rsidTr="00793854">
        <w:trPr>
          <w:trHeight w:val="20"/>
          <w:jc w:val="center"/>
        </w:trPr>
        <w:tc>
          <w:tcPr>
            <w:tcW w:w="1817" w:type="dxa"/>
          </w:tcPr>
          <w:p w:rsidR="00AB773B" w:rsidRPr="00F63C7C" w:rsidRDefault="00AB773B" w:rsidP="00793854">
            <w:pPr>
              <w:spacing w:after="0" w:line="240" w:lineRule="auto"/>
              <w:jc w:val="center"/>
              <w:rPr>
                <w:rFonts w:ascii="Times New Roman" w:hAnsi="Times New Roman" w:cs="Times New Roman"/>
                <w:b/>
                <w:sz w:val="28"/>
                <w:szCs w:val="28"/>
              </w:rPr>
            </w:pPr>
            <w:r w:rsidRPr="00F63C7C">
              <w:rPr>
                <w:rFonts w:ascii="Times New Roman" w:hAnsi="Times New Roman" w:cs="Times New Roman"/>
                <w:b/>
                <w:sz w:val="28"/>
                <w:szCs w:val="28"/>
              </w:rPr>
              <w:t>5</w:t>
            </w:r>
          </w:p>
        </w:tc>
        <w:tc>
          <w:tcPr>
            <w:tcW w:w="1669"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630</w:t>
            </w:r>
          </w:p>
        </w:tc>
        <w:tc>
          <w:tcPr>
            <w:tcW w:w="2312"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2 взрослых и 3 ребенка</w:t>
            </w:r>
          </w:p>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(4,10,12 лет)</w:t>
            </w:r>
          </w:p>
        </w:tc>
        <w:tc>
          <w:tcPr>
            <w:tcW w:w="2146"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жесткий со спальными местами</w:t>
            </w:r>
          </w:p>
        </w:tc>
        <w:tc>
          <w:tcPr>
            <w:tcW w:w="1557"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скор</w:t>
            </w:r>
          </w:p>
        </w:tc>
      </w:tr>
      <w:tr w:rsidR="00AB773B" w:rsidRPr="00F63C7C" w:rsidTr="00793854">
        <w:trPr>
          <w:trHeight w:val="20"/>
          <w:jc w:val="center"/>
        </w:trPr>
        <w:tc>
          <w:tcPr>
            <w:tcW w:w="1817" w:type="dxa"/>
          </w:tcPr>
          <w:p w:rsidR="00AB773B" w:rsidRPr="00F63C7C" w:rsidRDefault="00AB773B" w:rsidP="00793854">
            <w:pPr>
              <w:spacing w:after="0" w:line="240" w:lineRule="auto"/>
              <w:jc w:val="center"/>
              <w:rPr>
                <w:rFonts w:ascii="Times New Roman" w:hAnsi="Times New Roman" w:cs="Times New Roman"/>
                <w:b/>
                <w:sz w:val="28"/>
                <w:szCs w:val="28"/>
              </w:rPr>
            </w:pPr>
            <w:r w:rsidRPr="00F63C7C">
              <w:rPr>
                <w:rFonts w:ascii="Times New Roman" w:hAnsi="Times New Roman" w:cs="Times New Roman"/>
                <w:b/>
                <w:sz w:val="28"/>
                <w:szCs w:val="28"/>
              </w:rPr>
              <w:t>6</w:t>
            </w:r>
          </w:p>
        </w:tc>
        <w:tc>
          <w:tcPr>
            <w:tcW w:w="1669"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380</w:t>
            </w:r>
          </w:p>
        </w:tc>
        <w:tc>
          <w:tcPr>
            <w:tcW w:w="2312"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1 взрослый и 3 ребенка</w:t>
            </w:r>
          </w:p>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(3,6,8 лет)</w:t>
            </w:r>
          </w:p>
        </w:tc>
        <w:tc>
          <w:tcPr>
            <w:tcW w:w="2146"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жесткий со спальными местами</w:t>
            </w:r>
          </w:p>
        </w:tc>
        <w:tc>
          <w:tcPr>
            <w:tcW w:w="1557"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пасс</w:t>
            </w:r>
          </w:p>
        </w:tc>
      </w:tr>
      <w:tr w:rsidR="00AB773B" w:rsidRPr="00F63C7C" w:rsidTr="00793854">
        <w:trPr>
          <w:trHeight w:val="20"/>
          <w:jc w:val="center"/>
        </w:trPr>
        <w:tc>
          <w:tcPr>
            <w:tcW w:w="1817" w:type="dxa"/>
          </w:tcPr>
          <w:p w:rsidR="00AB773B" w:rsidRPr="00F63C7C" w:rsidRDefault="00AB773B" w:rsidP="00793854">
            <w:pPr>
              <w:spacing w:after="0" w:line="240" w:lineRule="auto"/>
              <w:jc w:val="center"/>
              <w:rPr>
                <w:rFonts w:ascii="Times New Roman" w:hAnsi="Times New Roman" w:cs="Times New Roman"/>
                <w:b/>
                <w:sz w:val="28"/>
                <w:szCs w:val="28"/>
              </w:rPr>
            </w:pPr>
            <w:r w:rsidRPr="00F63C7C">
              <w:rPr>
                <w:rFonts w:ascii="Times New Roman" w:hAnsi="Times New Roman" w:cs="Times New Roman"/>
                <w:b/>
                <w:sz w:val="28"/>
                <w:szCs w:val="28"/>
              </w:rPr>
              <w:t>7</w:t>
            </w:r>
          </w:p>
        </w:tc>
        <w:tc>
          <w:tcPr>
            <w:tcW w:w="1669"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640</w:t>
            </w:r>
          </w:p>
        </w:tc>
        <w:tc>
          <w:tcPr>
            <w:tcW w:w="2312"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2 взрослых и     3 ребенка</w:t>
            </w:r>
          </w:p>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(4,5,8 лет)</w:t>
            </w:r>
          </w:p>
        </w:tc>
        <w:tc>
          <w:tcPr>
            <w:tcW w:w="2146"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жесткий со спальными местами</w:t>
            </w:r>
          </w:p>
        </w:tc>
        <w:tc>
          <w:tcPr>
            <w:tcW w:w="1557"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пасс</w:t>
            </w:r>
          </w:p>
        </w:tc>
      </w:tr>
      <w:tr w:rsidR="00AB773B" w:rsidRPr="00F63C7C" w:rsidTr="00793854">
        <w:trPr>
          <w:trHeight w:val="20"/>
          <w:jc w:val="center"/>
        </w:trPr>
        <w:tc>
          <w:tcPr>
            <w:tcW w:w="1817" w:type="dxa"/>
          </w:tcPr>
          <w:p w:rsidR="00AB773B" w:rsidRPr="00F63C7C" w:rsidRDefault="00AB773B" w:rsidP="00793854">
            <w:pPr>
              <w:spacing w:after="0" w:line="240" w:lineRule="auto"/>
              <w:jc w:val="center"/>
              <w:rPr>
                <w:rFonts w:ascii="Times New Roman" w:hAnsi="Times New Roman" w:cs="Times New Roman"/>
                <w:b/>
                <w:sz w:val="28"/>
                <w:szCs w:val="28"/>
              </w:rPr>
            </w:pPr>
            <w:r w:rsidRPr="00F63C7C">
              <w:rPr>
                <w:rFonts w:ascii="Times New Roman" w:hAnsi="Times New Roman" w:cs="Times New Roman"/>
                <w:b/>
                <w:sz w:val="28"/>
                <w:szCs w:val="28"/>
              </w:rPr>
              <w:t>8</w:t>
            </w:r>
          </w:p>
        </w:tc>
        <w:tc>
          <w:tcPr>
            <w:tcW w:w="1669"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390</w:t>
            </w:r>
          </w:p>
        </w:tc>
        <w:tc>
          <w:tcPr>
            <w:tcW w:w="2312"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1 взрослый и     2 ребенка</w:t>
            </w:r>
          </w:p>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(4,9 лет)</w:t>
            </w:r>
          </w:p>
        </w:tc>
        <w:tc>
          <w:tcPr>
            <w:tcW w:w="2146"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мягкий купейный</w:t>
            </w:r>
          </w:p>
        </w:tc>
        <w:tc>
          <w:tcPr>
            <w:tcW w:w="1557"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скор</w:t>
            </w:r>
          </w:p>
        </w:tc>
      </w:tr>
      <w:tr w:rsidR="00AB773B" w:rsidRPr="00F63C7C" w:rsidTr="00793854">
        <w:trPr>
          <w:trHeight w:val="20"/>
          <w:jc w:val="center"/>
        </w:trPr>
        <w:tc>
          <w:tcPr>
            <w:tcW w:w="1817" w:type="dxa"/>
          </w:tcPr>
          <w:p w:rsidR="00AB773B" w:rsidRPr="00F63C7C" w:rsidRDefault="00AB773B" w:rsidP="00793854">
            <w:pPr>
              <w:spacing w:after="0" w:line="240" w:lineRule="auto"/>
              <w:jc w:val="center"/>
              <w:rPr>
                <w:rFonts w:ascii="Times New Roman" w:hAnsi="Times New Roman" w:cs="Times New Roman"/>
                <w:b/>
                <w:sz w:val="28"/>
                <w:szCs w:val="28"/>
              </w:rPr>
            </w:pPr>
            <w:r w:rsidRPr="00F63C7C">
              <w:rPr>
                <w:rFonts w:ascii="Times New Roman" w:hAnsi="Times New Roman" w:cs="Times New Roman"/>
                <w:b/>
                <w:sz w:val="28"/>
                <w:szCs w:val="28"/>
              </w:rPr>
              <w:t>9</w:t>
            </w:r>
          </w:p>
        </w:tc>
        <w:tc>
          <w:tcPr>
            <w:tcW w:w="1669"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650</w:t>
            </w:r>
          </w:p>
        </w:tc>
        <w:tc>
          <w:tcPr>
            <w:tcW w:w="2312"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2 взрослых и     3 ребенка</w:t>
            </w:r>
          </w:p>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(3,4,10 лет)</w:t>
            </w:r>
          </w:p>
        </w:tc>
        <w:tc>
          <w:tcPr>
            <w:tcW w:w="2146"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жесткий купейный</w:t>
            </w:r>
          </w:p>
        </w:tc>
        <w:tc>
          <w:tcPr>
            <w:tcW w:w="1557"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пасс</w:t>
            </w:r>
          </w:p>
        </w:tc>
      </w:tr>
      <w:tr w:rsidR="00AB773B" w:rsidRPr="00F63C7C" w:rsidTr="00793854">
        <w:trPr>
          <w:trHeight w:val="20"/>
          <w:jc w:val="center"/>
        </w:trPr>
        <w:tc>
          <w:tcPr>
            <w:tcW w:w="1817" w:type="dxa"/>
          </w:tcPr>
          <w:p w:rsidR="00AB773B" w:rsidRPr="00F63C7C" w:rsidRDefault="00AB773B" w:rsidP="00793854">
            <w:pPr>
              <w:spacing w:after="0" w:line="240" w:lineRule="auto"/>
              <w:jc w:val="center"/>
              <w:rPr>
                <w:rFonts w:ascii="Times New Roman" w:hAnsi="Times New Roman" w:cs="Times New Roman"/>
                <w:b/>
                <w:sz w:val="28"/>
                <w:szCs w:val="28"/>
              </w:rPr>
            </w:pPr>
            <w:r w:rsidRPr="00F63C7C">
              <w:rPr>
                <w:rFonts w:ascii="Times New Roman" w:hAnsi="Times New Roman" w:cs="Times New Roman"/>
                <w:b/>
                <w:sz w:val="28"/>
                <w:szCs w:val="28"/>
              </w:rPr>
              <w:t>10</w:t>
            </w:r>
          </w:p>
        </w:tc>
        <w:tc>
          <w:tcPr>
            <w:tcW w:w="1669"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400</w:t>
            </w:r>
          </w:p>
        </w:tc>
        <w:tc>
          <w:tcPr>
            <w:tcW w:w="2312"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2 взрослых и     3 ребенка</w:t>
            </w:r>
          </w:p>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(2,5,8 лет)</w:t>
            </w:r>
          </w:p>
        </w:tc>
        <w:tc>
          <w:tcPr>
            <w:tcW w:w="2146"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жесткий купейный</w:t>
            </w:r>
          </w:p>
        </w:tc>
        <w:tc>
          <w:tcPr>
            <w:tcW w:w="1557"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скор</w:t>
            </w:r>
          </w:p>
        </w:tc>
      </w:tr>
    </w:tbl>
    <w:p w:rsidR="00AB773B" w:rsidRPr="00F63C7C" w:rsidRDefault="00AB773B" w:rsidP="00AB773B">
      <w:pPr>
        <w:spacing w:after="0" w:line="240" w:lineRule="auto"/>
        <w:ind w:firstLine="709"/>
        <w:jc w:val="both"/>
        <w:rPr>
          <w:rFonts w:ascii="Times New Roman" w:hAnsi="Times New Roman" w:cs="Times New Roman"/>
          <w:sz w:val="28"/>
          <w:szCs w:val="28"/>
        </w:rPr>
      </w:pPr>
      <w:r w:rsidRPr="00F63C7C">
        <w:rPr>
          <w:rFonts w:ascii="Times New Roman" w:hAnsi="Times New Roman" w:cs="Times New Roman"/>
          <w:sz w:val="28"/>
          <w:szCs w:val="28"/>
        </w:rPr>
        <w:t>Для взрослого пассажира приобретается билет для проезда на расстояние   от ст. А до ст. Б согласно категории поезда и роду вагона.</w:t>
      </w:r>
    </w:p>
    <w:p w:rsidR="00AB773B" w:rsidRDefault="00AB773B" w:rsidP="00AB773B">
      <w:pPr>
        <w:spacing w:line="240" w:lineRule="auto"/>
        <w:ind w:firstLine="709"/>
        <w:jc w:val="both"/>
        <w:rPr>
          <w:rFonts w:ascii="Times New Roman" w:hAnsi="Times New Roman" w:cs="Times New Roman"/>
          <w:sz w:val="28"/>
          <w:szCs w:val="28"/>
        </w:rPr>
      </w:pPr>
      <w:r w:rsidRPr="00F63C7C">
        <w:rPr>
          <w:rFonts w:ascii="Times New Roman" w:hAnsi="Times New Roman" w:cs="Times New Roman"/>
          <w:sz w:val="28"/>
          <w:szCs w:val="28"/>
        </w:rPr>
        <w:t>При следовании с пассажиром более одного ребенка в возрасте до 5 лет, а также на каждого ребенка от 5 до 10 лет покупаются детские билеты. На ребенка в возрасте до 5 лет, проезжающего со взрослым, если он не занимает отдельного места, оформляется безденежный проездной документ.</w:t>
      </w:r>
    </w:p>
    <w:p w:rsidR="00AB773B" w:rsidRPr="00DF52FD" w:rsidRDefault="00AB773B" w:rsidP="00AB773B">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2. </w:t>
      </w:r>
      <w:r w:rsidRPr="00DF52FD">
        <w:rPr>
          <w:rFonts w:ascii="Times New Roman" w:hAnsi="Times New Roman" w:cs="Times New Roman"/>
          <w:b/>
          <w:sz w:val="28"/>
          <w:szCs w:val="28"/>
        </w:rPr>
        <w:t>Вывод</w:t>
      </w:r>
    </w:p>
    <w:p w:rsidR="00AB773B" w:rsidRDefault="00AB773B" w:rsidP="00AB773B">
      <w:pPr>
        <w:spacing w:line="240" w:lineRule="auto"/>
        <w:jc w:val="center"/>
        <w:rPr>
          <w:rFonts w:ascii="Times New Roman" w:hAnsi="Times New Roman" w:cs="Times New Roman"/>
          <w:b/>
          <w:sz w:val="28"/>
          <w:szCs w:val="28"/>
        </w:rPr>
      </w:pPr>
    </w:p>
    <w:p w:rsidR="00AB773B" w:rsidRPr="00E01B0B" w:rsidRDefault="00AB773B" w:rsidP="00AB773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№4</w:t>
      </w:r>
    </w:p>
    <w:p w:rsidR="00AB773B" w:rsidRDefault="00AB773B" w:rsidP="00AB773B">
      <w:pPr>
        <w:spacing w:line="240" w:lineRule="auto"/>
        <w:jc w:val="center"/>
        <w:rPr>
          <w:rFonts w:ascii="Times New Roman" w:hAnsi="Times New Roman" w:cs="Times New Roman"/>
          <w:b/>
          <w:sz w:val="28"/>
          <w:szCs w:val="28"/>
        </w:rPr>
      </w:pPr>
      <w:r w:rsidRPr="00764CA7">
        <w:rPr>
          <w:rFonts w:ascii="Times New Roman" w:hAnsi="Times New Roman" w:cs="Times New Roman"/>
          <w:b/>
          <w:sz w:val="28"/>
          <w:szCs w:val="28"/>
        </w:rPr>
        <w:t>Расчет доплат при из</w:t>
      </w:r>
      <w:r>
        <w:rPr>
          <w:rFonts w:ascii="Times New Roman" w:hAnsi="Times New Roman" w:cs="Times New Roman"/>
          <w:b/>
          <w:sz w:val="28"/>
          <w:szCs w:val="28"/>
        </w:rPr>
        <w:t>менении условий и маршрута про</w:t>
      </w:r>
      <w:r w:rsidRPr="00764CA7">
        <w:rPr>
          <w:rFonts w:ascii="Times New Roman" w:hAnsi="Times New Roman" w:cs="Times New Roman"/>
          <w:b/>
          <w:sz w:val="28"/>
          <w:szCs w:val="28"/>
        </w:rPr>
        <w:t xml:space="preserve">езда. </w:t>
      </w:r>
      <w:r>
        <w:rPr>
          <w:rFonts w:ascii="Times New Roman" w:hAnsi="Times New Roman" w:cs="Times New Roman"/>
          <w:b/>
          <w:sz w:val="28"/>
          <w:szCs w:val="28"/>
        </w:rPr>
        <w:t>Оформление возврата платежей</w:t>
      </w:r>
    </w:p>
    <w:p w:rsidR="00AB773B" w:rsidRDefault="00AB773B" w:rsidP="00AB773B">
      <w:pPr>
        <w:spacing w:line="240" w:lineRule="auto"/>
        <w:jc w:val="both"/>
        <w:rPr>
          <w:rFonts w:ascii="Times New Roman" w:hAnsi="Times New Roman" w:cs="Times New Roman"/>
          <w:sz w:val="28"/>
          <w:szCs w:val="28"/>
        </w:rPr>
      </w:pPr>
      <w:r w:rsidRPr="00764CA7">
        <w:rPr>
          <w:rFonts w:ascii="Times New Roman" w:hAnsi="Times New Roman" w:cs="Times New Roman"/>
          <w:b/>
          <w:sz w:val="28"/>
          <w:szCs w:val="28"/>
        </w:rPr>
        <w:t xml:space="preserve">Цель: </w:t>
      </w:r>
      <w:r w:rsidRPr="00764CA7">
        <w:rPr>
          <w:rFonts w:ascii="Times New Roman" w:hAnsi="Times New Roman" w:cs="Times New Roman"/>
          <w:sz w:val="28"/>
          <w:szCs w:val="28"/>
        </w:rPr>
        <w:t xml:space="preserve">уметь выполнять расчѐты доплат при изменении условий проезда, остановке в </w:t>
      </w:r>
      <w:r>
        <w:rPr>
          <w:rFonts w:ascii="Times New Roman" w:hAnsi="Times New Roman" w:cs="Times New Roman"/>
          <w:sz w:val="28"/>
          <w:szCs w:val="28"/>
        </w:rPr>
        <w:t>пути следования, а также выпол</w:t>
      </w:r>
      <w:r w:rsidRPr="00764CA7">
        <w:rPr>
          <w:rFonts w:ascii="Times New Roman" w:hAnsi="Times New Roman" w:cs="Times New Roman"/>
          <w:sz w:val="28"/>
          <w:szCs w:val="28"/>
        </w:rPr>
        <w:t>нять расчѐты по возврату плате</w:t>
      </w:r>
      <w:r>
        <w:rPr>
          <w:rFonts w:ascii="Times New Roman" w:hAnsi="Times New Roman" w:cs="Times New Roman"/>
          <w:sz w:val="28"/>
          <w:szCs w:val="28"/>
        </w:rPr>
        <w:t>жей за неиспользованные проезд</w:t>
      </w:r>
      <w:r w:rsidRPr="00764CA7">
        <w:rPr>
          <w:rFonts w:ascii="Times New Roman" w:hAnsi="Times New Roman" w:cs="Times New Roman"/>
          <w:sz w:val="28"/>
          <w:szCs w:val="28"/>
        </w:rPr>
        <w:t>ные документы и непроследованное расстояние.</w:t>
      </w:r>
    </w:p>
    <w:p w:rsidR="00AB773B" w:rsidRPr="00764CA7" w:rsidRDefault="00AB773B" w:rsidP="00AB773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Ход работы</w:t>
      </w:r>
    </w:p>
    <w:p w:rsidR="00AB773B" w:rsidRPr="00E10921" w:rsidRDefault="00AB773B" w:rsidP="00AB773B">
      <w:pPr>
        <w:spacing w:after="0" w:line="240" w:lineRule="auto"/>
        <w:ind w:right="-2"/>
        <w:jc w:val="both"/>
        <w:rPr>
          <w:rFonts w:ascii="Times New Roman" w:hAnsi="Times New Roman" w:cs="Times New Roman"/>
          <w:sz w:val="28"/>
          <w:szCs w:val="28"/>
        </w:rPr>
      </w:pPr>
      <w:r w:rsidRPr="00E10921">
        <w:rPr>
          <w:rFonts w:ascii="Times New Roman" w:hAnsi="Times New Roman" w:cs="Times New Roman"/>
          <w:sz w:val="28"/>
          <w:szCs w:val="28"/>
        </w:rPr>
        <w:t>1. Записать краткие теоретические сведения:</w:t>
      </w:r>
    </w:p>
    <w:p w:rsidR="00AB773B" w:rsidRPr="00E10921" w:rsidRDefault="00AB773B" w:rsidP="00AB773B">
      <w:pPr>
        <w:spacing w:after="0" w:line="240" w:lineRule="auto"/>
        <w:ind w:right="-2"/>
        <w:jc w:val="both"/>
        <w:rPr>
          <w:rFonts w:ascii="Times New Roman" w:hAnsi="Times New Roman" w:cs="Times New Roman"/>
          <w:i/>
          <w:sz w:val="28"/>
          <w:szCs w:val="28"/>
        </w:rPr>
      </w:pPr>
      <w:r w:rsidRPr="00E10921">
        <w:rPr>
          <w:rFonts w:ascii="Times New Roman" w:hAnsi="Times New Roman" w:cs="Times New Roman"/>
          <w:i/>
          <w:sz w:val="28"/>
          <w:szCs w:val="28"/>
        </w:rPr>
        <w:t>Вынужденные изменения условий проезда оформляются актом за подписью начальника поезда, соответствующего должностного лица администрации станции (вокзала), заверенным штемпелем станции, где этот переход совершен.</w:t>
      </w:r>
    </w:p>
    <w:p w:rsidR="00AB773B" w:rsidRPr="00E10921" w:rsidRDefault="00AB773B" w:rsidP="00AB773B">
      <w:pPr>
        <w:spacing w:after="0" w:line="240" w:lineRule="auto"/>
        <w:ind w:right="-2"/>
        <w:jc w:val="both"/>
        <w:rPr>
          <w:rFonts w:ascii="Times New Roman" w:hAnsi="Times New Roman" w:cs="Times New Roman"/>
          <w:sz w:val="28"/>
          <w:szCs w:val="28"/>
        </w:rPr>
      </w:pPr>
      <w:r w:rsidRPr="00E10921">
        <w:rPr>
          <w:rFonts w:ascii="Times New Roman" w:hAnsi="Times New Roman" w:cs="Times New Roman"/>
          <w:sz w:val="28"/>
          <w:szCs w:val="28"/>
        </w:rPr>
        <w:t>2. Определите стоимость проезда пассажира, если он выехал со станции А до станции В в беспересадочном сообщении, а в пути следования на стации Б перешел в вагон более высокой категории по собственному желанию.</w:t>
      </w:r>
    </w:p>
    <w:tbl>
      <w:tblPr>
        <w:tblStyle w:val="a8"/>
        <w:tblW w:w="10348" w:type="dxa"/>
        <w:tblLayout w:type="fixed"/>
        <w:tblLook w:val="04A0"/>
      </w:tblPr>
      <w:tblGrid>
        <w:gridCol w:w="851"/>
        <w:gridCol w:w="1843"/>
        <w:gridCol w:w="1417"/>
        <w:gridCol w:w="1418"/>
        <w:gridCol w:w="2446"/>
        <w:gridCol w:w="2373"/>
      </w:tblGrid>
      <w:tr w:rsidR="00AB773B" w:rsidRPr="00E10921" w:rsidTr="00793854">
        <w:tc>
          <w:tcPr>
            <w:tcW w:w="851" w:type="dxa"/>
            <w:vMerge w:val="restart"/>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 варианта</w:t>
            </w:r>
          </w:p>
        </w:tc>
        <w:tc>
          <w:tcPr>
            <w:tcW w:w="1843" w:type="dxa"/>
            <w:vMerge w:val="restart"/>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Категория поезда</w:t>
            </w:r>
          </w:p>
        </w:tc>
        <w:tc>
          <w:tcPr>
            <w:tcW w:w="2835" w:type="dxa"/>
            <w:gridSpan w:val="2"/>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Расстояние</w:t>
            </w:r>
          </w:p>
        </w:tc>
        <w:tc>
          <w:tcPr>
            <w:tcW w:w="4819" w:type="dxa"/>
            <w:gridSpan w:val="2"/>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Тип вагона</w:t>
            </w:r>
          </w:p>
        </w:tc>
      </w:tr>
      <w:tr w:rsidR="00AB773B" w:rsidRPr="00E10921" w:rsidTr="00793854">
        <w:tc>
          <w:tcPr>
            <w:tcW w:w="851" w:type="dxa"/>
            <w:vMerge/>
            <w:vAlign w:val="center"/>
          </w:tcPr>
          <w:p w:rsidR="00AB773B" w:rsidRPr="00E10921" w:rsidRDefault="00AB773B" w:rsidP="00793854">
            <w:pPr>
              <w:jc w:val="center"/>
              <w:rPr>
                <w:rFonts w:ascii="Times New Roman" w:hAnsi="Times New Roman"/>
                <w:b/>
                <w:sz w:val="28"/>
                <w:szCs w:val="28"/>
              </w:rPr>
            </w:pPr>
          </w:p>
        </w:tc>
        <w:tc>
          <w:tcPr>
            <w:tcW w:w="1843" w:type="dxa"/>
            <w:vMerge/>
            <w:vAlign w:val="center"/>
          </w:tcPr>
          <w:p w:rsidR="00AB773B" w:rsidRPr="00E10921" w:rsidRDefault="00AB773B" w:rsidP="00793854">
            <w:pPr>
              <w:jc w:val="center"/>
              <w:rPr>
                <w:rFonts w:ascii="Times New Roman" w:hAnsi="Times New Roman"/>
                <w:b/>
                <w:sz w:val="28"/>
                <w:szCs w:val="28"/>
              </w:rPr>
            </w:pPr>
          </w:p>
        </w:tc>
        <w:tc>
          <w:tcPr>
            <w:tcW w:w="1417" w:type="dxa"/>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От А до Б</w:t>
            </w:r>
          </w:p>
        </w:tc>
        <w:tc>
          <w:tcPr>
            <w:tcW w:w="1418" w:type="dxa"/>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От Б до В</w:t>
            </w:r>
          </w:p>
        </w:tc>
        <w:tc>
          <w:tcPr>
            <w:tcW w:w="2446" w:type="dxa"/>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От А до Б</w:t>
            </w:r>
          </w:p>
        </w:tc>
        <w:tc>
          <w:tcPr>
            <w:tcW w:w="2373" w:type="dxa"/>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От Б до В</w:t>
            </w:r>
          </w:p>
        </w:tc>
      </w:tr>
      <w:tr w:rsidR="00AB773B" w:rsidRPr="00E10921" w:rsidTr="00793854">
        <w:tc>
          <w:tcPr>
            <w:tcW w:w="851" w:type="dxa"/>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1</w:t>
            </w:r>
          </w:p>
        </w:tc>
        <w:tc>
          <w:tcPr>
            <w:tcW w:w="1843"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Скорый</w:t>
            </w:r>
          </w:p>
        </w:tc>
        <w:tc>
          <w:tcPr>
            <w:tcW w:w="1417"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1436</w:t>
            </w:r>
          </w:p>
        </w:tc>
        <w:tc>
          <w:tcPr>
            <w:tcW w:w="1418"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679</w:t>
            </w:r>
          </w:p>
        </w:tc>
        <w:tc>
          <w:tcPr>
            <w:tcW w:w="2446"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Жесткий с местами для сидения</w:t>
            </w:r>
          </w:p>
        </w:tc>
        <w:tc>
          <w:tcPr>
            <w:tcW w:w="2373"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Жесткий с местами для лежания</w:t>
            </w:r>
          </w:p>
        </w:tc>
      </w:tr>
      <w:tr w:rsidR="00AB773B" w:rsidRPr="00E10921" w:rsidTr="00793854">
        <w:tc>
          <w:tcPr>
            <w:tcW w:w="851" w:type="dxa"/>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2</w:t>
            </w:r>
          </w:p>
        </w:tc>
        <w:tc>
          <w:tcPr>
            <w:tcW w:w="1843"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Пассажирский</w:t>
            </w:r>
          </w:p>
        </w:tc>
        <w:tc>
          <w:tcPr>
            <w:tcW w:w="1417"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1937</w:t>
            </w:r>
          </w:p>
        </w:tc>
        <w:tc>
          <w:tcPr>
            <w:tcW w:w="1418"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532</w:t>
            </w:r>
          </w:p>
        </w:tc>
        <w:tc>
          <w:tcPr>
            <w:tcW w:w="2446"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Жесткий с местами для лежания</w:t>
            </w:r>
          </w:p>
        </w:tc>
        <w:tc>
          <w:tcPr>
            <w:tcW w:w="2373"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Жесткий купейный</w:t>
            </w:r>
          </w:p>
        </w:tc>
      </w:tr>
      <w:tr w:rsidR="00AB773B" w:rsidRPr="00E10921" w:rsidTr="00793854">
        <w:tc>
          <w:tcPr>
            <w:tcW w:w="851" w:type="dxa"/>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3</w:t>
            </w:r>
          </w:p>
        </w:tc>
        <w:tc>
          <w:tcPr>
            <w:tcW w:w="1843"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Скорый</w:t>
            </w:r>
          </w:p>
        </w:tc>
        <w:tc>
          <w:tcPr>
            <w:tcW w:w="1417"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2745</w:t>
            </w:r>
          </w:p>
        </w:tc>
        <w:tc>
          <w:tcPr>
            <w:tcW w:w="1418"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906</w:t>
            </w:r>
          </w:p>
        </w:tc>
        <w:tc>
          <w:tcPr>
            <w:tcW w:w="2446"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Жесткий купейный</w:t>
            </w:r>
          </w:p>
        </w:tc>
        <w:tc>
          <w:tcPr>
            <w:tcW w:w="2373"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СВ</w:t>
            </w:r>
          </w:p>
        </w:tc>
      </w:tr>
      <w:tr w:rsidR="00AB773B" w:rsidRPr="00E10921" w:rsidTr="00793854">
        <w:tc>
          <w:tcPr>
            <w:tcW w:w="851" w:type="dxa"/>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4</w:t>
            </w:r>
          </w:p>
        </w:tc>
        <w:tc>
          <w:tcPr>
            <w:tcW w:w="1843"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Пассажирский</w:t>
            </w:r>
          </w:p>
        </w:tc>
        <w:tc>
          <w:tcPr>
            <w:tcW w:w="1417"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1297</w:t>
            </w:r>
          </w:p>
        </w:tc>
        <w:tc>
          <w:tcPr>
            <w:tcW w:w="1418"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643</w:t>
            </w:r>
          </w:p>
        </w:tc>
        <w:tc>
          <w:tcPr>
            <w:tcW w:w="2446"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Жесткий с местами для сидения</w:t>
            </w:r>
          </w:p>
        </w:tc>
        <w:tc>
          <w:tcPr>
            <w:tcW w:w="2373"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Жесткий купейный</w:t>
            </w:r>
          </w:p>
        </w:tc>
      </w:tr>
      <w:tr w:rsidR="00AB773B" w:rsidRPr="00E10921" w:rsidTr="00793854">
        <w:tc>
          <w:tcPr>
            <w:tcW w:w="851" w:type="dxa"/>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5</w:t>
            </w:r>
          </w:p>
        </w:tc>
        <w:tc>
          <w:tcPr>
            <w:tcW w:w="1843"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 xml:space="preserve">Скорый </w:t>
            </w:r>
          </w:p>
        </w:tc>
        <w:tc>
          <w:tcPr>
            <w:tcW w:w="1417"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1995</w:t>
            </w:r>
          </w:p>
        </w:tc>
        <w:tc>
          <w:tcPr>
            <w:tcW w:w="1418"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985</w:t>
            </w:r>
          </w:p>
        </w:tc>
        <w:tc>
          <w:tcPr>
            <w:tcW w:w="2446"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Жесткий с местами для лежания</w:t>
            </w:r>
          </w:p>
        </w:tc>
        <w:tc>
          <w:tcPr>
            <w:tcW w:w="2373"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СВ</w:t>
            </w:r>
          </w:p>
        </w:tc>
      </w:tr>
    </w:tbl>
    <w:p w:rsidR="00AB773B" w:rsidRDefault="00AB773B" w:rsidP="00AB773B">
      <w:pPr>
        <w:spacing w:after="0" w:line="240" w:lineRule="auto"/>
        <w:ind w:left="-567" w:right="-426" w:firstLine="567"/>
        <w:jc w:val="both"/>
        <w:rPr>
          <w:rFonts w:ascii="Times New Roman" w:hAnsi="Times New Roman" w:cs="Times New Roman"/>
          <w:sz w:val="28"/>
          <w:szCs w:val="28"/>
        </w:rPr>
      </w:pPr>
    </w:p>
    <w:p w:rsidR="00AB773B" w:rsidRDefault="00AB773B" w:rsidP="00AB773B">
      <w:pPr>
        <w:spacing w:after="0" w:line="240" w:lineRule="auto"/>
        <w:ind w:right="-2"/>
        <w:jc w:val="both"/>
        <w:rPr>
          <w:rFonts w:ascii="Times New Roman" w:hAnsi="Times New Roman" w:cs="Times New Roman"/>
          <w:sz w:val="28"/>
          <w:szCs w:val="28"/>
        </w:rPr>
      </w:pPr>
      <w:r w:rsidRPr="00E10921">
        <w:rPr>
          <w:rFonts w:ascii="Times New Roman" w:hAnsi="Times New Roman" w:cs="Times New Roman"/>
          <w:sz w:val="28"/>
          <w:szCs w:val="28"/>
        </w:rPr>
        <w:t>3. Определить стоимость проезда пассажира, если он выехал со станции А до станции В, а в пути следования на станции Б был переведен в вагон более низкой категории по вине перевозчика.</w:t>
      </w:r>
    </w:p>
    <w:tbl>
      <w:tblPr>
        <w:tblStyle w:val="a8"/>
        <w:tblW w:w="10348" w:type="dxa"/>
        <w:tblLayout w:type="fixed"/>
        <w:tblLook w:val="04A0"/>
      </w:tblPr>
      <w:tblGrid>
        <w:gridCol w:w="851"/>
        <w:gridCol w:w="1984"/>
        <w:gridCol w:w="1276"/>
        <w:gridCol w:w="1418"/>
        <w:gridCol w:w="2446"/>
        <w:gridCol w:w="2373"/>
      </w:tblGrid>
      <w:tr w:rsidR="00AB773B" w:rsidRPr="00E10921" w:rsidTr="00793854">
        <w:tc>
          <w:tcPr>
            <w:tcW w:w="851" w:type="dxa"/>
            <w:vMerge w:val="restart"/>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 варианта</w:t>
            </w:r>
          </w:p>
        </w:tc>
        <w:tc>
          <w:tcPr>
            <w:tcW w:w="1984" w:type="dxa"/>
            <w:vMerge w:val="restart"/>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Категория поезда</w:t>
            </w:r>
          </w:p>
        </w:tc>
        <w:tc>
          <w:tcPr>
            <w:tcW w:w="2694" w:type="dxa"/>
            <w:gridSpan w:val="2"/>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Расстояние</w:t>
            </w:r>
          </w:p>
        </w:tc>
        <w:tc>
          <w:tcPr>
            <w:tcW w:w="4819" w:type="dxa"/>
            <w:gridSpan w:val="2"/>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Тип вагона</w:t>
            </w:r>
          </w:p>
        </w:tc>
      </w:tr>
      <w:tr w:rsidR="00AB773B" w:rsidRPr="00E10921" w:rsidTr="00793854">
        <w:tc>
          <w:tcPr>
            <w:tcW w:w="851" w:type="dxa"/>
            <w:vMerge/>
            <w:vAlign w:val="center"/>
          </w:tcPr>
          <w:p w:rsidR="00AB773B" w:rsidRPr="00E10921" w:rsidRDefault="00AB773B" w:rsidP="00793854">
            <w:pPr>
              <w:jc w:val="center"/>
              <w:rPr>
                <w:rFonts w:ascii="Times New Roman" w:hAnsi="Times New Roman"/>
                <w:b/>
                <w:sz w:val="28"/>
                <w:szCs w:val="28"/>
              </w:rPr>
            </w:pPr>
          </w:p>
        </w:tc>
        <w:tc>
          <w:tcPr>
            <w:tcW w:w="1984" w:type="dxa"/>
            <w:vMerge/>
            <w:vAlign w:val="center"/>
          </w:tcPr>
          <w:p w:rsidR="00AB773B" w:rsidRPr="00E10921" w:rsidRDefault="00AB773B" w:rsidP="00793854">
            <w:pPr>
              <w:jc w:val="center"/>
              <w:rPr>
                <w:rFonts w:ascii="Times New Roman" w:hAnsi="Times New Roman"/>
                <w:b/>
                <w:sz w:val="28"/>
                <w:szCs w:val="28"/>
              </w:rPr>
            </w:pPr>
          </w:p>
        </w:tc>
        <w:tc>
          <w:tcPr>
            <w:tcW w:w="1276" w:type="dxa"/>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От А до Б</w:t>
            </w:r>
          </w:p>
        </w:tc>
        <w:tc>
          <w:tcPr>
            <w:tcW w:w="1418" w:type="dxa"/>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От Б до В</w:t>
            </w:r>
          </w:p>
        </w:tc>
        <w:tc>
          <w:tcPr>
            <w:tcW w:w="2446" w:type="dxa"/>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От А до Б</w:t>
            </w:r>
          </w:p>
        </w:tc>
        <w:tc>
          <w:tcPr>
            <w:tcW w:w="2373" w:type="dxa"/>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От Б до В</w:t>
            </w:r>
          </w:p>
        </w:tc>
      </w:tr>
      <w:tr w:rsidR="00AB773B" w:rsidRPr="00E10921" w:rsidTr="00793854">
        <w:tc>
          <w:tcPr>
            <w:tcW w:w="851" w:type="dxa"/>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1</w:t>
            </w:r>
          </w:p>
        </w:tc>
        <w:tc>
          <w:tcPr>
            <w:tcW w:w="1984"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Пассажирский</w:t>
            </w:r>
          </w:p>
        </w:tc>
        <w:tc>
          <w:tcPr>
            <w:tcW w:w="1276"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2984</w:t>
            </w:r>
          </w:p>
        </w:tc>
        <w:tc>
          <w:tcPr>
            <w:tcW w:w="1418"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2059</w:t>
            </w:r>
          </w:p>
        </w:tc>
        <w:tc>
          <w:tcPr>
            <w:tcW w:w="2446"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СВ</w:t>
            </w:r>
          </w:p>
        </w:tc>
        <w:tc>
          <w:tcPr>
            <w:tcW w:w="2373"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Жесткий с местами для сидения</w:t>
            </w:r>
          </w:p>
        </w:tc>
      </w:tr>
      <w:tr w:rsidR="00AB773B" w:rsidRPr="00E10921" w:rsidTr="00793854">
        <w:tc>
          <w:tcPr>
            <w:tcW w:w="851" w:type="dxa"/>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2</w:t>
            </w:r>
          </w:p>
        </w:tc>
        <w:tc>
          <w:tcPr>
            <w:tcW w:w="1984"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Скорый</w:t>
            </w:r>
          </w:p>
        </w:tc>
        <w:tc>
          <w:tcPr>
            <w:tcW w:w="1276"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2844</w:t>
            </w:r>
          </w:p>
        </w:tc>
        <w:tc>
          <w:tcPr>
            <w:tcW w:w="1418"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1594</w:t>
            </w:r>
          </w:p>
        </w:tc>
        <w:tc>
          <w:tcPr>
            <w:tcW w:w="2446"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Жесткий купейный</w:t>
            </w:r>
          </w:p>
        </w:tc>
        <w:tc>
          <w:tcPr>
            <w:tcW w:w="2373"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Жесткий с местами для лежания</w:t>
            </w:r>
          </w:p>
        </w:tc>
      </w:tr>
      <w:tr w:rsidR="00AB773B" w:rsidRPr="00E10921" w:rsidTr="00793854">
        <w:tc>
          <w:tcPr>
            <w:tcW w:w="851" w:type="dxa"/>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3</w:t>
            </w:r>
          </w:p>
        </w:tc>
        <w:tc>
          <w:tcPr>
            <w:tcW w:w="1984"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Пассажирский</w:t>
            </w:r>
          </w:p>
        </w:tc>
        <w:tc>
          <w:tcPr>
            <w:tcW w:w="1276"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683</w:t>
            </w:r>
          </w:p>
        </w:tc>
        <w:tc>
          <w:tcPr>
            <w:tcW w:w="1418"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640</w:t>
            </w:r>
          </w:p>
        </w:tc>
        <w:tc>
          <w:tcPr>
            <w:tcW w:w="2446"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СВ</w:t>
            </w:r>
          </w:p>
        </w:tc>
        <w:tc>
          <w:tcPr>
            <w:tcW w:w="2373"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Жесткий купейный</w:t>
            </w:r>
          </w:p>
        </w:tc>
      </w:tr>
      <w:tr w:rsidR="00AB773B" w:rsidRPr="00E10921" w:rsidTr="00793854">
        <w:tc>
          <w:tcPr>
            <w:tcW w:w="851" w:type="dxa"/>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4</w:t>
            </w:r>
          </w:p>
        </w:tc>
        <w:tc>
          <w:tcPr>
            <w:tcW w:w="1984"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 xml:space="preserve">Скорый </w:t>
            </w:r>
          </w:p>
        </w:tc>
        <w:tc>
          <w:tcPr>
            <w:tcW w:w="1276"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947</w:t>
            </w:r>
          </w:p>
        </w:tc>
        <w:tc>
          <w:tcPr>
            <w:tcW w:w="1418"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643</w:t>
            </w:r>
          </w:p>
        </w:tc>
        <w:tc>
          <w:tcPr>
            <w:tcW w:w="2446"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Жесткий с местами для лежания</w:t>
            </w:r>
          </w:p>
        </w:tc>
        <w:tc>
          <w:tcPr>
            <w:tcW w:w="2373"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Жесткий с местами для сидения</w:t>
            </w:r>
          </w:p>
        </w:tc>
      </w:tr>
      <w:tr w:rsidR="00AB773B" w:rsidRPr="00E10921" w:rsidTr="00793854">
        <w:tc>
          <w:tcPr>
            <w:tcW w:w="851" w:type="dxa"/>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5</w:t>
            </w:r>
          </w:p>
        </w:tc>
        <w:tc>
          <w:tcPr>
            <w:tcW w:w="1984"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Пассажирский</w:t>
            </w:r>
          </w:p>
        </w:tc>
        <w:tc>
          <w:tcPr>
            <w:tcW w:w="1276"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907</w:t>
            </w:r>
          </w:p>
        </w:tc>
        <w:tc>
          <w:tcPr>
            <w:tcW w:w="1418"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857</w:t>
            </w:r>
          </w:p>
        </w:tc>
        <w:tc>
          <w:tcPr>
            <w:tcW w:w="2446"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СВ</w:t>
            </w:r>
          </w:p>
        </w:tc>
        <w:tc>
          <w:tcPr>
            <w:tcW w:w="2373"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Жесткий с местами для лежания</w:t>
            </w:r>
          </w:p>
        </w:tc>
      </w:tr>
    </w:tbl>
    <w:p w:rsidR="00AB773B" w:rsidRDefault="00AB773B" w:rsidP="00AB773B">
      <w:pPr>
        <w:spacing w:after="0" w:line="240" w:lineRule="auto"/>
        <w:ind w:left="-567" w:right="-426" w:firstLine="567"/>
        <w:jc w:val="both"/>
        <w:rPr>
          <w:rFonts w:ascii="Times New Roman" w:hAnsi="Times New Roman" w:cs="Times New Roman"/>
          <w:sz w:val="28"/>
          <w:szCs w:val="28"/>
        </w:rPr>
      </w:pPr>
    </w:p>
    <w:p w:rsidR="00AB773B" w:rsidRDefault="00AB773B" w:rsidP="00AB773B">
      <w:pPr>
        <w:spacing w:after="0" w:line="240" w:lineRule="auto"/>
        <w:ind w:right="-2"/>
        <w:jc w:val="both"/>
        <w:rPr>
          <w:rFonts w:ascii="Times New Roman" w:hAnsi="Times New Roman" w:cs="Times New Roman"/>
          <w:sz w:val="28"/>
          <w:szCs w:val="28"/>
        </w:rPr>
      </w:pPr>
      <w:r w:rsidRPr="00E10921">
        <w:rPr>
          <w:rFonts w:ascii="Times New Roman" w:hAnsi="Times New Roman" w:cs="Times New Roman"/>
          <w:sz w:val="28"/>
          <w:szCs w:val="28"/>
        </w:rPr>
        <w:t>4. Определить стоимость проезда, если пассажир выехал со станции А на станцию В, а на станции Б (в пути следования) сделал остановку через 5 суток возобновил поездку.</w:t>
      </w:r>
    </w:p>
    <w:p w:rsidR="00AB773B" w:rsidRPr="00E10921" w:rsidRDefault="00AB773B" w:rsidP="00AB773B">
      <w:pPr>
        <w:spacing w:after="0" w:line="240" w:lineRule="auto"/>
        <w:ind w:right="-2"/>
        <w:jc w:val="both"/>
        <w:rPr>
          <w:rFonts w:ascii="Times New Roman" w:hAnsi="Times New Roman" w:cs="Times New Roman"/>
          <w:sz w:val="28"/>
          <w:szCs w:val="28"/>
        </w:rPr>
      </w:pPr>
    </w:p>
    <w:tbl>
      <w:tblPr>
        <w:tblStyle w:val="a8"/>
        <w:tblW w:w="10348" w:type="dxa"/>
        <w:tblLayout w:type="fixed"/>
        <w:tblLook w:val="04A0"/>
      </w:tblPr>
      <w:tblGrid>
        <w:gridCol w:w="851"/>
        <w:gridCol w:w="2092"/>
        <w:gridCol w:w="1276"/>
        <w:gridCol w:w="1310"/>
        <w:gridCol w:w="2446"/>
        <w:gridCol w:w="2373"/>
      </w:tblGrid>
      <w:tr w:rsidR="00AB773B" w:rsidRPr="00E10921" w:rsidTr="00793854">
        <w:tc>
          <w:tcPr>
            <w:tcW w:w="851" w:type="dxa"/>
            <w:vMerge w:val="restart"/>
            <w:vAlign w:val="center"/>
          </w:tcPr>
          <w:p w:rsidR="00AB773B" w:rsidRPr="00E10921" w:rsidRDefault="00AB773B" w:rsidP="00793854">
            <w:pPr>
              <w:ind w:right="-2"/>
              <w:jc w:val="center"/>
              <w:rPr>
                <w:rFonts w:ascii="Times New Roman" w:hAnsi="Times New Roman"/>
                <w:b/>
                <w:sz w:val="28"/>
                <w:szCs w:val="28"/>
              </w:rPr>
            </w:pPr>
            <w:r w:rsidRPr="00E10921">
              <w:rPr>
                <w:rFonts w:ascii="Times New Roman" w:hAnsi="Times New Roman"/>
                <w:b/>
                <w:sz w:val="28"/>
                <w:szCs w:val="28"/>
              </w:rPr>
              <w:t>№ варианта</w:t>
            </w:r>
          </w:p>
        </w:tc>
        <w:tc>
          <w:tcPr>
            <w:tcW w:w="2092" w:type="dxa"/>
            <w:vMerge w:val="restart"/>
            <w:vAlign w:val="center"/>
          </w:tcPr>
          <w:p w:rsidR="00AB773B" w:rsidRPr="00E10921" w:rsidRDefault="00AB773B" w:rsidP="00793854">
            <w:pPr>
              <w:ind w:right="-2"/>
              <w:jc w:val="center"/>
              <w:rPr>
                <w:rFonts w:ascii="Times New Roman" w:hAnsi="Times New Roman"/>
                <w:b/>
                <w:sz w:val="28"/>
                <w:szCs w:val="28"/>
              </w:rPr>
            </w:pPr>
            <w:r w:rsidRPr="00E10921">
              <w:rPr>
                <w:rFonts w:ascii="Times New Roman" w:hAnsi="Times New Roman"/>
                <w:b/>
                <w:sz w:val="28"/>
                <w:szCs w:val="28"/>
              </w:rPr>
              <w:t>Категория поезда</w:t>
            </w:r>
          </w:p>
        </w:tc>
        <w:tc>
          <w:tcPr>
            <w:tcW w:w="2586" w:type="dxa"/>
            <w:gridSpan w:val="2"/>
            <w:vAlign w:val="center"/>
          </w:tcPr>
          <w:p w:rsidR="00AB773B" w:rsidRPr="00E10921" w:rsidRDefault="00AB773B" w:rsidP="00793854">
            <w:pPr>
              <w:ind w:right="-2"/>
              <w:jc w:val="center"/>
              <w:rPr>
                <w:rFonts w:ascii="Times New Roman" w:hAnsi="Times New Roman"/>
                <w:b/>
                <w:sz w:val="28"/>
                <w:szCs w:val="28"/>
              </w:rPr>
            </w:pPr>
            <w:r w:rsidRPr="00E10921">
              <w:rPr>
                <w:rFonts w:ascii="Times New Roman" w:hAnsi="Times New Roman"/>
                <w:b/>
                <w:sz w:val="28"/>
                <w:szCs w:val="28"/>
              </w:rPr>
              <w:t>Расстояние</w:t>
            </w:r>
          </w:p>
        </w:tc>
        <w:tc>
          <w:tcPr>
            <w:tcW w:w="4819" w:type="dxa"/>
            <w:gridSpan w:val="2"/>
            <w:vAlign w:val="center"/>
          </w:tcPr>
          <w:p w:rsidR="00AB773B" w:rsidRPr="00E10921" w:rsidRDefault="00AB773B" w:rsidP="00793854">
            <w:pPr>
              <w:ind w:right="-2"/>
              <w:jc w:val="center"/>
              <w:rPr>
                <w:rFonts w:ascii="Times New Roman" w:hAnsi="Times New Roman"/>
                <w:b/>
                <w:sz w:val="28"/>
                <w:szCs w:val="28"/>
              </w:rPr>
            </w:pPr>
            <w:r w:rsidRPr="00E10921">
              <w:rPr>
                <w:rFonts w:ascii="Times New Roman" w:hAnsi="Times New Roman"/>
                <w:b/>
                <w:sz w:val="28"/>
                <w:szCs w:val="28"/>
              </w:rPr>
              <w:t>Тип вагона</w:t>
            </w:r>
          </w:p>
        </w:tc>
      </w:tr>
      <w:tr w:rsidR="00AB773B" w:rsidRPr="00E10921" w:rsidTr="00793854">
        <w:tc>
          <w:tcPr>
            <w:tcW w:w="851" w:type="dxa"/>
            <w:vMerge/>
            <w:vAlign w:val="center"/>
          </w:tcPr>
          <w:p w:rsidR="00AB773B" w:rsidRPr="00E10921" w:rsidRDefault="00AB773B" w:rsidP="00793854">
            <w:pPr>
              <w:ind w:right="-2"/>
              <w:jc w:val="center"/>
              <w:rPr>
                <w:rFonts w:ascii="Times New Roman" w:hAnsi="Times New Roman"/>
                <w:b/>
                <w:sz w:val="28"/>
                <w:szCs w:val="28"/>
              </w:rPr>
            </w:pPr>
          </w:p>
        </w:tc>
        <w:tc>
          <w:tcPr>
            <w:tcW w:w="2092" w:type="dxa"/>
            <w:vMerge/>
            <w:vAlign w:val="center"/>
          </w:tcPr>
          <w:p w:rsidR="00AB773B" w:rsidRPr="00E10921" w:rsidRDefault="00AB773B" w:rsidP="00793854">
            <w:pPr>
              <w:ind w:right="-2"/>
              <w:jc w:val="center"/>
              <w:rPr>
                <w:rFonts w:ascii="Times New Roman" w:hAnsi="Times New Roman"/>
                <w:b/>
                <w:sz w:val="28"/>
                <w:szCs w:val="28"/>
              </w:rPr>
            </w:pPr>
          </w:p>
        </w:tc>
        <w:tc>
          <w:tcPr>
            <w:tcW w:w="1276" w:type="dxa"/>
            <w:vAlign w:val="center"/>
          </w:tcPr>
          <w:p w:rsidR="00AB773B" w:rsidRPr="00E10921" w:rsidRDefault="00AB773B" w:rsidP="00793854">
            <w:pPr>
              <w:ind w:right="-2"/>
              <w:jc w:val="center"/>
              <w:rPr>
                <w:rFonts w:ascii="Times New Roman" w:hAnsi="Times New Roman"/>
                <w:b/>
                <w:sz w:val="28"/>
                <w:szCs w:val="28"/>
              </w:rPr>
            </w:pPr>
            <w:r w:rsidRPr="00E10921">
              <w:rPr>
                <w:rFonts w:ascii="Times New Roman" w:hAnsi="Times New Roman"/>
                <w:b/>
                <w:sz w:val="28"/>
                <w:szCs w:val="28"/>
              </w:rPr>
              <w:t>От А до Б</w:t>
            </w:r>
          </w:p>
        </w:tc>
        <w:tc>
          <w:tcPr>
            <w:tcW w:w="1310" w:type="dxa"/>
            <w:vAlign w:val="center"/>
          </w:tcPr>
          <w:p w:rsidR="00AB773B" w:rsidRPr="00E10921" w:rsidRDefault="00AB773B" w:rsidP="00793854">
            <w:pPr>
              <w:ind w:right="-2"/>
              <w:jc w:val="center"/>
              <w:rPr>
                <w:rFonts w:ascii="Times New Roman" w:hAnsi="Times New Roman"/>
                <w:b/>
                <w:sz w:val="28"/>
                <w:szCs w:val="28"/>
              </w:rPr>
            </w:pPr>
            <w:r w:rsidRPr="00E10921">
              <w:rPr>
                <w:rFonts w:ascii="Times New Roman" w:hAnsi="Times New Roman"/>
                <w:b/>
                <w:sz w:val="28"/>
                <w:szCs w:val="28"/>
              </w:rPr>
              <w:t>От Б до В</w:t>
            </w:r>
          </w:p>
        </w:tc>
        <w:tc>
          <w:tcPr>
            <w:tcW w:w="2446" w:type="dxa"/>
            <w:vAlign w:val="center"/>
          </w:tcPr>
          <w:p w:rsidR="00AB773B" w:rsidRPr="00E10921" w:rsidRDefault="00AB773B" w:rsidP="00793854">
            <w:pPr>
              <w:ind w:right="-2"/>
              <w:jc w:val="center"/>
              <w:rPr>
                <w:rFonts w:ascii="Times New Roman" w:hAnsi="Times New Roman"/>
                <w:b/>
                <w:sz w:val="28"/>
                <w:szCs w:val="28"/>
              </w:rPr>
            </w:pPr>
            <w:r w:rsidRPr="00E10921">
              <w:rPr>
                <w:rFonts w:ascii="Times New Roman" w:hAnsi="Times New Roman"/>
                <w:b/>
                <w:sz w:val="28"/>
                <w:szCs w:val="28"/>
              </w:rPr>
              <w:t>От А до Б</w:t>
            </w:r>
          </w:p>
        </w:tc>
        <w:tc>
          <w:tcPr>
            <w:tcW w:w="2373" w:type="dxa"/>
            <w:vAlign w:val="center"/>
          </w:tcPr>
          <w:p w:rsidR="00AB773B" w:rsidRPr="00E10921" w:rsidRDefault="00AB773B" w:rsidP="00793854">
            <w:pPr>
              <w:ind w:right="-2"/>
              <w:jc w:val="center"/>
              <w:rPr>
                <w:rFonts w:ascii="Times New Roman" w:hAnsi="Times New Roman"/>
                <w:b/>
                <w:sz w:val="28"/>
                <w:szCs w:val="28"/>
              </w:rPr>
            </w:pPr>
            <w:r w:rsidRPr="00E10921">
              <w:rPr>
                <w:rFonts w:ascii="Times New Roman" w:hAnsi="Times New Roman"/>
                <w:b/>
                <w:sz w:val="28"/>
                <w:szCs w:val="28"/>
              </w:rPr>
              <w:t>От Б до В</w:t>
            </w:r>
          </w:p>
        </w:tc>
      </w:tr>
      <w:tr w:rsidR="00AB773B" w:rsidRPr="00E10921" w:rsidTr="00793854">
        <w:tc>
          <w:tcPr>
            <w:tcW w:w="851" w:type="dxa"/>
            <w:vAlign w:val="center"/>
          </w:tcPr>
          <w:p w:rsidR="00AB773B" w:rsidRPr="00E10921" w:rsidRDefault="00AB773B" w:rsidP="00793854">
            <w:pPr>
              <w:ind w:right="-2"/>
              <w:jc w:val="center"/>
              <w:rPr>
                <w:rFonts w:ascii="Times New Roman" w:hAnsi="Times New Roman"/>
                <w:b/>
                <w:sz w:val="28"/>
                <w:szCs w:val="28"/>
              </w:rPr>
            </w:pPr>
            <w:r w:rsidRPr="00E10921">
              <w:rPr>
                <w:rFonts w:ascii="Times New Roman" w:hAnsi="Times New Roman"/>
                <w:b/>
                <w:sz w:val="28"/>
                <w:szCs w:val="28"/>
              </w:rPr>
              <w:t>1</w:t>
            </w:r>
          </w:p>
        </w:tc>
        <w:tc>
          <w:tcPr>
            <w:tcW w:w="2092"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Пассажирский</w:t>
            </w:r>
          </w:p>
        </w:tc>
        <w:tc>
          <w:tcPr>
            <w:tcW w:w="1276"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1763</w:t>
            </w:r>
          </w:p>
        </w:tc>
        <w:tc>
          <w:tcPr>
            <w:tcW w:w="1310"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1205</w:t>
            </w:r>
          </w:p>
        </w:tc>
        <w:tc>
          <w:tcPr>
            <w:tcW w:w="2446"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Жесткий с местами для сиденья</w:t>
            </w:r>
          </w:p>
        </w:tc>
        <w:tc>
          <w:tcPr>
            <w:tcW w:w="2373"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Жесткий с местами для сидения</w:t>
            </w:r>
          </w:p>
        </w:tc>
      </w:tr>
      <w:tr w:rsidR="00AB773B" w:rsidRPr="00E10921" w:rsidTr="00793854">
        <w:tc>
          <w:tcPr>
            <w:tcW w:w="851" w:type="dxa"/>
            <w:vAlign w:val="center"/>
          </w:tcPr>
          <w:p w:rsidR="00AB773B" w:rsidRPr="00E10921" w:rsidRDefault="00AB773B" w:rsidP="00793854">
            <w:pPr>
              <w:ind w:right="-2"/>
              <w:jc w:val="center"/>
              <w:rPr>
                <w:rFonts w:ascii="Times New Roman" w:hAnsi="Times New Roman"/>
                <w:b/>
                <w:sz w:val="28"/>
                <w:szCs w:val="28"/>
              </w:rPr>
            </w:pPr>
            <w:r w:rsidRPr="00E10921">
              <w:rPr>
                <w:rFonts w:ascii="Times New Roman" w:hAnsi="Times New Roman"/>
                <w:b/>
                <w:sz w:val="28"/>
                <w:szCs w:val="28"/>
              </w:rPr>
              <w:t>2</w:t>
            </w:r>
          </w:p>
        </w:tc>
        <w:tc>
          <w:tcPr>
            <w:tcW w:w="2092"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Скорый</w:t>
            </w:r>
          </w:p>
        </w:tc>
        <w:tc>
          <w:tcPr>
            <w:tcW w:w="1276"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844</w:t>
            </w:r>
          </w:p>
        </w:tc>
        <w:tc>
          <w:tcPr>
            <w:tcW w:w="1310"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594</w:t>
            </w:r>
          </w:p>
        </w:tc>
        <w:tc>
          <w:tcPr>
            <w:tcW w:w="2446"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Жесткий с местами для лежания</w:t>
            </w:r>
          </w:p>
        </w:tc>
        <w:tc>
          <w:tcPr>
            <w:tcW w:w="2373"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Жесткий купейный</w:t>
            </w:r>
          </w:p>
        </w:tc>
      </w:tr>
      <w:tr w:rsidR="00AB773B" w:rsidRPr="00E10921" w:rsidTr="00793854">
        <w:tc>
          <w:tcPr>
            <w:tcW w:w="851" w:type="dxa"/>
            <w:vAlign w:val="center"/>
          </w:tcPr>
          <w:p w:rsidR="00AB773B" w:rsidRPr="00E10921" w:rsidRDefault="00AB773B" w:rsidP="00793854">
            <w:pPr>
              <w:ind w:right="-2"/>
              <w:jc w:val="center"/>
              <w:rPr>
                <w:rFonts w:ascii="Times New Roman" w:hAnsi="Times New Roman"/>
                <w:b/>
                <w:sz w:val="28"/>
                <w:szCs w:val="28"/>
              </w:rPr>
            </w:pPr>
            <w:r w:rsidRPr="00E10921">
              <w:rPr>
                <w:rFonts w:ascii="Times New Roman" w:hAnsi="Times New Roman"/>
                <w:b/>
                <w:sz w:val="28"/>
                <w:szCs w:val="28"/>
              </w:rPr>
              <w:t>3</w:t>
            </w:r>
          </w:p>
        </w:tc>
        <w:tc>
          <w:tcPr>
            <w:tcW w:w="2092"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Пассажирский</w:t>
            </w:r>
          </w:p>
        </w:tc>
        <w:tc>
          <w:tcPr>
            <w:tcW w:w="1276"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865</w:t>
            </w:r>
          </w:p>
        </w:tc>
        <w:tc>
          <w:tcPr>
            <w:tcW w:w="1310"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640</w:t>
            </w:r>
          </w:p>
        </w:tc>
        <w:tc>
          <w:tcPr>
            <w:tcW w:w="2446"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Жесткий купейный</w:t>
            </w:r>
          </w:p>
        </w:tc>
        <w:tc>
          <w:tcPr>
            <w:tcW w:w="2373"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СВ</w:t>
            </w:r>
          </w:p>
        </w:tc>
      </w:tr>
      <w:tr w:rsidR="00AB773B" w:rsidRPr="00E10921" w:rsidTr="00793854">
        <w:tc>
          <w:tcPr>
            <w:tcW w:w="851" w:type="dxa"/>
            <w:vAlign w:val="center"/>
          </w:tcPr>
          <w:p w:rsidR="00AB773B" w:rsidRPr="00E10921" w:rsidRDefault="00AB773B" w:rsidP="00793854">
            <w:pPr>
              <w:ind w:right="-2"/>
              <w:jc w:val="center"/>
              <w:rPr>
                <w:rFonts w:ascii="Times New Roman" w:hAnsi="Times New Roman"/>
                <w:b/>
                <w:sz w:val="28"/>
                <w:szCs w:val="28"/>
              </w:rPr>
            </w:pPr>
            <w:r w:rsidRPr="00E10921">
              <w:rPr>
                <w:rFonts w:ascii="Times New Roman" w:hAnsi="Times New Roman"/>
                <w:b/>
                <w:sz w:val="28"/>
                <w:szCs w:val="28"/>
              </w:rPr>
              <w:t>4</w:t>
            </w:r>
          </w:p>
        </w:tc>
        <w:tc>
          <w:tcPr>
            <w:tcW w:w="2092"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 xml:space="preserve">Скорый </w:t>
            </w:r>
          </w:p>
        </w:tc>
        <w:tc>
          <w:tcPr>
            <w:tcW w:w="1276"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970</w:t>
            </w:r>
          </w:p>
        </w:tc>
        <w:tc>
          <w:tcPr>
            <w:tcW w:w="1310"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437</w:t>
            </w:r>
          </w:p>
        </w:tc>
        <w:tc>
          <w:tcPr>
            <w:tcW w:w="2446"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Жесткий с местами для сидения</w:t>
            </w:r>
          </w:p>
        </w:tc>
        <w:tc>
          <w:tcPr>
            <w:tcW w:w="2373"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Жесткий купейный</w:t>
            </w:r>
          </w:p>
        </w:tc>
      </w:tr>
      <w:tr w:rsidR="00AB773B" w:rsidRPr="00E10921" w:rsidTr="00793854">
        <w:tc>
          <w:tcPr>
            <w:tcW w:w="851" w:type="dxa"/>
            <w:vAlign w:val="center"/>
          </w:tcPr>
          <w:p w:rsidR="00AB773B" w:rsidRPr="00E10921" w:rsidRDefault="00AB773B" w:rsidP="00793854">
            <w:pPr>
              <w:ind w:right="-2"/>
              <w:jc w:val="center"/>
              <w:rPr>
                <w:rFonts w:ascii="Times New Roman" w:hAnsi="Times New Roman"/>
                <w:b/>
                <w:sz w:val="28"/>
                <w:szCs w:val="28"/>
              </w:rPr>
            </w:pPr>
            <w:r w:rsidRPr="00E10921">
              <w:rPr>
                <w:rFonts w:ascii="Times New Roman" w:hAnsi="Times New Roman"/>
                <w:b/>
                <w:sz w:val="28"/>
                <w:szCs w:val="28"/>
              </w:rPr>
              <w:t>5</w:t>
            </w:r>
          </w:p>
        </w:tc>
        <w:tc>
          <w:tcPr>
            <w:tcW w:w="2092"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Пассажирский</w:t>
            </w:r>
          </w:p>
        </w:tc>
        <w:tc>
          <w:tcPr>
            <w:tcW w:w="1276"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607</w:t>
            </w:r>
          </w:p>
        </w:tc>
        <w:tc>
          <w:tcPr>
            <w:tcW w:w="1310"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357</w:t>
            </w:r>
          </w:p>
        </w:tc>
        <w:tc>
          <w:tcPr>
            <w:tcW w:w="2446"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Жесткий с местами для лежания</w:t>
            </w:r>
          </w:p>
        </w:tc>
        <w:tc>
          <w:tcPr>
            <w:tcW w:w="2373"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СВ</w:t>
            </w:r>
          </w:p>
        </w:tc>
      </w:tr>
    </w:tbl>
    <w:p w:rsidR="00AB773B" w:rsidRDefault="00AB773B" w:rsidP="00AB773B">
      <w:pPr>
        <w:spacing w:line="240" w:lineRule="auto"/>
        <w:ind w:right="-2"/>
        <w:jc w:val="both"/>
        <w:rPr>
          <w:rFonts w:ascii="Times New Roman" w:hAnsi="Times New Roman" w:cs="Times New Roman"/>
          <w:sz w:val="28"/>
          <w:szCs w:val="28"/>
        </w:rPr>
      </w:pPr>
    </w:p>
    <w:p w:rsidR="00AB773B" w:rsidRPr="00E10921" w:rsidRDefault="00AB773B" w:rsidP="00AB773B">
      <w:pPr>
        <w:spacing w:line="240" w:lineRule="auto"/>
        <w:ind w:right="-2"/>
        <w:jc w:val="both"/>
        <w:rPr>
          <w:rFonts w:ascii="Times New Roman" w:hAnsi="Times New Roman" w:cs="Times New Roman"/>
          <w:sz w:val="28"/>
          <w:szCs w:val="28"/>
        </w:rPr>
      </w:pPr>
      <w:r w:rsidRPr="00E10921">
        <w:rPr>
          <w:rFonts w:ascii="Times New Roman" w:hAnsi="Times New Roman" w:cs="Times New Roman"/>
          <w:sz w:val="28"/>
          <w:szCs w:val="28"/>
        </w:rPr>
        <w:t>5. Определите сумму, возвращенную пассажиру за неиспользованный проездной документ, если он вернул его в течение следующего времени:</w:t>
      </w:r>
    </w:p>
    <w:tbl>
      <w:tblPr>
        <w:tblStyle w:val="a8"/>
        <w:tblW w:w="10348" w:type="dxa"/>
        <w:tblLook w:val="04A0"/>
      </w:tblPr>
      <w:tblGrid>
        <w:gridCol w:w="1282"/>
        <w:gridCol w:w="2251"/>
        <w:gridCol w:w="2297"/>
        <w:gridCol w:w="2152"/>
        <w:gridCol w:w="2366"/>
      </w:tblGrid>
      <w:tr w:rsidR="00AB773B" w:rsidRPr="00E10921" w:rsidTr="00793854">
        <w:tc>
          <w:tcPr>
            <w:tcW w:w="1282"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 варианта</w:t>
            </w:r>
          </w:p>
        </w:tc>
        <w:tc>
          <w:tcPr>
            <w:tcW w:w="2251"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Категория поезда</w:t>
            </w:r>
          </w:p>
        </w:tc>
        <w:tc>
          <w:tcPr>
            <w:tcW w:w="2297"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Расстояние</w:t>
            </w:r>
          </w:p>
        </w:tc>
        <w:tc>
          <w:tcPr>
            <w:tcW w:w="2152"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Тип вагона</w:t>
            </w:r>
          </w:p>
        </w:tc>
        <w:tc>
          <w:tcPr>
            <w:tcW w:w="2366"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Количество часов</w:t>
            </w:r>
          </w:p>
        </w:tc>
      </w:tr>
      <w:tr w:rsidR="00AB773B" w:rsidRPr="00E10921" w:rsidTr="00793854">
        <w:tc>
          <w:tcPr>
            <w:tcW w:w="1282"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1</w:t>
            </w:r>
          </w:p>
        </w:tc>
        <w:tc>
          <w:tcPr>
            <w:tcW w:w="2251"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Пассажирский</w:t>
            </w:r>
          </w:p>
        </w:tc>
        <w:tc>
          <w:tcPr>
            <w:tcW w:w="2297"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1863</w:t>
            </w:r>
          </w:p>
        </w:tc>
        <w:tc>
          <w:tcPr>
            <w:tcW w:w="2152"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СВ</w:t>
            </w:r>
          </w:p>
        </w:tc>
        <w:tc>
          <w:tcPr>
            <w:tcW w:w="2366"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24</w:t>
            </w:r>
          </w:p>
        </w:tc>
      </w:tr>
      <w:tr w:rsidR="00AB773B" w:rsidRPr="00E10921" w:rsidTr="00793854">
        <w:tc>
          <w:tcPr>
            <w:tcW w:w="1282"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2</w:t>
            </w:r>
          </w:p>
        </w:tc>
        <w:tc>
          <w:tcPr>
            <w:tcW w:w="2251"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Скорый</w:t>
            </w:r>
          </w:p>
        </w:tc>
        <w:tc>
          <w:tcPr>
            <w:tcW w:w="2297"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2651</w:t>
            </w:r>
          </w:p>
        </w:tc>
        <w:tc>
          <w:tcPr>
            <w:tcW w:w="2152"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СВ</w:t>
            </w:r>
          </w:p>
        </w:tc>
        <w:tc>
          <w:tcPr>
            <w:tcW w:w="2366"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7</w:t>
            </w:r>
          </w:p>
        </w:tc>
      </w:tr>
      <w:tr w:rsidR="00AB773B" w:rsidRPr="00E10921" w:rsidTr="00793854">
        <w:tc>
          <w:tcPr>
            <w:tcW w:w="1282"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3</w:t>
            </w:r>
          </w:p>
        </w:tc>
        <w:tc>
          <w:tcPr>
            <w:tcW w:w="2251"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Пассажирский</w:t>
            </w:r>
          </w:p>
        </w:tc>
        <w:tc>
          <w:tcPr>
            <w:tcW w:w="2297"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973</w:t>
            </w:r>
          </w:p>
        </w:tc>
        <w:tc>
          <w:tcPr>
            <w:tcW w:w="2152"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Жесткий с местами для лежания</w:t>
            </w:r>
          </w:p>
        </w:tc>
        <w:tc>
          <w:tcPr>
            <w:tcW w:w="2366"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9</w:t>
            </w:r>
          </w:p>
        </w:tc>
      </w:tr>
      <w:tr w:rsidR="00AB773B" w:rsidRPr="00E10921" w:rsidTr="00793854">
        <w:tc>
          <w:tcPr>
            <w:tcW w:w="1282"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4</w:t>
            </w:r>
          </w:p>
        </w:tc>
        <w:tc>
          <w:tcPr>
            <w:tcW w:w="2251"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Скорый</w:t>
            </w:r>
          </w:p>
        </w:tc>
        <w:tc>
          <w:tcPr>
            <w:tcW w:w="2297"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603</w:t>
            </w:r>
          </w:p>
        </w:tc>
        <w:tc>
          <w:tcPr>
            <w:tcW w:w="2152"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Жесткий купейный</w:t>
            </w:r>
          </w:p>
        </w:tc>
        <w:tc>
          <w:tcPr>
            <w:tcW w:w="2366"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2</w:t>
            </w:r>
          </w:p>
        </w:tc>
      </w:tr>
      <w:tr w:rsidR="00AB773B" w:rsidRPr="00E10921" w:rsidTr="00793854">
        <w:tc>
          <w:tcPr>
            <w:tcW w:w="1282"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5</w:t>
            </w:r>
          </w:p>
        </w:tc>
        <w:tc>
          <w:tcPr>
            <w:tcW w:w="2251"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пассажирский</w:t>
            </w:r>
          </w:p>
        </w:tc>
        <w:tc>
          <w:tcPr>
            <w:tcW w:w="2297"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763</w:t>
            </w:r>
          </w:p>
        </w:tc>
        <w:tc>
          <w:tcPr>
            <w:tcW w:w="2152"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Жесткий с местами для сиденья</w:t>
            </w:r>
          </w:p>
        </w:tc>
        <w:tc>
          <w:tcPr>
            <w:tcW w:w="2366"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3</w:t>
            </w:r>
          </w:p>
        </w:tc>
      </w:tr>
    </w:tbl>
    <w:p w:rsidR="00AB773B" w:rsidRPr="00E10921" w:rsidRDefault="00AB773B" w:rsidP="00AB773B">
      <w:pPr>
        <w:spacing w:line="240" w:lineRule="auto"/>
        <w:ind w:right="-2"/>
        <w:jc w:val="both"/>
        <w:rPr>
          <w:rFonts w:ascii="Times New Roman" w:hAnsi="Times New Roman" w:cs="Times New Roman"/>
          <w:sz w:val="28"/>
          <w:szCs w:val="28"/>
        </w:rPr>
      </w:pPr>
    </w:p>
    <w:p w:rsidR="00AB773B" w:rsidRPr="00764CA7" w:rsidRDefault="00AB773B" w:rsidP="00AB773B">
      <w:pPr>
        <w:spacing w:line="240" w:lineRule="auto"/>
        <w:jc w:val="both"/>
        <w:rPr>
          <w:rFonts w:ascii="Times New Roman" w:hAnsi="Times New Roman" w:cs="Times New Roman"/>
          <w:sz w:val="28"/>
          <w:szCs w:val="28"/>
        </w:rPr>
      </w:pPr>
      <w:r>
        <w:rPr>
          <w:rFonts w:ascii="Times New Roman" w:hAnsi="Times New Roman" w:cs="Times New Roman"/>
          <w:sz w:val="28"/>
          <w:szCs w:val="28"/>
        </w:rPr>
        <w:t>6. Вывод</w:t>
      </w:r>
    </w:p>
    <w:p w:rsidR="00AB773B" w:rsidRDefault="00AB773B" w:rsidP="00AB773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№5</w:t>
      </w:r>
    </w:p>
    <w:p w:rsidR="00AB773B" w:rsidRPr="00360294" w:rsidRDefault="00AB773B" w:rsidP="00AB773B">
      <w:pPr>
        <w:spacing w:line="240" w:lineRule="auto"/>
        <w:jc w:val="center"/>
        <w:rPr>
          <w:rFonts w:ascii="Times New Roman" w:hAnsi="Times New Roman" w:cs="Times New Roman"/>
          <w:b/>
          <w:sz w:val="28"/>
          <w:szCs w:val="28"/>
        </w:rPr>
      </w:pPr>
      <w:r w:rsidRPr="00360294">
        <w:rPr>
          <w:rFonts w:ascii="Times New Roman" w:hAnsi="Times New Roman" w:cs="Times New Roman"/>
          <w:b/>
          <w:sz w:val="28"/>
          <w:szCs w:val="28"/>
        </w:rPr>
        <w:t>Определение стоимости и оформление перевозки багажа и грузобагажа.</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b/>
          <w:sz w:val="28"/>
          <w:szCs w:val="28"/>
        </w:rPr>
        <w:t xml:space="preserve">Цель: </w:t>
      </w:r>
      <w:r w:rsidRPr="00360294">
        <w:rPr>
          <w:rFonts w:ascii="Times New Roman" w:hAnsi="Times New Roman" w:cs="Times New Roman"/>
          <w:sz w:val="28"/>
          <w:szCs w:val="28"/>
        </w:rPr>
        <w:t>приобретение практических навыков в оформлении перевозочных документов, а также в определении плат и сборов, взимаемых перевозчиком при перевозке багажа и грузобагажа.</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b/>
          <w:sz w:val="28"/>
          <w:szCs w:val="28"/>
        </w:rPr>
        <w:t xml:space="preserve">Задание №1. </w:t>
      </w:r>
      <w:r w:rsidRPr="00360294">
        <w:rPr>
          <w:rFonts w:ascii="Times New Roman" w:hAnsi="Times New Roman" w:cs="Times New Roman"/>
          <w:sz w:val="28"/>
          <w:szCs w:val="28"/>
        </w:rPr>
        <w:t>Определите плату и сборы за перевозку упакованного багажа.</w:t>
      </w:r>
    </w:p>
    <w:p w:rsidR="00AB773B" w:rsidRPr="00360294" w:rsidRDefault="00AB773B" w:rsidP="00AB773B">
      <w:pPr>
        <w:spacing w:line="240" w:lineRule="auto"/>
        <w:jc w:val="both"/>
        <w:rPr>
          <w:rFonts w:ascii="Times New Roman" w:hAnsi="Times New Roman" w:cs="Times New Roman"/>
          <w:b/>
          <w:sz w:val="28"/>
          <w:szCs w:val="28"/>
        </w:rPr>
      </w:pPr>
      <w:r w:rsidRPr="00360294">
        <w:rPr>
          <w:rFonts w:ascii="Times New Roman" w:hAnsi="Times New Roman" w:cs="Times New Roman"/>
          <w:b/>
          <w:sz w:val="28"/>
          <w:szCs w:val="28"/>
        </w:rPr>
        <w:t>Исходные данные.</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 xml:space="preserve">Масса багажа </w:t>
      </w:r>
      <w:r>
        <w:rPr>
          <w:rFonts w:ascii="Times New Roman" w:hAnsi="Times New Roman" w:cs="Times New Roman"/>
          <w:sz w:val="28"/>
          <w:szCs w:val="28"/>
        </w:rPr>
        <w:t>-</w:t>
      </w:r>
      <w:r w:rsidRPr="00360294">
        <w:rPr>
          <w:rFonts w:ascii="Times New Roman" w:hAnsi="Times New Roman" w:cs="Times New Roman"/>
          <w:sz w:val="28"/>
          <w:szCs w:val="28"/>
        </w:rPr>
        <w:t xml:space="preserve"> </w:t>
      </w:r>
      <w:r>
        <w:rPr>
          <w:rFonts w:ascii="Times New Roman" w:hAnsi="Times New Roman" w:cs="Times New Roman"/>
          <w:sz w:val="28"/>
          <w:szCs w:val="28"/>
        </w:rPr>
        <w:t>168 кг</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 xml:space="preserve">Количество мест </w:t>
      </w:r>
      <w:r>
        <w:rPr>
          <w:rFonts w:ascii="Times New Roman" w:hAnsi="Times New Roman" w:cs="Times New Roman"/>
          <w:sz w:val="28"/>
          <w:szCs w:val="28"/>
        </w:rPr>
        <w:t xml:space="preserve"> </w:t>
      </w:r>
      <w:r w:rsidRPr="00360294">
        <w:rPr>
          <w:rFonts w:ascii="Times New Roman" w:hAnsi="Times New Roman" w:cs="Times New Roman"/>
          <w:sz w:val="28"/>
          <w:szCs w:val="28"/>
        </w:rPr>
        <w:t>-</w:t>
      </w:r>
      <w:r>
        <w:rPr>
          <w:rFonts w:ascii="Times New Roman" w:hAnsi="Times New Roman" w:cs="Times New Roman"/>
          <w:sz w:val="28"/>
          <w:szCs w:val="28"/>
        </w:rPr>
        <w:t xml:space="preserve"> 2</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 xml:space="preserve">Дата прибытия </w:t>
      </w:r>
      <w:r>
        <w:rPr>
          <w:rFonts w:ascii="Times New Roman" w:hAnsi="Times New Roman" w:cs="Times New Roman"/>
          <w:sz w:val="28"/>
          <w:szCs w:val="28"/>
        </w:rPr>
        <w:t>-</w:t>
      </w:r>
      <w:r w:rsidRPr="00360294">
        <w:rPr>
          <w:rFonts w:ascii="Times New Roman" w:hAnsi="Times New Roman" w:cs="Times New Roman"/>
          <w:sz w:val="28"/>
          <w:szCs w:val="28"/>
        </w:rPr>
        <w:t xml:space="preserve"> </w:t>
      </w:r>
      <w:r>
        <w:rPr>
          <w:rFonts w:ascii="Times New Roman" w:hAnsi="Times New Roman" w:cs="Times New Roman"/>
          <w:sz w:val="28"/>
          <w:szCs w:val="28"/>
        </w:rPr>
        <w:t>29.09</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 xml:space="preserve">Дата выдачи </w:t>
      </w:r>
      <w:r>
        <w:rPr>
          <w:rFonts w:ascii="Times New Roman" w:hAnsi="Times New Roman" w:cs="Times New Roman"/>
          <w:sz w:val="28"/>
          <w:szCs w:val="28"/>
        </w:rPr>
        <w:t>- 24.09</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 xml:space="preserve">Сумма объявленной ценности, руб. </w:t>
      </w:r>
      <w:r>
        <w:rPr>
          <w:rFonts w:ascii="Times New Roman" w:hAnsi="Times New Roman" w:cs="Times New Roman"/>
          <w:sz w:val="28"/>
          <w:szCs w:val="28"/>
        </w:rPr>
        <w:t>-</w:t>
      </w:r>
      <w:r w:rsidRPr="00360294">
        <w:rPr>
          <w:rFonts w:ascii="Times New Roman" w:hAnsi="Times New Roman" w:cs="Times New Roman"/>
          <w:sz w:val="28"/>
          <w:szCs w:val="28"/>
        </w:rPr>
        <w:t xml:space="preserve"> </w:t>
      </w:r>
      <w:r>
        <w:rPr>
          <w:rFonts w:ascii="Times New Roman" w:hAnsi="Times New Roman" w:cs="Times New Roman"/>
          <w:sz w:val="28"/>
          <w:szCs w:val="28"/>
        </w:rPr>
        <w:t>3987</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Расстояние перевозки, км</w:t>
      </w:r>
      <w:r>
        <w:rPr>
          <w:rFonts w:ascii="Times New Roman" w:hAnsi="Times New Roman" w:cs="Times New Roman"/>
          <w:sz w:val="28"/>
          <w:szCs w:val="28"/>
        </w:rPr>
        <w:t xml:space="preserve"> - 874</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Порядок выполнения.</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1. Округлить массу багажа.</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2. Определить ставку провозной платы с 10 кг багажа.</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3. Определить провозную плату за перевозку багажа.</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4. Определить ставку сбора за объявление ценности 1000 руб объявленной ценности.</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5. Определить сбор за объявление ценности багажа.</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6. Определить сбор за хранение багажа.</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7. Рассчитать провозную плату и сборы за перевозку багажа путём суммирования.</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b/>
          <w:sz w:val="28"/>
          <w:szCs w:val="28"/>
        </w:rPr>
        <w:t xml:space="preserve">Задание №2. </w:t>
      </w:r>
      <w:r w:rsidRPr="00360294">
        <w:rPr>
          <w:rFonts w:ascii="Times New Roman" w:hAnsi="Times New Roman" w:cs="Times New Roman"/>
          <w:sz w:val="28"/>
          <w:szCs w:val="28"/>
        </w:rPr>
        <w:t>Определите плату и сборы за перевозку неупакованного грузобагажа.</w:t>
      </w:r>
    </w:p>
    <w:p w:rsidR="00AB773B" w:rsidRPr="00360294" w:rsidRDefault="00AB773B" w:rsidP="00AB773B">
      <w:pPr>
        <w:spacing w:line="240" w:lineRule="auto"/>
        <w:jc w:val="both"/>
        <w:rPr>
          <w:rFonts w:ascii="Times New Roman" w:hAnsi="Times New Roman" w:cs="Times New Roman"/>
          <w:b/>
          <w:sz w:val="28"/>
          <w:szCs w:val="28"/>
        </w:rPr>
      </w:pPr>
      <w:r w:rsidRPr="00360294">
        <w:rPr>
          <w:rFonts w:ascii="Times New Roman" w:hAnsi="Times New Roman" w:cs="Times New Roman"/>
          <w:b/>
          <w:sz w:val="28"/>
          <w:szCs w:val="28"/>
        </w:rPr>
        <w:t>Исходные данные.</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 xml:space="preserve">Масса грузобагажа </w:t>
      </w:r>
      <w:r>
        <w:rPr>
          <w:rFonts w:ascii="Times New Roman" w:hAnsi="Times New Roman" w:cs="Times New Roman"/>
          <w:sz w:val="28"/>
          <w:szCs w:val="28"/>
        </w:rPr>
        <w:t>-</w:t>
      </w:r>
      <w:r w:rsidRPr="00360294">
        <w:rPr>
          <w:rFonts w:ascii="Times New Roman" w:hAnsi="Times New Roman" w:cs="Times New Roman"/>
          <w:sz w:val="28"/>
          <w:szCs w:val="28"/>
        </w:rPr>
        <w:t xml:space="preserve"> </w:t>
      </w:r>
      <w:r>
        <w:rPr>
          <w:rFonts w:ascii="Times New Roman" w:hAnsi="Times New Roman" w:cs="Times New Roman"/>
          <w:sz w:val="28"/>
          <w:szCs w:val="28"/>
        </w:rPr>
        <w:t>235 кг</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 xml:space="preserve">Расстояние перевозки, км </w:t>
      </w:r>
      <w:r>
        <w:rPr>
          <w:rFonts w:ascii="Times New Roman" w:hAnsi="Times New Roman" w:cs="Times New Roman"/>
          <w:sz w:val="28"/>
          <w:szCs w:val="28"/>
        </w:rPr>
        <w:t xml:space="preserve">- 583 </w:t>
      </w:r>
    </w:p>
    <w:p w:rsidR="00AB773B"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 xml:space="preserve">Дата выдачи </w:t>
      </w:r>
      <w:r>
        <w:rPr>
          <w:rFonts w:ascii="Times New Roman" w:hAnsi="Times New Roman" w:cs="Times New Roman"/>
          <w:sz w:val="28"/>
          <w:szCs w:val="28"/>
        </w:rPr>
        <w:t>- 5.07</w:t>
      </w:r>
      <w:r w:rsidRPr="00360294">
        <w:rPr>
          <w:rFonts w:ascii="Times New Roman" w:hAnsi="Times New Roman" w:cs="Times New Roman"/>
          <w:sz w:val="28"/>
          <w:szCs w:val="28"/>
        </w:rPr>
        <w:t xml:space="preserve"> </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 xml:space="preserve">Количество мест - </w:t>
      </w:r>
      <w:r>
        <w:rPr>
          <w:rFonts w:ascii="Times New Roman" w:hAnsi="Times New Roman" w:cs="Times New Roman"/>
          <w:sz w:val="28"/>
          <w:szCs w:val="28"/>
        </w:rPr>
        <w:t>3</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 xml:space="preserve">Дата прибытия </w:t>
      </w:r>
      <w:r>
        <w:rPr>
          <w:rFonts w:ascii="Times New Roman" w:hAnsi="Times New Roman" w:cs="Times New Roman"/>
          <w:sz w:val="28"/>
          <w:szCs w:val="28"/>
        </w:rPr>
        <w:t>- 10.07</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сумма объявленной ценности, руб -</w:t>
      </w:r>
      <w:r>
        <w:rPr>
          <w:rFonts w:ascii="Times New Roman" w:hAnsi="Times New Roman" w:cs="Times New Roman"/>
          <w:sz w:val="28"/>
          <w:szCs w:val="28"/>
        </w:rPr>
        <w:t xml:space="preserve"> 6432</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Порядок выполнения.</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1. Определить массу грузобагажа.</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2. Определить ставку провозной платы с 10 кг грузобагажа.</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3. Определить провозную плату за перевозку грузобагажа.</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4. Определить ставку сбора за объявление ценности 1000 руб об</w:t>
      </w:r>
      <w:r>
        <w:rPr>
          <w:rFonts w:ascii="Times New Roman" w:hAnsi="Times New Roman" w:cs="Times New Roman"/>
          <w:sz w:val="28"/>
          <w:szCs w:val="28"/>
        </w:rPr>
        <w:t>ъ</w:t>
      </w:r>
      <w:r w:rsidRPr="00360294">
        <w:rPr>
          <w:rFonts w:ascii="Times New Roman" w:hAnsi="Times New Roman" w:cs="Times New Roman"/>
          <w:sz w:val="28"/>
          <w:szCs w:val="28"/>
        </w:rPr>
        <w:t>явленной ценности .</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5. Определить сбор за объявление ценности с учетом условия задачи (грузобагаж не упакован).</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6. Определить сбор за хранение грузобагажа.</w:t>
      </w:r>
    </w:p>
    <w:p w:rsidR="00AB773B"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7. Произвести расчёт провозной платы и сборов за перевозку грузобагажа путём суммирования.</w:t>
      </w:r>
    </w:p>
    <w:p w:rsidR="00AB773B" w:rsidRPr="00E01B0B" w:rsidRDefault="00AB773B" w:rsidP="00AB773B">
      <w:pPr>
        <w:spacing w:line="240" w:lineRule="auto"/>
        <w:jc w:val="center"/>
        <w:rPr>
          <w:rFonts w:ascii="Times New Roman" w:hAnsi="Times New Roman" w:cs="Times New Roman"/>
          <w:b/>
          <w:sz w:val="28"/>
          <w:szCs w:val="28"/>
        </w:rPr>
      </w:pPr>
      <w:r w:rsidRPr="00E01B0B">
        <w:rPr>
          <w:rFonts w:ascii="Times New Roman" w:hAnsi="Times New Roman" w:cs="Times New Roman"/>
          <w:b/>
          <w:sz w:val="28"/>
          <w:szCs w:val="28"/>
        </w:rPr>
        <w:t>Практическое занятие №</w:t>
      </w:r>
      <w:r>
        <w:rPr>
          <w:rFonts w:ascii="Times New Roman" w:hAnsi="Times New Roman" w:cs="Times New Roman"/>
          <w:b/>
          <w:sz w:val="28"/>
          <w:szCs w:val="28"/>
        </w:rPr>
        <w:t>6</w:t>
      </w:r>
    </w:p>
    <w:p w:rsidR="00AB773B" w:rsidRPr="00E01B0B" w:rsidRDefault="00AB773B" w:rsidP="00AB773B">
      <w:pPr>
        <w:spacing w:line="240" w:lineRule="auto"/>
        <w:jc w:val="center"/>
        <w:rPr>
          <w:rFonts w:ascii="Times New Roman" w:hAnsi="Times New Roman" w:cs="Times New Roman"/>
          <w:b/>
          <w:sz w:val="28"/>
          <w:szCs w:val="28"/>
        </w:rPr>
      </w:pPr>
      <w:r w:rsidRPr="00E01B0B">
        <w:rPr>
          <w:rFonts w:ascii="Times New Roman" w:hAnsi="Times New Roman" w:cs="Times New Roman"/>
          <w:b/>
          <w:sz w:val="28"/>
          <w:szCs w:val="28"/>
        </w:rPr>
        <w:t>П</w:t>
      </w:r>
      <w:r>
        <w:rPr>
          <w:rFonts w:ascii="Times New Roman" w:hAnsi="Times New Roman" w:cs="Times New Roman"/>
          <w:b/>
          <w:sz w:val="28"/>
          <w:szCs w:val="28"/>
        </w:rPr>
        <w:t>еревозка пассажиров на особых условиях</w:t>
      </w:r>
    </w:p>
    <w:p w:rsidR="00AB773B" w:rsidRPr="009933A6" w:rsidRDefault="00AB773B" w:rsidP="00AB773B">
      <w:pPr>
        <w:spacing w:line="240" w:lineRule="auto"/>
        <w:jc w:val="both"/>
        <w:rPr>
          <w:rFonts w:ascii="Times New Roman" w:hAnsi="Times New Roman" w:cs="Times New Roman"/>
          <w:sz w:val="28"/>
          <w:szCs w:val="28"/>
        </w:rPr>
      </w:pPr>
      <w:r w:rsidRPr="009933A6">
        <w:rPr>
          <w:rFonts w:ascii="Times New Roman" w:hAnsi="Times New Roman" w:cs="Times New Roman"/>
          <w:b/>
          <w:sz w:val="28"/>
          <w:szCs w:val="28"/>
        </w:rPr>
        <w:t xml:space="preserve">Цель: </w:t>
      </w:r>
      <w:r w:rsidRPr="009933A6">
        <w:rPr>
          <w:rFonts w:ascii="Times New Roman" w:hAnsi="Times New Roman" w:cs="Times New Roman"/>
          <w:sz w:val="28"/>
          <w:szCs w:val="28"/>
        </w:rPr>
        <w:t xml:space="preserve">научиться оформлять перевозку различных категорий лиц. </w:t>
      </w:r>
    </w:p>
    <w:p w:rsidR="00AB773B" w:rsidRDefault="00AB773B" w:rsidP="00AB773B">
      <w:pPr>
        <w:spacing w:line="240" w:lineRule="auto"/>
        <w:jc w:val="both"/>
        <w:rPr>
          <w:rFonts w:ascii="Times New Roman" w:hAnsi="Times New Roman" w:cs="Times New Roman"/>
          <w:b/>
          <w:sz w:val="28"/>
          <w:szCs w:val="28"/>
        </w:rPr>
      </w:pPr>
      <w:r w:rsidRPr="009933A6">
        <w:rPr>
          <w:rFonts w:ascii="Times New Roman" w:hAnsi="Times New Roman" w:cs="Times New Roman"/>
          <w:b/>
          <w:sz w:val="28"/>
          <w:szCs w:val="28"/>
        </w:rPr>
        <w:t xml:space="preserve">Задания для выполнения </w:t>
      </w:r>
    </w:p>
    <w:p w:rsidR="00AB773B" w:rsidRPr="009933A6" w:rsidRDefault="00AB773B" w:rsidP="00AB773B">
      <w:pPr>
        <w:spacing w:after="0" w:line="240" w:lineRule="auto"/>
        <w:jc w:val="both"/>
        <w:rPr>
          <w:rFonts w:ascii="Times New Roman" w:hAnsi="Times New Roman" w:cs="Times New Roman"/>
          <w:sz w:val="28"/>
          <w:szCs w:val="28"/>
        </w:rPr>
      </w:pPr>
      <w:r w:rsidRPr="009933A6">
        <w:rPr>
          <w:rFonts w:ascii="Times New Roman" w:hAnsi="Times New Roman" w:cs="Times New Roman"/>
          <w:sz w:val="28"/>
          <w:szCs w:val="28"/>
        </w:rPr>
        <w:t>1. К родственникам в Москву</w:t>
      </w:r>
      <w:r>
        <w:rPr>
          <w:rFonts w:ascii="Times New Roman" w:hAnsi="Times New Roman" w:cs="Times New Roman"/>
          <w:sz w:val="28"/>
          <w:szCs w:val="28"/>
        </w:rPr>
        <w:t xml:space="preserve"> из Красноярска едут железнодо</w:t>
      </w:r>
      <w:r w:rsidRPr="009933A6">
        <w:rPr>
          <w:rFonts w:ascii="Times New Roman" w:hAnsi="Times New Roman" w:cs="Times New Roman"/>
          <w:sz w:val="28"/>
          <w:szCs w:val="28"/>
        </w:rPr>
        <w:t xml:space="preserve">рожница с детьми 7 и 11 лет, которые вписаны вместе с ней в разовое транспортное требование формы 6 с отметкой «Разрешѐн проезд в купейном вагоне скорого поезда». Определить стоимость проезда, количество проездных документов, если от Москвы до Красноярска 4125 км. </w:t>
      </w:r>
    </w:p>
    <w:p w:rsidR="00AB773B" w:rsidRPr="009933A6" w:rsidRDefault="00AB773B" w:rsidP="00AB773B">
      <w:pPr>
        <w:spacing w:after="0" w:line="240" w:lineRule="auto"/>
        <w:jc w:val="both"/>
        <w:rPr>
          <w:rFonts w:ascii="Times New Roman" w:hAnsi="Times New Roman" w:cs="Times New Roman"/>
          <w:sz w:val="28"/>
          <w:szCs w:val="28"/>
        </w:rPr>
      </w:pPr>
      <w:r w:rsidRPr="009933A6">
        <w:rPr>
          <w:rFonts w:ascii="Times New Roman" w:hAnsi="Times New Roman" w:cs="Times New Roman"/>
          <w:sz w:val="28"/>
          <w:szCs w:val="28"/>
        </w:rPr>
        <w:t xml:space="preserve">2. Определить стоимость проезда по транспортному требованию формы 3, если вместе с железнодорожником едут дети 4-х и 6-ти лет в плацкартном вагоне пассажирского поезда на расстояние 510 км. </w:t>
      </w:r>
    </w:p>
    <w:p w:rsidR="00AB773B" w:rsidRPr="009933A6" w:rsidRDefault="00AB773B" w:rsidP="00AB773B">
      <w:pPr>
        <w:spacing w:after="0" w:line="240" w:lineRule="auto"/>
        <w:jc w:val="both"/>
        <w:rPr>
          <w:rFonts w:ascii="Times New Roman" w:hAnsi="Times New Roman" w:cs="Times New Roman"/>
          <w:sz w:val="28"/>
          <w:szCs w:val="28"/>
        </w:rPr>
      </w:pPr>
      <w:r w:rsidRPr="009933A6">
        <w:rPr>
          <w:rFonts w:ascii="Times New Roman" w:hAnsi="Times New Roman" w:cs="Times New Roman"/>
          <w:sz w:val="28"/>
          <w:szCs w:val="28"/>
        </w:rPr>
        <w:t xml:space="preserve">3. Определить стоимость проезда гражданина Германии при следовании в скором поезде вагоне СВ из Москвы в Санкт-Петербург в сопровождении охранника и переводчицы, являющихся гражданами РФ, если расстояние 651 км. </w:t>
      </w:r>
    </w:p>
    <w:p w:rsidR="00AB773B" w:rsidRPr="009933A6" w:rsidRDefault="00AB773B" w:rsidP="00AB773B">
      <w:pPr>
        <w:spacing w:after="0" w:line="240" w:lineRule="auto"/>
        <w:jc w:val="both"/>
        <w:rPr>
          <w:rFonts w:ascii="Times New Roman" w:hAnsi="Times New Roman" w:cs="Times New Roman"/>
          <w:sz w:val="28"/>
          <w:szCs w:val="28"/>
        </w:rPr>
      </w:pPr>
      <w:r w:rsidRPr="009933A6">
        <w:rPr>
          <w:rFonts w:ascii="Times New Roman" w:hAnsi="Times New Roman" w:cs="Times New Roman"/>
          <w:sz w:val="28"/>
          <w:szCs w:val="28"/>
        </w:rPr>
        <w:t xml:space="preserve">4. Определить стоимость проезда депутата Госдумы на расстояние 1154 км в скором поезде вагоне СВ в феврале месяце, если он перевозит коробку размерами 90х80х40 см, рюкзак массой 50 кг и лыжи. </w:t>
      </w:r>
    </w:p>
    <w:p w:rsidR="00AB773B" w:rsidRPr="009933A6" w:rsidRDefault="00AB773B" w:rsidP="00AB773B">
      <w:pPr>
        <w:spacing w:after="0" w:line="240" w:lineRule="auto"/>
        <w:jc w:val="both"/>
        <w:rPr>
          <w:rFonts w:ascii="Times New Roman" w:hAnsi="Times New Roman" w:cs="Times New Roman"/>
          <w:sz w:val="28"/>
          <w:szCs w:val="28"/>
        </w:rPr>
      </w:pPr>
      <w:r w:rsidRPr="009933A6">
        <w:rPr>
          <w:rFonts w:ascii="Times New Roman" w:hAnsi="Times New Roman" w:cs="Times New Roman"/>
          <w:sz w:val="28"/>
          <w:szCs w:val="28"/>
        </w:rPr>
        <w:t xml:space="preserve">5. Пассажир перевозит в пассажирском поезде в купейном ва-оне на расстояние 746 км компьютерный монитор массой 5 кг, портфель и коробку с аппаратурой размерами 50х20х80 см, масса коробки 30 кг. Определить стоимость проезда и провоза ручной клади. </w:t>
      </w:r>
    </w:p>
    <w:p w:rsidR="00AB773B" w:rsidRPr="009933A6" w:rsidRDefault="00AB773B" w:rsidP="00AB773B">
      <w:pPr>
        <w:spacing w:after="0" w:line="240" w:lineRule="auto"/>
        <w:jc w:val="both"/>
        <w:rPr>
          <w:rFonts w:ascii="Times New Roman" w:hAnsi="Times New Roman" w:cs="Times New Roman"/>
          <w:sz w:val="28"/>
          <w:szCs w:val="28"/>
        </w:rPr>
      </w:pPr>
      <w:r w:rsidRPr="009933A6">
        <w:rPr>
          <w:rFonts w:ascii="Times New Roman" w:hAnsi="Times New Roman" w:cs="Times New Roman"/>
          <w:sz w:val="28"/>
          <w:szCs w:val="28"/>
        </w:rPr>
        <w:t xml:space="preserve">6. Один пассажир, занимающий два места в вагоне СВ скорого поезда, провозит два крупногабаритных телевизора, которые по сумме трѐх измерений превышают 180см, следует на расстояние 1500 км. Определить стоимость проезда и провоза телевизоров? </w:t>
      </w:r>
    </w:p>
    <w:p w:rsidR="00AB773B" w:rsidRPr="009933A6" w:rsidRDefault="00AB773B" w:rsidP="00AB773B">
      <w:pPr>
        <w:spacing w:after="0" w:line="240" w:lineRule="auto"/>
        <w:jc w:val="both"/>
        <w:rPr>
          <w:rFonts w:ascii="Times New Roman" w:hAnsi="Times New Roman" w:cs="Times New Roman"/>
          <w:sz w:val="28"/>
          <w:szCs w:val="28"/>
        </w:rPr>
      </w:pPr>
      <w:r w:rsidRPr="009933A6">
        <w:rPr>
          <w:rFonts w:ascii="Times New Roman" w:hAnsi="Times New Roman" w:cs="Times New Roman"/>
          <w:sz w:val="28"/>
          <w:szCs w:val="28"/>
        </w:rPr>
        <w:t>7. Группа туристов из 12 ч</w:t>
      </w:r>
      <w:r>
        <w:rPr>
          <w:rFonts w:ascii="Times New Roman" w:hAnsi="Times New Roman" w:cs="Times New Roman"/>
          <w:sz w:val="28"/>
          <w:szCs w:val="28"/>
        </w:rPr>
        <w:t>еловек следуют в плацкартном ва</w:t>
      </w:r>
      <w:r w:rsidRPr="009933A6">
        <w:rPr>
          <w:rFonts w:ascii="Times New Roman" w:hAnsi="Times New Roman" w:cs="Times New Roman"/>
          <w:sz w:val="28"/>
          <w:szCs w:val="28"/>
        </w:rPr>
        <w:t xml:space="preserve">гоне пассажирского поезда на расстояние 942 км провозят с собой 10 рюкзаков по 30 кг и 2 баула со снаряжением по 50 кг, 12 пар лыж. Определить стоимость проезда и провоза ручной клади. </w:t>
      </w:r>
    </w:p>
    <w:p w:rsidR="00AB773B" w:rsidRPr="009933A6" w:rsidRDefault="00AB773B" w:rsidP="00AB773B">
      <w:pPr>
        <w:spacing w:after="0" w:line="240" w:lineRule="auto"/>
        <w:jc w:val="both"/>
        <w:rPr>
          <w:rFonts w:ascii="Times New Roman" w:hAnsi="Times New Roman" w:cs="Times New Roman"/>
          <w:sz w:val="28"/>
          <w:szCs w:val="28"/>
        </w:rPr>
      </w:pPr>
      <w:r w:rsidRPr="009933A6">
        <w:rPr>
          <w:rFonts w:ascii="Times New Roman" w:hAnsi="Times New Roman" w:cs="Times New Roman"/>
          <w:sz w:val="28"/>
          <w:szCs w:val="28"/>
        </w:rPr>
        <w:t>8. Инвалид 1-ой группы по зрению совершает проезд в скором поезде в плацкартном вагоне, с ним следует один сопровождающий и собака поводырь. В ручной клади два чемодана по 40 и 30 кг. Определить стоимость проезда и провоза ручной клади.</w:t>
      </w:r>
    </w:p>
    <w:p w:rsidR="00AB773B" w:rsidRPr="009933A6" w:rsidRDefault="00AB773B" w:rsidP="00AB773B">
      <w:pPr>
        <w:spacing w:after="0" w:line="240" w:lineRule="auto"/>
        <w:jc w:val="both"/>
        <w:rPr>
          <w:rFonts w:ascii="Times New Roman" w:hAnsi="Times New Roman" w:cs="Times New Roman"/>
          <w:sz w:val="28"/>
          <w:szCs w:val="28"/>
        </w:rPr>
      </w:pPr>
      <w:r w:rsidRPr="009933A6">
        <w:rPr>
          <w:rFonts w:ascii="Times New Roman" w:hAnsi="Times New Roman" w:cs="Times New Roman"/>
          <w:sz w:val="28"/>
          <w:szCs w:val="28"/>
        </w:rPr>
        <w:t xml:space="preserve">9. Пассажир приобрѐл в кассе предварительной продажи проездной документ в пассажирский поезд купейный вагон на расстояние 2300 км, но опоздал на поезд из-за аварии теплосети. Следующий поезд до станции назначения отправляется через 2 часа. Пассажир потребовал вернуть стоимость проезда? </w:t>
      </w:r>
    </w:p>
    <w:p w:rsidR="00AB773B" w:rsidRPr="009933A6" w:rsidRDefault="00AB773B" w:rsidP="00AB773B">
      <w:pPr>
        <w:spacing w:after="0" w:line="240" w:lineRule="auto"/>
        <w:jc w:val="both"/>
        <w:rPr>
          <w:rFonts w:ascii="Times New Roman" w:hAnsi="Times New Roman" w:cs="Times New Roman"/>
          <w:sz w:val="28"/>
          <w:szCs w:val="28"/>
        </w:rPr>
      </w:pPr>
      <w:r w:rsidRPr="009933A6">
        <w:rPr>
          <w:rFonts w:ascii="Times New Roman" w:hAnsi="Times New Roman" w:cs="Times New Roman"/>
          <w:sz w:val="28"/>
          <w:szCs w:val="28"/>
        </w:rPr>
        <w:t xml:space="preserve">10. Пассажир следует в скором поезде в купейном вагоне на расстояние 1000 км и провозит с собой сумку с домашними вещами 10 кг, чемодан массой 20 кг и клетку с пятью попугаями. Определить стоимость проезда и провоза ручной клади. </w:t>
      </w:r>
    </w:p>
    <w:p w:rsidR="00AB773B" w:rsidRDefault="00AB773B" w:rsidP="00AB773B">
      <w:pPr>
        <w:spacing w:after="0" w:line="240" w:lineRule="auto"/>
        <w:jc w:val="both"/>
        <w:rPr>
          <w:rFonts w:ascii="Times New Roman" w:hAnsi="Times New Roman" w:cs="Times New Roman"/>
          <w:sz w:val="28"/>
          <w:szCs w:val="28"/>
        </w:rPr>
      </w:pPr>
      <w:r w:rsidRPr="009933A6">
        <w:rPr>
          <w:rFonts w:ascii="Times New Roman" w:hAnsi="Times New Roman" w:cs="Times New Roman"/>
          <w:sz w:val="28"/>
          <w:szCs w:val="28"/>
        </w:rPr>
        <w:t xml:space="preserve">11. Пассажир приобрѐл проездные документы в Воронеже на поездку до Архангельска через Москву и обратно. Проездные документы в Москве были украдены. Какой проездной документ следует восстановить в Архангельске? </w:t>
      </w:r>
    </w:p>
    <w:p w:rsidR="00AB773B" w:rsidRDefault="00AB773B" w:rsidP="00AB773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 Вывод.</w:t>
      </w:r>
    </w:p>
    <w:p w:rsidR="00AB773B" w:rsidRDefault="00AB773B" w:rsidP="00AB773B">
      <w:pPr>
        <w:spacing w:line="240" w:lineRule="auto"/>
        <w:rPr>
          <w:rFonts w:ascii="Times New Roman" w:hAnsi="Times New Roman" w:cs="Times New Roman"/>
          <w:sz w:val="28"/>
          <w:szCs w:val="28"/>
        </w:rPr>
      </w:pPr>
    </w:p>
    <w:p w:rsidR="00AB773B" w:rsidRPr="00E01B0B" w:rsidRDefault="00AB773B" w:rsidP="00AB773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№7</w:t>
      </w:r>
    </w:p>
    <w:p w:rsidR="00AB773B" w:rsidRDefault="00AB773B" w:rsidP="00AB773B">
      <w:pPr>
        <w:spacing w:line="240" w:lineRule="auto"/>
        <w:jc w:val="center"/>
        <w:rPr>
          <w:rFonts w:ascii="Times New Roman" w:hAnsi="Times New Roman" w:cs="Times New Roman"/>
          <w:b/>
          <w:sz w:val="28"/>
          <w:szCs w:val="28"/>
        </w:rPr>
      </w:pPr>
      <w:r w:rsidRPr="00EC1946">
        <w:rPr>
          <w:rFonts w:ascii="Times New Roman" w:hAnsi="Times New Roman" w:cs="Times New Roman"/>
          <w:b/>
          <w:sz w:val="28"/>
          <w:szCs w:val="28"/>
        </w:rPr>
        <w:t>Расчет потребного количества вокзальных подразделений (билетных касс, «окон»</w:t>
      </w:r>
      <w:r>
        <w:rPr>
          <w:rFonts w:ascii="Times New Roman" w:hAnsi="Times New Roman" w:cs="Times New Roman"/>
          <w:b/>
          <w:sz w:val="28"/>
          <w:szCs w:val="28"/>
        </w:rPr>
        <w:t>,</w:t>
      </w:r>
      <w:r w:rsidRPr="00EC1946">
        <w:rPr>
          <w:rFonts w:ascii="Times New Roman" w:hAnsi="Times New Roman" w:cs="Times New Roman"/>
          <w:b/>
          <w:sz w:val="28"/>
          <w:szCs w:val="28"/>
        </w:rPr>
        <w:t xml:space="preserve"> камер хранения, ячеек автоматических камер хранения и др.)</w:t>
      </w:r>
    </w:p>
    <w:p w:rsidR="00AB773B" w:rsidRDefault="00AB773B" w:rsidP="00AB773B">
      <w:pPr>
        <w:spacing w:line="240" w:lineRule="auto"/>
        <w:jc w:val="both"/>
        <w:rPr>
          <w:rFonts w:ascii="Times New Roman" w:hAnsi="Times New Roman" w:cs="Times New Roman"/>
          <w:sz w:val="28"/>
          <w:szCs w:val="28"/>
        </w:rPr>
      </w:pPr>
      <w:r w:rsidRPr="00F63C7C">
        <w:rPr>
          <w:rFonts w:ascii="Times New Roman" w:hAnsi="Times New Roman" w:cs="Times New Roman"/>
          <w:b/>
          <w:sz w:val="28"/>
          <w:szCs w:val="28"/>
        </w:rPr>
        <w:t xml:space="preserve">Цель: </w:t>
      </w:r>
      <w:r w:rsidRPr="00EC1946">
        <w:rPr>
          <w:rFonts w:ascii="Times New Roman" w:hAnsi="Times New Roman" w:cs="Times New Roman"/>
          <w:sz w:val="28"/>
          <w:szCs w:val="28"/>
        </w:rPr>
        <w:t>приобретение практических навыков в расчётах количества билетных касс</w:t>
      </w:r>
      <w:r>
        <w:rPr>
          <w:rFonts w:ascii="Times New Roman" w:hAnsi="Times New Roman" w:cs="Times New Roman"/>
          <w:sz w:val="28"/>
          <w:szCs w:val="28"/>
        </w:rPr>
        <w:t>,</w:t>
      </w:r>
      <w:r w:rsidRPr="00EC1946">
        <w:rPr>
          <w:rFonts w:ascii="Times New Roman" w:hAnsi="Times New Roman" w:cs="Times New Roman"/>
          <w:sz w:val="28"/>
          <w:szCs w:val="28"/>
        </w:rPr>
        <w:t xml:space="preserve"> камер хранения, ячеек автоматических камер хранения.</w:t>
      </w:r>
    </w:p>
    <w:p w:rsidR="00AB773B" w:rsidRPr="00DF52FD" w:rsidRDefault="00AB773B" w:rsidP="00AB773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Ход работы</w:t>
      </w:r>
    </w:p>
    <w:p w:rsidR="00AB773B" w:rsidRDefault="00AB773B" w:rsidP="00AB773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Задание 1. </w:t>
      </w:r>
      <w:r w:rsidRPr="00006CB3">
        <w:rPr>
          <w:rFonts w:ascii="Times New Roman" w:hAnsi="Times New Roman" w:cs="Times New Roman"/>
          <w:sz w:val="28"/>
          <w:szCs w:val="28"/>
        </w:rPr>
        <w:t>Рассчитайте необходимое количество билетных касс для обслуживания пассажиров дальнего следования.</w:t>
      </w:r>
      <w:r w:rsidRPr="00006CB3">
        <w:rPr>
          <w:rFonts w:ascii="Times New Roman" w:hAnsi="Times New Roman" w:cs="Times New Roman"/>
          <w:sz w:val="28"/>
          <w:szCs w:val="28"/>
        </w:rPr>
        <w:cr/>
      </w:r>
    </w:p>
    <w:p w:rsidR="00AB773B" w:rsidRPr="00006CB3" w:rsidRDefault="00AB773B" w:rsidP="00AB773B">
      <w:pPr>
        <w:spacing w:after="0" w:line="240" w:lineRule="auto"/>
        <w:jc w:val="both"/>
        <w:rPr>
          <w:rFonts w:ascii="Times New Roman" w:hAnsi="Times New Roman" w:cs="Times New Roman"/>
          <w:sz w:val="28"/>
          <w:szCs w:val="28"/>
        </w:rPr>
      </w:pPr>
      <w:r w:rsidRPr="00006CB3">
        <w:t xml:space="preserve"> </w:t>
      </w:r>
      <w:r w:rsidRPr="00006CB3">
        <w:rPr>
          <w:rFonts w:ascii="Times New Roman" w:hAnsi="Times New Roman" w:cs="Times New Roman"/>
          <w:sz w:val="28"/>
          <w:szCs w:val="28"/>
        </w:rPr>
        <w:t>Порядок выполнения:</w:t>
      </w:r>
    </w:p>
    <w:p w:rsidR="00AB773B" w:rsidRDefault="00AB773B" w:rsidP="00AB773B">
      <w:pPr>
        <w:spacing w:after="0" w:line="240" w:lineRule="auto"/>
        <w:jc w:val="both"/>
        <w:rPr>
          <w:rFonts w:ascii="Times New Roman" w:hAnsi="Times New Roman" w:cs="Times New Roman"/>
          <w:sz w:val="28"/>
          <w:szCs w:val="28"/>
        </w:rPr>
      </w:pPr>
      <w:r w:rsidRPr="00006CB3">
        <w:rPr>
          <w:rFonts w:ascii="Times New Roman" w:hAnsi="Times New Roman" w:cs="Times New Roman"/>
          <w:sz w:val="28"/>
          <w:szCs w:val="28"/>
        </w:rPr>
        <w:t>1.Составить таблицу.</w:t>
      </w:r>
      <w:r w:rsidRPr="00006CB3">
        <w:rPr>
          <w:rFonts w:ascii="Times New Roman" w:hAnsi="Times New Roman" w:cs="Times New Roman"/>
          <w:sz w:val="28"/>
          <w:szCs w:val="28"/>
        </w:rPr>
        <w:cr/>
      </w:r>
    </w:p>
    <w:tbl>
      <w:tblPr>
        <w:tblStyle w:val="a8"/>
        <w:tblW w:w="0" w:type="auto"/>
        <w:tblLook w:val="04A0"/>
      </w:tblPr>
      <w:tblGrid>
        <w:gridCol w:w="1595"/>
        <w:gridCol w:w="1595"/>
        <w:gridCol w:w="1595"/>
        <w:gridCol w:w="1595"/>
        <w:gridCol w:w="1595"/>
        <w:gridCol w:w="1596"/>
      </w:tblGrid>
      <w:tr w:rsidR="00AB773B" w:rsidTr="00793854">
        <w:tc>
          <w:tcPr>
            <w:tcW w:w="1595" w:type="dxa"/>
            <w:vAlign w:val="center"/>
          </w:tcPr>
          <w:p w:rsidR="00AB773B" w:rsidRPr="00C46899" w:rsidRDefault="00AB773B" w:rsidP="00793854">
            <w:pPr>
              <w:jc w:val="center"/>
              <w:rPr>
                <w:rFonts w:ascii="Times New Roman" w:hAnsi="Times New Roman"/>
                <w:b/>
                <w:sz w:val="24"/>
                <w:szCs w:val="24"/>
              </w:rPr>
            </w:pPr>
            <w:r w:rsidRPr="00C46899">
              <w:rPr>
                <w:rFonts w:ascii="Times New Roman" w:hAnsi="Times New Roman"/>
                <w:b/>
                <w:sz w:val="24"/>
                <w:szCs w:val="24"/>
              </w:rPr>
              <w:t>Периоды, час.</w:t>
            </w:r>
          </w:p>
        </w:tc>
        <w:tc>
          <w:tcPr>
            <w:tcW w:w="1595" w:type="dxa"/>
            <w:vAlign w:val="center"/>
          </w:tcPr>
          <w:p w:rsidR="00AB773B" w:rsidRPr="00C46899" w:rsidRDefault="00AB773B" w:rsidP="00793854">
            <w:pPr>
              <w:jc w:val="center"/>
              <w:rPr>
                <w:rFonts w:ascii="Times New Roman" w:hAnsi="Times New Roman"/>
                <w:b/>
                <w:sz w:val="24"/>
                <w:szCs w:val="24"/>
              </w:rPr>
            </w:pPr>
            <w:r w:rsidRPr="00C46899">
              <w:rPr>
                <w:rFonts w:ascii="Times New Roman" w:hAnsi="Times New Roman"/>
                <w:b/>
                <w:sz w:val="24"/>
                <w:szCs w:val="24"/>
              </w:rPr>
              <w:t>Поток пассажиров в кассовый зал в течение часа А, час.</w:t>
            </w:r>
          </w:p>
        </w:tc>
        <w:tc>
          <w:tcPr>
            <w:tcW w:w="1595" w:type="dxa"/>
            <w:vAlign w:val="center"/>
          </w:tcPr>
          <w:p w:rsidR="00AB773B" w:rsidRPr="00C46899" w:rsidRDefault="00AB773B" w:rsidP="00793854">
            <w:pPr>
              <w:jc w:val="center"/>
              <w:rPr>
                <w:rFonts w:ascii="Times New Roman" w:hAnsi="Times New Roman"/>
                <w:b/>
                <w:sz w:val="24"/>
                <w:szCs w:val="24"/>
              </w:rPr>
            </w:pPr>
            <w:r w:rsidRPr="00C46899">
              <w:rPr>
                <w:rFonts w:ascii="Times New Roman" w:hAnsi="Times New Roman"/>
                <w:b/>
                <w:sz w:val="24"/>
                <w:szCs w:val="24"/>
              </w:rPr>
              <w:t xml:space="preserve">Расчетное число б/к, </w:t>
            </w:r>
            <w:r w:rsidRPr="00C46899">
              <w:rPr>
                <w:rFonts w:ascii="Times New Roman" w:hAnsi="Times New Roman"/>
                <w:b/>
                <w:sz w:val="24"/>
                <w:szCs w:val="24"/>
                <w:lang w:val="en-US"/>
              </w:rPr>
              <w:t>S</w:t>
            </w:r>
          </w:p>
        </w:tc>
        <w:tc>
          <w:tcPr>
            <w:tcW w:w="1595" w:type="dxa"/>
            <w:vAlign w:val="center"/>
          </w:tcPr>
          <w:p w:rsidR="00AB773B" w:rsidRPr="00C46899" w:rsidRDefault="00AB773B" w:rsidP="00793854">
            <w:pPr>
              <w:jc w:val="center"/>
              <w:rPr>
                <w:rFonts w:ascii="Times New Roman" w:hAnsi="Times New Roman"/>
                <w:b/>
                <w:sz w:val="24"/>
                <w:szCs w:val="24"/>
              </w:rPr>
            </w:pPr>
            <w:r w:rsidRPr="00C46899">
              <w:rPr>
                <w:rFonts w:ascii="Times New Roman" w:hAnsi="Times New Roman"/>
                <w:b/>
                <w:sz w:val="24"/>
                <w:szCs w:val="24"/>
              </w:rPr>
              <w:t>Периоды, час.</w:t>
            </w:r>
          </w:p>
        </w:tc>
        <w:tc>
          <w:tcPr>
            <w:tcW w:w="1595" w:type="dxa"/>
            <w:vAlign w:val="center"/>
          </w:tcPr>
          <w:p w:rsidR="00AB773B" w:rsidRPr="00C46899" w:rsidRDefault="00AB773B" w:rsidP="00793854">
            <w:pPr>
              <w:jc w:val="center"/>
              <w:rPr>
                <w:rFonts w:ascii="Times New Roman" w:hAnsi="Times New Roman"/>
                <w:b/>
                <w:sz w:val="24"/>
                <w:szCs w:val="24"/>
              </w:rPr>
            </w:pPr>
            <w:r w:rsidRPr="00C46899">
              <w:rPr>
                <w:rFonts w:ascii="Times New Roman" w:hAnsi="Times New Roman"/>
                <w:b/>
                <w:sz w:val="24"/>
                <w:szCs w:val="24"/>
              </w:rPr>
              <w:t>Поток пассажиров в кассовый зал в течение часа А, час.</w:t>
            </w:r>
          </w:p>
        </w:tc>
        <w:tc>
          <w:tcPr>
            <w:tcW w:w="1596" w:type="dxa"/>
            <w:vAlign w:val="center"/>
          </w:tcPr>
          <w:p w:rsidR="00AB773B" w:rsidRPr="00C46899" w:rsidRDefault="00AB773B" w:rsidP="00793854">
            <w:pPr>
              <w:jc w:val="center"/>
              <w:rPr>
                <w:rFonts w:ascii="Times New Roman" w:hAnsi="Times New Roman"/>
                <w:b/>
                <w:sz w:val="24"/>
                <w:szCs w:val="24"/>
              </w:rPr>
            </w:pPr>
            <w:r w:rsidRPr="00C46899">
              <w:rPr>
                <w:rFonts w:ascii="Times New Roman" w:hAnsi="Times New Roman"/>
                <w:b/>
                <w:sz w:val="24"/>
                <w:szCs w:val="24"/>
              </w:rPr>
              <w:t xml:space="preserve">Расчетное число б/к, </w:t>
            </w:r>
            <w:r w:rsidRPr="00C46899">
              <w:rPr>
                <w:rFonts w:ascii="Times New Roman" w:hAnsi="Times New Roman"/>
                <w:b/>
                <w:sz w:val="24"/>
                <w:szCs w:val="24"/>
                <w:lang w:val="en-US"/>
              </w:rPr>
              <w:t>S</w:t>
            </w:r>
          </w:p>
        </w:tc>
      </w:tr>
      <w:tr w:rsidR="00AB773B" w:rsidTr="00793854">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5-6</w:t>
            </w: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16-17</w:t>
            </w:r>
          </w:p>
        </w:tc>
        <w:tc>
          <w:tcPr>
            <w:tcW w:w="1595" w:type="dxa"/>
            <w:vAlign w:val="center"/>
          </w:tcPr>
          <w:p w:rsidR="00AB773B" w:rsidRDefault="00AB773B" w:rsidP="00793854">
            <w:pPr>
              <w:jc w:val="center"/>
              <w:rPr>
                <w:rFonts w:ascii="Times New Roman" w:hAnsi="Times New Roman"/>
                <w:sz w:val="28"/>
                <w:szCs w:val="28"/>
              </w:rPr>
            </w:pPr>
          </w:p>
        </w:tc>
        <w:tc>
          <w:tcPr>
            <w:tcW w:w="1596" w:type="dxa"/>
            <w:vAlign w:val="center"/>
          </w:tcPr>
          <w:p w:rsidR="00AB773B" w:rsidRDefault="00AB773B" w:rsidP="00793854">
            <w:pPr>
              <w:jc w:val="center"/>
              <w:rPr>
                <w:rFonts w:ascii="Times New Roman" w:hAnsi="Times New Roman"/>
                <w:sz w:val="28"/>
                <w:szCs w:val="28"/>
              </w:rPr>
            </w:pPr>
          </w:p>
        </w:tc>
      </w:tr>
      <w:tr w:rsidR="00AB773B" w:rsidTr="00793854">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6-7</w:t>
            </w: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17-18</w:t>
            </w:r>
          </w:p>
        </w:tc>
        <w:tc>
          <w:tcPr>
            <w:tcW w:w="1595" w:type="dxa"/>
            <w:vAlign w:val="center"/>
          </w:tcPr>
          <w:p w:rsidR="00AB773B" w:rsidRDefault="00AB773B" w:rsidP="00793854">
            <w:pPr>
              <w:jc w:val="center"/>
              <w:rPr>
                <w:rFonts w:ascii="Times New Roman" w:hAnsi="Times New Roman"/>
                <w:sz w:val="28"/>
                <w:szCs w:val="28"/>
              </w:rPr>
            </w:pPr>
          </w:p>
        </w:tc>
        <w:tc>
          <w:tcPr>
            <w:tcW w:w="1596" w:type="dxa"/>
            <w:vAlign w:val="center"/>
          </w:tcPr>
          <w:p w:rsidR="00AB773B" w:rsidRDefault="00AB773B" w:rsidP="00793854">
            <w:pPr>
              <w:jc w:val="center"/>
              <w:rPr>
                <w:rFonts w:ascii="Times New Roman" w:hAnsi="Times New Roman"/>
                <w:sz w:val="28"/>
                <w:szCs w:val="28"/>
              </w:rPr>
            </w:pPr>
          </w:p>
        </w:tc>
      </w:tr>
      <w:tr w:rsidR="00AB773B" w:rsidTr="00793854">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7-8</w:t>
            </w: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18-19</w:t>
            </w:r>
          </w:p>
        </w:tc>
        <w:tc>
          <w:tcPr>
            <w:tcW w:w="1595" w:type="dxa"/>
            <w:vAlign w:val="center"/>
          </w:tcPr>
          <w:p w:rsidR="00AB773B" w:rsidRDefault="00AB773B" w:rsidP="00793854">
            <w:pPr>
              <w:jc w:val="center"/>
              <w:rPr>
                <w:rFonts w:ascii="Times New Roman" w:hAnsi="Times New Roman"/>
                <w:sz w:val="28"/>
                <w:szCs w:val="28"/>
              </w:rPr>
            </w:pPr>
          </w:p>
        </w:tc>
        <w:tc>
          <w:tcPr>
            <w:tcW w:w="1596" w:type="dxa"/>
            <w:vAlign w:val="center"/>
          </w:tcPr>
          <w:p w:rsidR="00AB773B" w:rsidRDefault="00AB773B" w:rsidP="00793854">
            <w:pPr>
              <w:jc w:val="center"/>
              <w:rPr>
                <w:rFonts w:ascii="Times New Roman" w:hAnsi="Times New Roman"/>
                <w:sz w:val="28"/>
                <w:szCs w:val="28"/>
              </w:rPr>
            </w:pPr>
          </w:p>
        </w:tc>
      </w:tr>
      <w:tr w:rsidR="00AB773B" w:rsidTr="00793854">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8-9</w:t>
            </w: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19-20</w:t>
            </w:r>
          </w:p>
        </w:tc>
        <w:tc>
          <w:tcPr>
            <w:tcW w:w="1595" w:type="dxa"/>
            <w:vAlign w:val="center"/>
          </w:tcPr>
          <w:p w:rsidR="00AB773B" w:rsidRDefault="00AB773B" w:rsidP="00793854">
            <w:pPr>
              <w:jc w:val="center"/>
              <w:rPr>
                <w:rFonts w:ascii="Times New Roman" w:hAnsi="Times New Roman"/>
                <w:sz w:val="28"/>
                <w:szCs w:val="28"/>
              </w:rPr>
            </w:pPr>
          </w:p>
        </w:tc>
        <w:tc>
          <w:tcPr>
            <w:tcW w:w="1596" w:type="dxa"/>
            <w:vAlign w:val="center"/>
          </w:tcPr>
          <w:p w:rsidR="00AB773B" w:rsidRDefault="00AB773B" w:rsidP="00793854">
            <w:pPr>
              <w:jc w:val="center"/>
              <w:rPr>
                <w:rFonts w:ascii="Times New Roman" w:hAnsi="Times New Roman"/>
                <w:sz w:val="28"/>
                <w:szCs w:val="28"/>
              </w:rPr>
            </w:pPr>
          </w:p>
        </w:tc>
      </w:tr>
      <w:tr w:rsidR="00AB773B" w:rsidTr="00793854">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9-10</w:t>
            </w: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20-21</w:t>
            </w:r>
          </w:p>
        </w:tc>
        <w:tc>
          <w:tcPr>
            <w:tcW w:w="1595" w:type="dxa"/>
            <w:vAlign w:val="center"/>
          </w:tcPr>
          <w:p w:rsidR="00AB773B" w:rsidRDefault="00AB773B" w:rsidP="00793854">
            <w:pPr>
              <w:jc w:val="center"/>
              <w:rPr>
                <w:rFonts w:ascii="Times New Roman" w:hAnsi="Times New Roman"/>
                <w:sz w:val="28"/>
                <w:szCs w:val="28"/>
              </w:rPr>
            </w:pPr>
          </w:p>
        </w:tc>
        <w:tc>
          <w:tcPr>
            <w:tcW w:w="1596" w:type="dxa"/>
            <w:vAlign w:val="center"/>
          </w:tcPr>
          <w:p w:rsidR="00AB773B" w:rsidRDefault="00AB773B" w:rsidP="00793854">
            <w:pPr>
              <w:jc w:val="center"/>
              <w:rPr>
                <w:rFonts w:ascii="Times New Roman" w:hAnsi="Times New Roman"/>
                <w:sz w:val="28"/>
                <w:szCs w:val="28"/>
              </w:rPr>
            </w:pPr>
          </w:p>
        </w:tc>
      </w:tr>
      <w:tr w:rsidR="00AB773B" w:rsidTr="00793854">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10-11</w:t>
            </w: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21-22</w:t>
            </w:r>
          </w:p>
        </w:tc>
        <w:tc>
          <w:tcPr>
            <w:tcW w:w="1595" w:type="dxa"/>
            <w:vAlign w:val="center"/>
          </w:tcPr>
          <w:p w:rsidR="00AB773B" w:rsidRDefault="00AB773B" w:rsidP="00793854">
            <w:pPr>
              <w:jc w:val="center"/>
              <w:rPr>
                <w:rFonts w:ascii="Times New Roman" w:hAnsi="Times New Roman"/>
                <w:sz w:val="28"/>
                <w:szCs w:val="28"/>
              </w:rPr>
            </w:pPr>
          </w:p>
        </w:tc>
        <w:tc>
          <w:tcPr>
            <w:tcW w:w="1596" w:type="dxa"/>
            <w:vAlign w:val="center"/>
          </w:tcPr>
          <w:p w:rsidR="00AB773B" w:rsidRDefault="00AB773B" w:rsidP="00793854">
            <w:pPr>
              <w:jc w:val="center"/>
              <w:rPr>
                <w:rFonts w:ascii="Times New Roman" w:hAnsi="Times New Roman"/>
                <w:sz w:val="28"/>
                <w:szCs w:val="28"/>
              </w:rPr>
            </w:pPr>
          </w:p>
        </w:tc>
      </w:tr>
      <w:tr w:rsidR="00AB773B" w:rsidTr="00793854">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11-12</w:t>
            </w: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22-23</w:t>
            </w:r>
          </w:p>
        </w:tc>
        <w:tc>
          <w:tcPr>
            <w:tcW w:w="1595" w:type="dxa"/>
            <w:vAlign w:val="center"/>
          </w:tcPr>
          <w:p w:rsidR="00AB773B" w:rsidRDefault="00AB773B" w:rsidP="00793854">
            <w:pPr>
              <w:jc w:val="center"/>
              <w:rPr>
                <w:rFonts w:ascii="Times New Roman" w:hAnsi="Times New Roman"/>
                <w:sz w:val="28"/>
                <w:szCs w:val="28"/>
              </w:rPr>
            </w:pPr>
          </w:p>
        </w:tc>
        <w:tc>
          <w:tcPr>
            <w:tcW w:w="1596" w:type="dxa"/>
            <w:vAlign w:val="center"/>
          </w:tcPr>
          <w:p w:rsidR="00AB773B" w:rsidRDefault="00AB773B" w:rsidP="00793854">
            <w:pPr>
              <w:jc w:val="center"/>
              <w:rPr>
                <w:rFonts w:ascii="Times New Roman" w:hAnsi="Times New Roman"/>
                <w:sz w:val="28"/>
                <w:szCs w:val="28"/>
              </w:rPr>
            </w:pPr>
          </w:p>
        </w:tc>
      </w:tr>
      <w:tr w:rsidR="00AB773B" w:rsidTr="00793854">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12-13</w:t>
            </w: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23-24</w:t>
            </w:r>
          </w:p>
        </w:tc>
        <w:tc>
          <w:tcPr>
            <w:tcW w:w="1595" w:type="dxa"/>
            <w:vAlign w:val="center"/>
          </w:tcPr>
          <w:p w:rsidR="00AB773B" w:rsidRDefault="00AB773B" w:rsidP="00793854">
            <w:pPr>
              <w:jc w:val="center"/>
              <w:rPr>
                <w:rFonts w:ascii="Times New Roman" w:hAnsi="Times New Roman"/>
                <w:sz w:val="28"/>
                <w:szCs w:val="28"/>
              </w:rPr>
            </w:pPr>
          </w:p>
        </w:tc>
        <w:tc>
          <w:tcPr>
            <w:tcW w:w="1596" w:type="dxa"/>
            <w:vAlign w:val="center"/>
          </w:tcPr>
          <w:p w:rsidR="00AB773B" w:rsidRDefault="00AB773B" w:rsidP="00793854">
            <w:pPr>
              <w:jc w:val="center"/>
              <w:rPr>
                <w:rFonts w:ascii="Times New Roman" w:hAnsi="Times New Roman"/>
                <w:sz w:val="28"/>
                <w:szCs w:val="28"/>
              </w:rPr>
            </w:pPr>
          </w:p>
        </w:tc>
      </w:tr>
      <w:tr w:rsidR="00AB773B" w:rsidTr="00793854">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13-14</w:t>
            </w: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24-1</w:t>
            </w:r>
          </w:p>
        </w:tc>
        <w:tc>
          <w:tcPr>
            <w:tcW w:w="1595" w:type="dxa"/>
            <w:vAlign w:val="center"/>
          </w:tcPr>
          <w:p w:rsidR="00AB773B" w:rsidRDefault="00AB773B" w:rsidP="00793854">
            <w:pPr>
              <w:jc w:val="center"/>
              <w:rPr>
                <w:rFonts w:ascii="Times New Roman" w:hAnsi="Times New Roman"/>
                <w:sz w:val="28"/>
                <w:szCs w:val="28"/>
              </w:rPr>
            </w:pPr>
          </w:p>
        </w:tc>
        <w:tc>
          <w:tcPr>
            <w:tcW w:w="1596" w:type="dxa"/>
            <w:vAlign w:val="center"/>
          </w:tcPr>
          <w:p w:rsidR="00AB773B" w:rsidRDefault="00AB773B" w:rsidP="00793854">
            <w:pPr>
              <w:jc w:val="center"/>
              <w:rPr>
                <w:rFonts w:ascii="Times New Roman" w:hAnsi="Times New Roman"/>
                <w:sz w:val="28"/>
                <w:szCs w:val="28"/>
              </w:rPr>
            </w:pPr>
          </w:p>
        </w:tc>
      </w:tr>
      <w:tr w:rsidR="00AB773B" w:rsidTr="00793854">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14-15</w:t>
            </w: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1-2</w:t>
            </w:r>
          </w:p>
        </w:tc>
        <w:tc>
          <w:tcPr>
            <w:tcW w:w="1595" w:type="dxa"/>
            <w:vAlign w:val="center"/>
          </w:tcPr>
          <w:p w:rsidR="00AB773B" w:rsidRDefault="00AB773B" w:rsidP="00793854">
            <w:pPr>
              <w:jc w:val="center"/>
              <w:rPr>
                <w:rFonts w:ascii="Times New Roman" w:hAnsi="Times New Roman"/>
                <w:sz w:val="28"/>
                <w:szCs w:val="28"/>
              </w:rPr>
            </w:pPr>
          </w:p>
        </w:tc>
        <w:tc>
          <w:tcPr>
            <w:tcW w:w="1596" w:type="dxa"/>
            <w:vAlign w:val="center"/>
          </w:tcPr>
          <w:p w:rsidR="00AB773B" w:rsidRDefault="00AB773B" w:rsidP="00793854">
            <w:pPr>
              <w:jc w:val="center"/>
              <w:rPr>
                <w:rFonts w:ascii="Times New Roman" w:hAnsi="Times New Roman"/>
                <w:sz w:val="28"/>
                <w:szCs w:val="28"/>
              </w:rPr>
            </w:pPr>
          </w:p>
        </w:tc>
      </w:tr>
      <w:tr w:rsidR="00AB773B" w:rsidTr="00793854">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15-16</w:t>
            </w: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2-3</w:t>
            </w:r>
          </w:p>
        </w:tc>
        <w:tc>
          <w:tcPr>
            <w:tcW w:w="1595" w:type="dxa"/>
            <w:vAlign w:val="center"/>
          </w:tcPr>
          <w:p w:rsidR="00AB773B" w:rsidRDefault="00AB773B" w:rsidP="00793854">
            <w:pPr>
              <w:jc w:val="center"/>
              <w:rPr>
                <w:rFonts w:ascii="Times New Roman" w:hAnsi="Times New Roman"/>
                <w:sz w:val="28"/>
                <w:szCs w:val="28"/>
              </w:rPr>
            </w:pPr>
          </w:p>
        </w:tc>
        <w:tc>
          <w:tcPr>
            <w:tcW w:w="1596" w:type="dxa"/>
            <w:vAlign w:val="center"/>
          </w:tcPr>
          <w:p w:rsidR="00AB773B" w:rsidRDefault="00AB773B" w:rsidP="00793854">
            <w:pPr>
              <w:jc w:val="center"/>
              <w:rPr>
                <w:rFonts w:ascii="Times New Roman" w:hAnsi="Times New Roman"/>
                <w:sz w:val="28"/>
                <w:szCs w:val="28"/>
              </w:rPr>
            </w:pPr>
          </w:p>
        </w:tc>
      </w:tr>
    </w:tbl>
    <w:p w:rsidR="00AB773B" w:rsidRPr="001134FA" w:rsidRDefault="00AB773B" w:rsidP="00AB773B">
      <w:pPr>
        <w:spacing w:after="0" w:line="240" w:lineRule="auto"/>
        <w:jc w:val="both"/>
        <w:rPr>
          <w:rFonts w:ascii="Times New Roman" w:hAnsi="Times New Roman" w:cs="Times New Roman"/>
          <w:sz w:val="28"/>
          <w:szCs w:val="28"/>
        </w:rPr>
      </w:pPr>
      <w:r w:rsidRPr="001134FA">
        <w:rPr>
          <w:rFonts w:ascii="Times New Roman" w:hAnsi="Times New Roman" w:cs="Times New Roman"/>
          <w:sz w:val="28"/>
          <w:szCs w:val="28"/>
        </w:rPr>
        <w:t>2.Заполнить таблицу (гр.2исходными данными) (гр.1 часовыми периодами)</w:t>
      </w:r>
    </w:p>
    <w:p w:rsidR="00AB773B" w:rsidRDefault="00AB773B" w:rsidP="00AB773B">
      <w:pPr>
        <w:spacing w:after="0" w:line="240" w:lineRule="auto"/>
        <w:jc w:val="both"/>
        <w:rPr>
          <w:rFonts w:ascii="Times New Roman" w:hAnsi="Times New Roman" w:cs="Times New Roman"/>
          <w:sz w:val="28"/>
          <w:szCs w:val="28"/>
        </w:rPr>
      </w:pPr>
      <w:r w:rsidRPr="001134FA">
        <w:rPr>
          <w:rFonts w:ascii="Times New Roman" w:hAnsi="Times New Roman" w:cs="Times New Roman"/>
          <w:sz w:val="28"/>
          <w:szCs w:val="28"/>
        </w:rPr>
        <w:t>З. Рас</w:t>
      </w:r>
      <w:r>
        <w:rPr>
          <w:rFonts w:ascii="Times New Roman" w:hAnsi="Times New Roman" w:cs="Times New Roman"/>
          <w:sz w:val="28"/>
          <w:szCs w:val="28"/>
          <w:lang w:val="en-US"/>
        </w:rPr>
        <w:t>c</w:t>
      </w:r>
      <w:r w:rsidRPr="001134FA">
        <w:rPr>
          <w:rFonts w:ascii="Times New Roman" w:hAnsi="Times New Roman" w:cs="Times New Roman"/>
          <w:sz w:val="28"/>
          <w:szCs w:val="28"/>
        </w:rPr>
        <w:t>читать число б/к по часовым периодам суток по фор</w:t>
      </w:r>
      <w:r>
        <w:rPr>
          <w:rFonts w:ascii="Times New Roman" w:hAnsi="Times New Roman" w:cs="Times New Roman"/>
          <w:sz w:val="28"/>
          <w:szCs w:val="28"/>
        </w:rPr>
        <w:t>муле</w:t>
      </w:r>
      <w:r w:rsidRPr="001134FA">
        <w:rPr>
          <w:rFonts w:ascii="Times New Roman" w:hAnsi="Times New Roman" w:cs="Times New Roman"/>
          <w:sz w:val="28"/>
          <w:szCs w:val="28"/>
        </w:rPr>
        <w:t>:</w:t>
      </w:r>
    </w:p>
    <w:p w:rsidR="00AB773B" w:rsidRDefault="00AB773B" w:rsidP="00AB773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S</w:t>
      </w:r>
      <w:r>
        <w:rPr>
          <w:rFonts w:ascii="Times New Roman" w:hAnsi="Times New Roman" w:cs="Times New Roman"/>
          <w:b/>
          <w:sz w:val="28"/>
          <w:szCs w:val="28"/>
        </w:rPr>
        <w:t xml:space="preserve"> </w:t>
      </w:r>
      <w:r w:rsidRPr="00C21755">
        <w:rPr>
          <w:rFonts w:ascii="Times New Roman" w:hAnsi="Times New Roman" w:cs="Times New Roman"/>
          <w:b/>
          <w:sz w:val="28"/>
          <w:szCs w:val="28"/>
        </w:rPr>
        <w:t>=</w:t>
      </w:r>
      <w:r>
        <w:rPr>
          <w:rFonts w:ascii="Times New Roman" w:hAnsi="Times New Roman" w:cs="Times New Roman"/>
          <w:b/>
          <w:sz w:val="28"/>
          <w:szCs w:val="28"/>
        </w:rPr>
        <w:t xml:space="preserve"> </w:t>
      </w:r>
      <w:r w:rsidRPr="00C21755">
        <w:rPr>
          <w:rFonts w:ascii="Times New Roman" w:hAnsi="Times New Roman" w:cs="Times New Roman"/>
          <w:b/>
          <w:sz w:val="28"/>
          <w:szCs w:val="28"/>
        </w:rPr>
        <w:t>(</w:t>
      </w:r>
      <w:r>
        <w:rPr>
          <w:rFonts w:ascii="Times New Roman" w:hAnsi="Times New Roman" w:cs="Times New Roman"/>
          <w:b/>
          <w:sz w:val="28"/>
          <w:szCs w:val="28"/>
          <w:lang w:val="en-US"/>
        </w:rPr>
        <w:t>A</w:t>
      </w:r>
      <w:r>
        <w:rPr>
          <w:rFonts w:ascii="Times New Roman" w:hAnsi="Times New Roman" w:cs="Times New Roman"/>
          <w:b/>
          <w:sz w:val="28"/>
          <w:szCs w:val="28"/>
        </w:rPr>
        <w:t xml:space="preserve"> </w:t>
      </w:r>
      <w:r w:rsidRPr="00C21755">
        <w:rPr>
          <w:rFonts w:ascii="Times New Roman" w:hAnsi="Times New Roman" w:cs="Times New Roman"/>
          <w:b/>
          <w:sz w:val="28"/>
          <w:szCs w:val="28"/>
        </w:rPr>
        <w:t>/</w:t>
      </w:r>
      <w:r>
        <w:rPr>
          <w:rFonts w:ascii="Times New Roman" w:hAnsi="Times New Roman" w:cs="Times New Roman"/>
          <w:b/>
          <w:sz w:val="28"/>
          <w:szCs w:val="28"/>
        </w:rPr>
        <w:t xml:space="preserve"> </w:t>
      </w:r>
      <w:r w:rsidRPr="00C21755">
        <w:rPr>
          <w:rFonts w:ascii="Times New Roman" w:hAnsi="Times New Roman" w:cs="Times New Roman"/>
          <w:b/>
          <w:sz w:val="28"/>
          <w:szCs w:val="28"/>
        </w:rPr>
        <w:t xml:space="preserve">60) </w:t>
      </w:r>
      <w:r>
        <w:rPr>
          <w:rFonts w:ascii="Times New Roman" w:hAnsi="Times New Roman" w:cs="Times New Roman"/>
          <w:b/>
          <w:sz w:val="28"/>
          <w:szCs w:val="28"/>
          <w:lang w:val="en-US"/>
        </w:rPr>
        <w:t>x</w:t>
      </w:r>
      <w:r w:rsidRPr="00C21755">
        <w:rPr>
          <w:rFonts w:ascii="Times New Roman" w:hAnsi="Times New Roman" w:cs="Times New Roman"/>
          <w:b/>
          <w:sz w:val="28"/>
          <w:szCs w:val="28"/>
        </w:rPr>
        <w:t xml:space="preserve"> (</w:t>
      </w:r>
      <w:r>
        <w:rPr>
          <w:rFonts w:ascii="Times New Roman" w:hAnsi="Times New Roman" w:cs="Times New Roman"/>
          <w:b/>
          <w:sz w:val="28"/>
          <w:szCs w:val="28"/>
          <w:lang w:val="en-US"/>
        </w:rPr>
        <w:t>t</w:t>
      </w:r>
      <w:r>
        <w:rPr>
          <w:rFonts w:ascii="Times New Roman" w:hAnsi="Times New Roman" w:cs="Times New Roman"/>
          <w:b/>
          <w:sz w:val="28"/>
          <w:szCs w:val="28"/>
        </w:rPr>
        <w:t xml:space="preserve"> </w:t>
      </w:r>
      <w:r w:rsidRPr="00C21755">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b/>
          <w:sz w:val="28"/>
          <w:szCs w:val="28"/>
          <w:lang w:val="en-US"/>
        </w:rPr>
        <w:t>f</w:t>
      </w:r>
      <w:r w:rsidRPr="00C21755">
        <w:rPr>
          <w:rFonts w:ascii="Times New Roman" w:hAnsi="Times New Roman" w:cs="Times New Roman"/>
          <w:b/>
          <w:sz w:val="28"/>
          <w:szCs w:val="28"/>
        </w:rPr>
        <w:t>)</w:t>
      </w:r>
      <w:r>
        <w:rPr>
          <w:rFonts w:ascii="Times New Roman" w:hAnsi="Times New Roman" w:cs="Times New Roman"/>
          <w:b/>
          <w:sz w:val="28"/>
          <w:szCs w:val="28"/>
        </w:rPr>
        <w:t>,</w:t>
      </w:r>
    </w:p>
    <w:p w:rsidR="00AB773B" w:rsidRPr="00C21755" w:rsidRDefault="00AB773B" w:rsidP="00AB773B">
      <w:pPr>
        <w:spacing w:after="0" w:line="240" w:lineRule="auto"/>
        <w:jc w:val="both"/>
        <w:rPr>
          <w:rFonts w:ascii="Times New Roman" w:hAnsi="Times New Roman" w:cs="Times New Roman"/>
          <w:sz w:val="28"/>
          <w:szCs w:val="28"/>
        </w:rPr>
      </w:pPr>
      <w:r w:rsidRPr="00C21755">
        <w:rPr>
          <w:rFonts w:ascii="Times New Roman" w:hAnsi="Times New Roman" w:cs="Times New Roman"/>
          <w:sz w:val="28"/>
          <w:szCs w:val="28"/>
        </w:rPr>
        <w:t>где Ач -поток пассажиров, поступивщих за часовой период;</w:t>
      </w:r>
    </w:p>
    <w:p w:rsidR="00AB773B" w:rsidRPr="00C21755" w:rsidRDefault="00AB773B" w:rsidP="00AB773B">
      <w:pPr>
        <w:spacing w:after="0" w:line="240" w:lineRule="auto"/>
        <w:jc w:val="both"/>
        <w:rPr>
          <w:rFonts w:ascii="Times New Roman" w:hAnsi="Times New Roman" w:cs="Times New Roman"/>
          <w:sz w:val="28"/>
          <w:szCs w:val="28"/>
        </w:rPr>
      </w:pPr>
      <w:r w:rsidRPr="00C21755">
        <w:rPr>
          <w:rFonts w:ascii="Times New Roman" w:hAnsi="Times New Roman" w:cs="Times New Roman"/>
          <w:sz w:val="28"/>
          <w:szCs w:val="28"/>
        </w:rPr>
        <w:t>t - среднее время обслуживания одного пассажира = 2.3</w:t>
      </w:r>
    </w:p>
    <w:p w:rsidR="00AB773B" w:rsidRPr="00C21755" w:rsidRDefault="00AB773B" w:rsidP="00AB773B">
      <w:pPr>
        <w:spacing w:after="0" w:line="240" w:lineRule="auto"/>
        <w:jc w:val="both"/>
        <w:rPr>
          <w:rFonts w:ascii="Times New Roman" w:hAnsi="Times New Roman" w:cs="Times New Roman"/>
          <w:sz w:val="28"/>
          <w:szCs w:val="28"/>
        </w:rPr>
      </w:pPr>
      <w:r w:rsidRPr="00C21755">
        <w:rPr>
          <w:rFonts w:ascii="Times New Roman" w:hAnsi="Times New Roman" w:cs="Times New Roman"/>
          <w:sz w:val="28"/>
          <w:szCs w:val="28"/>
        </w:rPr>
        <w:t>f - коэффициент загрузки билетных касс = 0,8</w:t>
      </w:r>
    </w:p>
    <w:p w:rsidR="00AB773B" w:rsidRDefault="00AB773B" w:rsidP="00AB773B">
      <w:pPr>
        <w:spacing w:after="0" w:line="240" w:lineRule="auto"/>
        <w:jc w:val="both"/>
        <w:rPr>
          <w:rFonts w:ascii="Times New Roman" w:hAnsi="Times New Roman" w:cs="Times New Roman"/>
          <w:sz w:val="28"/>
          <w:szCs w:val="28"/>
        </w:rPr>
      </w:pPr>
      <w:r w:rsidRPr="00C21755">
        <w:rPr>
          <w:rFonts w:ascii="Times New Roman" w:hAnsi="Times New Roman" w:cs="Times New Roman"/>
          <w:sz w:val="28"/>
          <w:szCs w:val="28"/>
        </w:rPr>
        <w:t>4.Занести в таблицу гр.3.</w:t>
      </w:r>
    </w:p>
    <w:p w:rsidR="00AB773B" w:rsidRDefault="00AB773B" w:rsidP="00AB773B">
      <w:pPr>
        <w:spacing w:after="0" w:line="240" w:lineRule="auto"/>
        <w:jc w:val="both"/>
        <w:rPr>
          <w:rFonts w:ascii="Times New Roman" w:hAnsi="Times New Roman" w:cs="Times New Roman"/>
          <w:b/>
          <w:sz w:val="28"/>
          <w:szCs w:val="28"/>
        </w:rPr>
      </w:pPr>
    </w:p>
    <w:p w:rsidR="00AB773B" w:rsidRDefault="00AB773B" w:rsidP="00AB773B">
      <w:pPr>
        <w:spacing w:after="0" w:line="240" w:lineRule="auto"/>
        <w:jc w:val="both"/>
        <w:rPr>
          <w:rFonts w:ascii="Times New Roman" w:hAnsi="Times New Roman" w:cs="Times New Roman"/>
          <w:b/>
          <w:sz w:val="28"/>
          <w:szCs w:val="28"/>
        </w:rPr>
      </w:pPr>
      <w:r w:rsidRPr="00C21755">
        <w:rPr>
          <w:rFonts w:ascii="Times New Roman" w:hAnsi="Times New Roman" w:cs="Times New Roman"/>
          <w:b/>
          <w:sz w:val="28"/>
          <w:szCs w:val="28"/>
        </w:rPr>
        <w:t>Задание 2.</w:t>
      </w:r>
      <w:r>
        <w:rPr>
          <w:rFonts w:ascii="Times New Roman" w:hAnsi="Times New Roman" w:cs="Times New Roman"/>
          <w:b/>
          <w:sz w:val="28"/>
          <w:szCs w:val="28"/>
        </w:rPr>
        <w:t xml:space="preserve"> </w:t>
      </w:r>
      <w:r w:rsidRPr="00C21755">
        <w:rPr>
          <w:rFonts w:ascii="Times New Roman" w:hAnsi="Times New Roman" w:cs="Times New Roman"/>
          <w:sz w:val="28"/>
          <w:szCs w:val="28"/>
        </w:rPr>
        <w:t>Рассчитайте необходимое количество касс для обслуживания пассажиров</w:t>
      </w:r>
      <w:r>
        <w:rPr>
          <w:rFonts w:ascii="Times New Roman" w:hAnsi="Times New Roman" w:cs="Times New Roman"/>
          <w:sz w:val="28"/>
          <w:szCs w:val="28"/>
        </w:rPr>
        <w:t xml:space="preserve"> </w:t>
      </w:r>
      <w:r w:rsidRPr="00C21755">
        <w:rPr>
          <w:rFonts w:ascii="Times New Roman" w:hAnsi="Times New Roman" w:cs="Times New Roman"/>
          <w:sz w:val="28"/>
          <w:szCs w:val="28"/>
        </w:rPr>
        <w:t>пригородного сообщения по формуле с учетом определенной зоны:</w:t>
      </w:r>
      <w:r w:rsidRPr="00C21755">
        <w:rPr>
          <w:rFonts w:ascii="Times New Roman" w:hAnsi="Times New Roman" w:cs="Times New Roman"/>
          <w:b/>
          <w:sz w:val="28"/>
          <w:szCs w:val="28"/>
        </w:rPr>
        <w:cr/>
      </w:r>
      <w:r>
        <w:rPr>
          <w:rFonts w:ascii="Times New Roman" w:hAnsi="Times New Roman" w:cs="Times New Roman"/>
          <w:b/>
          <w:sz w:val="28"/>
          <w:szCs w:val="28"/>
          <w:lang w:val="en-US"/>
        </w:rPr>
        <w:t>S</w:t>
      </w:r>
      <w:r w:rsidRPr="00C21755">
        <w:rPr>
          <w:rFonts w:ascii="Times New Roman" w:hAnsi="Times New Roman" w:cs="Times New Roman"/>
          <w:b/>
          <w:sz w:val="28"/>
          <w:szCs w:val="28"/>
        </w:rPr>
        <w:t xml:space="preserve"> = (</w:t>
      </w:r>
      <w:r>
        <w:rPr>
          <w:rFonts w:ascii="Times New Roman" w:hAnsi="Times New Roman" w:cs="Times New Roman"/>
          <w:b/>
          <w:sz w:val="28"/>
          <w:szCs w:val="28"/>
          <w:lang w:val="en-US"/>
        </w:rPr>
        <w:t>P</w:t>
      </w:r>
      <w:r>
        <w:rPr>
          <w:rFonts w:ascii="Times New Roman" w:hAnsi="Times New Roman" w:cs="Times New Roman"/>
          <w:b/>
          <w:sz w:val="28"/>
          <w:szCs w:val="28"/>
          <w:vertAlign w:val="subscript"/>
          <w:lang w:val="en-US"/>
        </w:rPr>
        <w:t>max</w:t>
      </w:r>
      <w:r w:rsidRPr="00C21755">
        <w:rPr>
          <w:rFonts w:ascii="Times New Roman" w:hAnsi="Times New Roman" w:cs="Times New Roman"/>
          <w:b/>
          <w:sz w:val="28"/>
          <w:szCs w:val="28"/>
        </w:rPr>
        <w:t xml:space="preserve"> </w:t>
      </w:r>
      <w:r>
        <w:rPr>
          <w:rFonts w:ascii="Times New Roman" w:hAnsi="Times New Roman" w:cs="Times New Roman"/>
          <w:b/>
          <w:sz w:val="28"/>
          <w:szCs w:val="28"/>
          <w:lang w:val="en-US"/>
        </w:rPr>
        <w:t>x</w:t>
      </w:r>
      <w:r w:rsidRPr="00C21755">
        <w:rPr>
          <w:rFonts w:ascii="Times New Roman" w:hAnsi="Times New Roman" w:cs="Times New Roman"/>
          <w:b/>
          <w:sz w:val="28"/>
          <w:szCs w:val="28"/>
        </w:rPr>
        <w:t xml:space="preserve"> </w:t>
      </w:r>
      <w:r>
        <w:rPr>
          <w:rFonts w:ascii="Times New Roman" w:hAnsi="Times New Roman" w:cs="Times New Roman"/>
          <w:b/>
          <w:sz w:val="28"/>
          <w:szCs w:val="28"/>
          <w:lang w:val="en-US"/>
        </w:rPr>
        <w:t>k</w:t>
      </w:r>
      <w:r w:rsidRPr="00C21755">
        <w:rPr>
          <w:rFonts w:ascii="Times New Roman" w:hAnsi="Times New Roman" w:cs="Times New Roman"/>
          <w:b/>
          <w:sz w:val="28"/>
          <w:szCs w:val="28"/>
        </w:rPr>
        <w:t xml:space="preserve">) / </w:t>
      </w:r>
      <w:r>
        <w:rPr>
          <w:rFonts w:ascii="Times New Roman" w:hAnsi="Times New Roman" w:cs="Times New Roman"/>
          <w:b/>
          <w:sz w:val="28"/>
          <w:szCs w:val="28"/>
        </w:rPr>
        <w:t>П,</w:t>
      </w:r>
    </w:p>
    <w:p w:rsidR="00AB773B" w:rsidRPr="00F720C1" w:rsidRDefault="00AB773B" w:rsidP="00AB773B">
      <w:pPr>
        <w:spacing w:after="0" w:line="240" w:lineRule="auto"/>
        <w:jc w:val="both"/>
        <w:rPr>
          <w:rFonts w:ascii="Times New Roman" w:hAnsi="Times New Roman" w:cs="Times New Roman"/>
          <w:sz w:val="28"/>
          <w:szCs w:val="28"/>
        </w:rPr>
      </w:pPr>
      <w:r w:rsidRPr="00F720C1">
        <w:rPr>
          <w:rFonts w:ascii="Times New Roman" w:hAnsi="Times New Roman" w:cs="Times New Roman"/>
          <w:sz w:val="28"/>
          <w:szCs w:val="28"/>
        </w:rPr>
        <w:t>где P -пригородный пассажиропоток определенных зон в часы «пик»;</w:t>
      </w:r>
    </w:p>
    <w:p w:rsidR="00AB773B" w:rsidRPr="00F720C1" w:rsidRDefault="00AB773B" w:rsidP="00AB773B">
      <w:pPr>
        <w:spacing w:after="0" w:line="240" w:lineRule="auto"/>
        <w:jc w:val="both"/>
        <w:rPr>
          <w:rFonts w:ascii="Times New Roman" w:hAnsi="Times New Roman" w:cs="Times New Roman"/>
          <w:sz w:val="28"/>
          <w:szCs w:val="28"/>
        </w:rPr>
      </w:pPr>
      <w:r w:rsidRPr="00F720C1">
        <w:rPr>
          <w:rFonts w:ascii="Times New Roman" w:hAnsi="Times New Roman" w:cs="Times New Roman"/>
          <w:sz w:val="28"/>
          <w:szCs w:val="28"/>
        </w:rPr>
        <w:t>k- = 0,3 - часть пригородных пассажиров, приобретающих билеты;</w:t>
      </w:r>
    </w:p>
    <w:p w:rsidR="00AB773B" w:rsidRPr="00DB0E35" w:rsidRDefault="00AB773B" w:rsidP="00AB773B">
      <w:pPr>
        <w:spacing w:after="0" w:line="240" w:lineRule="auto"/>
        <w:jc w:val="both"/>
        <w:rPr>
          <w:rFonts w:ascii="Times New Roman" w:hAnsi="Times New Roman" w:cs="Times New Roman"/>
          <w:b/>
          <w:i/>
          <w:sz w:val="28"/>
          <w:szCs w:val="28"/>
        </w:rPr>
      </w:pPr>
      <w:r w:rsidRPr="00F720C1">
        <w:rPr>
          <w:rFonts w:ascii="Times New Roman" w:hAnsi="Times New Roman" w:cs="Times New Roman"/>
          <w:sz w:val="28"/>
          <w:szCs w:val="28"/>
        </w:rPr>
        <w:t>П - фактическая производительность труда б/к (вручную -</w:t>
      </w:r>
      <w:r>
        <w:rPr>
          <w:rFonts w:ascii="Times New Roman" w:hAnsi="Times New Roman" w:cs="Times New Roman"/>
          <w:sz w:val="28"/>
          <w:szCs w:val="28"/>
        </w:rPr>
        <w:t xml:space="preserve"> </w:t>
      </w:r>
      <w:r w:rsidRPr="00F720C1">
        <w:rPr>
          <w:rFonts w:ascii="Times New Roman" w:hAnsi="Times New Roman" w:cs="Times New Roman"/>
          <w:sz w:val="28"/>
          <w:szCs w:val="28"/>
        </w:rPr>
        <w:t>60-20 бил.),</w:t>
      </w:r>
      <w:r>
        <w:rPr>
          <w:rFonts w:ascii="Times New Roman" w:hAnsi="Times New Roman" w:cs="Times New Roman"/>
          <w:sz w:val="28"/>
          <w:szCs w:val="28"/>
        </w:rPr>
        <w:t xml:space="preserve"> с</w:t>
      </w:r>
      <w:r w:rsidRPr="00F720C1">
        <w:rPr>
          <w:rFonts w:ascii="Times New Roman" w:hAnsi="Times New Roman" w:cs="Times New Roman"/>
          <w:sz w:val="28"/>
          <w:szCs w:val="28"/>
        </w:rPr>
        <w:t xml:space="preserve"> помощью билето-печатающих машин - 200-400 бил. в час.</w:t>
      </w:r>
      <w:r w:rsidRPr="00F720C1">
        <w:rPr>
          <w:rFonts w:ascii="Times New Roman" w:hAnsi="Times New Roman" w:cs="Times New Roman"/>
          <w:sz w:val="28"/>
          <w:szCs w:val="28"/>
        </w:rPr>
        <w:cr/>
      </w:r>
      <w:r w:rsidRPr="00DB0E35">
        <w:rPr>
          <w:rFonts w:ascii="Times New Roman" w:hAnsi="Times New Roman" w:cs="Times New Roman"/>
          <w:b/>
          <w:i/>
          <w:sz w:val="28"/>
          <w:szCs w:val="28"/>
        </w:rPr>
        <w:t>Исходные данные</w:t>
      </w:r>
    </w:p>
    <w:p w:rsidR="00AB773B" w:rsidRDefault="00AB773B" w:rsidP="00AB773B">
      <w:pPr>
        <w:spacing w:after="0" w:line="240" w:lineRule="auto"/>
        <w:jc w:val="both"/>
        <w:rPr>
          <w:rFonts w:ascii="Times New Roman" w:hAnsi="Times New Roman" w:cs="Times New Roman"/>
          <w:sz w:val="28"/>
          <w:szCs w:val="28"/>
        </w:rPr>
      </w:pPr>
      <w:r w:rsidRPr="00F720C1">
        <w:rPr>
          <w:rFonts w:ascii="Times New Roman" w:hAnsi="Times New Roman" w:cs="Times New Roman"/>
          <w:sz w:val="28"/>
          <w:szCs w:val="28"/>
        </w:rPr>
        <w:t xml:space="preserve">Пригородные зоны: 1-5, 6-10, 11-13: Р(1-5) </w:t>
      </w:r>
      <w:r>
        <w:rPr>
          <w:rFonts w:ascii="Times New Roman" w:hAnsi="Times New Roman" w:cs="Times New Roman"/>
          <w:sz w:val="28"/>
          <w:szCs w:val="28"/>
        </w:rPr>
        <w:t>- 17000;</w:t>
      </w:r>
      <w:r w:rsidRPr="00F720C1">
        <w:rPr>
          <w:rFonts w:ascii="Times New Roman" w:hAnsi="Times New Roman" w:cs="Times New Roman"/>
          <w:sz w:val="28"/>
          <w:szCs w:val="28"/>
        </w:rPr>
        <w:t xml:space="preserve"> Р(6-10) </w:t>
      </w:r>
      <w:r>
        <w:rPr>
          <w:rFonts w:ascii="Times New Roman" w:hAnsi="Times New Roman" w:cs="Times New Roman"/>
          <w:sz w:val="28"/>
          <w:szCs w:val="28"/>
        </w:rPr>
        <w:t xml:space="preserve">- 16000; </w:t>
      </w:r>
      <w:r w:rsidRPr="00F720C1">
        <w:rPr>
          <w:rFonts w:ascii="Times New Roman" w:hAnsi="Times New Roman" w:cs="Times New Roman"/>
          <w:sz w:val="28"/>
          <w:szCs w:val="28"/>
        </w:rPr>
        <w:t>Р(11-13)</w:t>
      </w:r>
      <w:r>
        <w:rPr>
          <w:rFonts w:ascii="Times New Roman" w:hAnsi="Times New Roman" w:cs="Times New Roman"/>
          <w:sz w:val="28"/>
          <w:szCs w:val="28"/>
        </w:rPr>
        <w:t xml:space="preserve"> - 15000.</w:t>
      </w:r>
    </w:p>
    <w:p w:rsidR="00AB773B" w:rsidRPr="00DB0E35" w:rsidRDefault="00AB773B" w:rsidP="00AB773B">
      <w:pPr>
        <w:spacing w:after="0" w:line="240" w:lineRule="auto"/>
        <w:jc w:val="both"/>
        <w:rPr>
          <w:rFonts w:ascii="Times New Roman" w:hAnsi="Times New Roman" w:cs="Times New Roman"/>
          <w:b/>
          <w:i/>
          <w:sz w:val="28"/>
          <w:szCs w:val="28"/>
        </w:rPr>
      </w:pPr>
      <w:r w:rsidRPr="00DB0E35">
        <w:rPr>
          <w:rFonts w:ascii="Times New Roman" w:hAnsi="Times New Roman" w:cs="Times New Roman"/>
          <w:b/>
          <w:i/>
          <w:sz w:val="28"/>
          <w:szCs w:val="28"/>
        </w:rPr>
        <w:t>Порядок выполнения.</w:t>
      </w:r>
    </w:p>
    <w:p w:rsidR="00AB773B" w:rsidRPr="00DB0E35" w:rsidRDefault="00AB773B" w:rsidP="00AB773B">
      <w:pPr>
        <w:spacing w:after="0" w:line="240" w:lineRule="auto"/>
        <w:jc w:val="both"/>
        <w:rPr>
          <w:rFonts w:ascii="Times New Roman" w:hAnsi="Times New Roman" w:cs="Times New Roman"/>
          <w:sz w:val="28"/>
          <w:szCs w:val="28"/>
        </w:rPr>
      </w:pPr>
      <w:r w:rsidRPr="00DB0E35">
        <w:rPr>
          <w:rFonts w:ascii="Times New Roman" w:hAnsi="Times New Roman" w:cs="Times New Roman"/>
          <w:sz w:val="28"/>
          <w:szCs w:val="28"/>
        </w:rPr>
        <w:t>1. Рассчитать количество билетных касс для обслуживания пригородных пассажиров,</w:t>
      </w:r>
      <w:r>
        <w:rPr>
          <w:rFonts w:ascii="Times New Roman" w:hAnsi="Times New Roman" w:cs="Times New Roman"/>
          <w:sz w:val="28"/>
          <w:szCs w:val="28"/>
        </w:rPr>
        <w:t xml:space="preserve"> </w:t>
      </w:r>
      <w:r w:rsidRPr="00DB0E35">
        <w:rPr>
          <w:rFonts w:ascii="Times New Roman" w:hAnsi="Times New Roman" w:cs="Times New Roman"/>
          <w:sz w:val="28"/>
          <w:szCs w:val="28"/>
        </w:rPr>
        <w:t>следующих с 1 пол 5 зону.</w:t>
      </w:r>
    </w:p>
    <w:p w:rsidR="00AB773B" w:rsidRPr="00DB0E35" w:rsidRDefault="00AB773B" w:rsidP="00AB773B">
      <w:pPr>
        <w:spacing w:after="0" w:line="240" w:lineRule="auto"/>
        <w:jc w:val="both"/>
        <w:rPr>
          <w:rFonts w:ascii="Times New Roman" w:hAnsi="Times New Roman" w:cs="Times New Roman"/>
          <w:sz w:val="28"/>
          <w:szCs w:val="28"/>
        </w:rPr>
      </w:pPr>
      <w:r w:rsidRPr="00DB0E35">
        <w:rPr>
          <w:rFonts w:ascii="Times New Roman" w:hAnsi="Times New Roman" w:cs="Times New Roman"/>
          <w:sz w:val="28"/>
          <w:szCs w:val="28"/>
        </w:rPr>
        <w:t>2. Рассчитать количество билетных касс для обслуживания пригородных пассажиров,</w:t>
      </w:r>
      <w:r>
        <w:rPr>
          <w:rFonts w:ascii="Times New Roman" w:hAnsi="Times New Roman" w:cs="Times New Roman"/>
          <w:sz w:val="28"/>
          <w:szCs w:val="28"/>
        </w:rPr>
        <w:t xml:space="preserve"> </w:t>
      </w:r>
      <w:r w:rsidRPr="00DB0E35">
        <w:rPr>
          <w:rFonts w:ascii="Times New Roman" w:hAnsi="Times New Roman" w:cs="Times New Roman"/>
          <w:sz w:val="28"/>
          <w:szCs w:val="28"/>
        </w:rPr>
        <w:t>следующих с 6 пол 10 зону.</w:t>
      </w:r>
    </w:p>
    <w:p w:rsidR="00AB773B" w:rsidRDefault="00AB773B" w:rsidP="00AB773B">
      <w:pPr>
        <w:spacing w:after="0" w:line="240" w:lineRule="auto"/>
        <w:jc w:val="both"/>
        <w:rPr>
          <w:rFonts w:ascii="Times New Roman" w:hAnsi="Times New Roman" w:cs="Times New Roman"/>
          <w:sz w:val="28"/>
          <w:szCs w:val="28"/>
        </w:rPr>
      </w:pPr>
      <w:r w:rsidRPr="00DB0E35">
        <w:rPr>
          <w:rFonts w:ascii="Times New Roman" w:hAnsi="Times New Roman" w:cs="Times New Roman"/>
          <w:sz w:val="28"/>
          <w:szCs w:val="28"/>
        </w:rPr>
        <w:t>3. Рассчитать количество билетных касс для обслуживания пригородных пассажиров,</w:t>
      </w:r>
      <w:r>
        <w:rPr>
          <w:rFonts w:ascii="Times New Roman" w:hAnsi="Times New Roman" w:cs="Times New Roman"/>
          <w:sz w:val="28"/>
          <w:szCs w:val="28"/>
        </w:rPr>
        <w:t xml:space="preserve"> </w:t>
      </w:r>
      <w:r w:rsidRPr="00DB0E35">
        <w:rPr>
          <w:rFonts w:ascii="Times New Roman" w:hAnsi="Times New Roman" w:cs="Times New Roman"/>
          <w:sz w:val="28"/>
          <w:szCs w:val="28"/>
        </w:rPr>
        <w:t>следующих с 11 по 13 зону.</w:t>
      </w:r>
    </w:p>
    <w:p w:rsidR="00AB773B" w:rsidRDefault="00AB773B" w:rsidP="00AB773B">
      <w:pPr>
        <w:spacing w:after="0" w:line="240" w:lineRule="auto"/>
        <w:jc w:val="both"/>
        <w:rPr>
          <w:rFonts w:ascii="Times New Roman" w:hAnsi="Times New Roman" w:cs="Times New Roman"/>
          <w:sz w:val="28"/>
          <w:szCs w:val="28"/>
        </w:rPr>
      </w:pPr>
    </w:p>
    <w:p w:rsidR="00AB773B" w:rsidRPr="00DB0E35" w:rsidRDefault="00AB773B" w:rsidP="00AB773B">
      <w:pPr>
        <w:spacing w:after="0" w:line="240" w:lineRule="auto"/>
        <w:jc w:val="both"/>
        <w:rPr>
          <w:rFonts w:ascii="Times New Roman" w:hAnsi="Times New Roman" w:cs="Times New Roman"/>
          <w:sz w:val="28"/>
          <w:szCs w:val="28"/>
        </w:rPr>
      </w:pPr>
      <w:r w:rsidRPr="00DB0E35">
        <w:rPr>
          <w:rFonts w:ascii="Times New Roman" w:hAnsi="Times New Roman" w:cs="Times New Roman"/>
          <w:b/>
          <w:sz w:val="28"/>
          <w:szCs w:val="28"/>
        </w:rPr>
        <w:t>Задание 3.</w:t>
      </w:r>
      <w:r>
        <w:rPr>
          <w:rFonts w:ascii="Times New Roman" w:hAnsi="Times New Roman" w:cs="Times New Roman"/>
          <w:sz w:val="28"/>
          <w:szCs w:val="28"/>
        </w:rPr>
        <w:t xml:space="preserve"> </w:t>
      </w:r>
      <w:r w:rsidRPr="00DB0E35">
        <w:rPr>
          <w:rFonts w:ascii="Times New Roman" w:hAnsi="Times New Roman" w:cs="Times New Roman"/>
          <w:sz w:val="28"/>
          <w:szCs w:val="28"/>
        </w:rPr>
        <w:t>Рас</w:t>
      </w:r>
      <w:r>
        <w:rPr>
          <w:rFonts w:ascii="Times New Roman" w:hAnsi="Times New Roman" w:cs="Times New Roman"/>
          <w:sz w:val="28"/>
          <w:szCs w:val="28"/>
        </w:rPr>
        <w:t>с</w:t>
      </w:r>
      <w:r w:rsidRPr="00DB0E35">
        <w:rPr>
          <w:rFonts w:ascii="Times New Roman" w:hAnsi="Times New Roman" w:cs="Times New Roman"/>
          <w:sz w:val="28"/>
          <w:szCs w:val="28"/>
        </w:rPr>
        <w:t>читайте кол-во ячеек и занимаемую и</w:t>
      </w:r>
      <w:r>
        <w:rPr>
          <w:rFonts w:ascii="Times New Roman" w:hAnsi="Times New Roman" w:cs="Times New Roman"/>
          <w:sz w:val="28"/>
          <w:szCs w:val="28"/>
        </w:rPr>
        <w:t>ми площадь (</w:t>
      </w:r>
      <w:r w:rsidRPr="00DB0E35">
        <w:rPr>
          <w:rFonts w:ascii="Times New Roman" w:hAnsi="Times New Roman" w:cs="Times New Roman"/>
          <w:sz w:val="28"/>
          <w:szCs w:val="28"/>
        </w:rPr>
        <w:t xml:space="preserve">месяц август </w:t>
      </w:r>
      <w:r>
        <w:rPr>
          <w:rFonts w:ascii="Times New Roman" w:hAnsi="Times New Roman" w:cs="Times New Roman"/>
          <w:sz w:val="28"/>
          <w:szCs w:val="28"/>
        </w:rPr>
        <w:t xml:space="preserve"> </w:t>
      </w:r>
      <w:r w:rsidRPr="00DB0E35">
        <w:rPr>
          <w:rFonts w:ascii="Times New Roman" w:hAnsi="Times New Roman" w:cs="Times New Roman"/>
          <w:sz w:val="28"/>
          <w:szCs w:val="28"/>
        </w:rPr>
        <w:t>-</w:t>
      </w:r>
      <w:r>
        <w:rPr>
          <w:rFonts w:ascii="Times New Roman" w:hAnsi="Times New Roman" w:cs="Times New Roman"/>
          <w:sz w:val="28"/>
          <w:szCs w:val="28"/>
        </w:rPr>
        <w:t xml:space="preserve"> </w:t>
      </w:r>
      <w:r w:rsidRPr="00DB0E35">
        <w:rPr>
          <w:rFonts w:ascii="Times New Roman" w:hAnsi="Times New Roman" w:cs="Times New Roman"/>
          <w:sz w:val="28"/>
          <w:szCs w:val="28"/>
        </w:rPr>
        <w:t>31 день)</w:t>
      </w:r>
    </w:p>
    <w:p w:rsidR="00AB773B" w:rsidRPr="00DB0E35" w:rsidRDefault="00AB773B" w:rsidP="00AB773B">
      <w:pPr>
        <w:spacing w:after="0" w:line="240" w:lineRule="auto"/>
        <w:jc w:val="both"/>
        <w:rPr>
          <w:rFonts w:ascii="Times New Roman" w:hAnsi="Times New Roman" w:cs="Times New Roman"/>
          <w:b/>
          <w:i/>
          <w:sz w:val="28"/>
          <w:szCs w:val="28"/>
        </w:rPr>
      </w:pPr>
      <w:r w:rsidRPr="00DB0E35">
        <w:rPr>
          <w:rFonts w:ascii="Times New Roman" w:hAnsi="Times New Roman" w:cs="Times New Roman"/>
          <w:b/>
          <w:i/>
          <w:sz w:val="28"/>
          <w:szCs w:val="28"/>
        </w:rPr>
        <w:t>Исходные данные:</w:t>
      </w:r>
    </w:p>
    <w:p w:rsidR="00AB773B" w:rsidRPr="00DB0E35" w:rsidRDefault="00AB773B" w:rsidP="00AB773B">
      <w:pPr>
        <w:spacing w:after="0" w:line="240" w:lineRule="auto"/>
        <w:jc w:val="both"/>
        <w:rPr>
          <w:rFonts w:ascii="Times New Roman" w:hAnsi="Times New Roman" w:cs="Times New Roman"/>
          <w:sz w:val="28"/>
          <w:szCs w:val="28"/>
        </w:rPr>
      </w:pPr>
      <w:r w:rsidRPr="00DB0E35">
        <w:rPr>
          <w:rFonts w:ascii="Times New Roman" w:hAnsi="Times New Roman" w:cs="Times New Roman"/>
          <w:sz w:val="28"/>
          <w:szCs w:val="28"/>
        </w:rPr>
        <w:t>Пассажиропоток в тыс</w:t>
      </w:r>
      <w:r>
        <w:rPr>
          <w:rFonts w:ascii="Times New Roman" w:hAnsi="Times New Roman" w:cs="Times New Roman"/>
          <w:sz w:val="28"/>
          <w:szCs w:val="28"/>
        </w:rPr>
        <w:t>.</w:t>
      </w:r>
      <w:r w:rsidRPr="00DB0E35">
        <w:rPr>
          <w:rFonts w:ascii="Times New Roman" w:hAnsi="Times New Roman" w:cs="Times New Roman"/>
          <w:sz w:val="28"/>
          <w:szCs w:val="28"/>
        </w:rPr>
        <w:t xml:space="preserve"> чел. </w:t>
      </w:r>
      <w:r>
        <w:rPr>
          <w:rFonts w:ascii="Times New Roman" w:hAnsi="Times New Roman" w:cs="Times New Roman"/>
          <w:sz w:val="28"/>
          <w:szCs w:val="28"/>
        </w:rPr>
        <w:t>- 18;</w:t>
      </w:r>
    </w:p>
    <w:p w:rsidR="00AB773B" w:rsidRPr="00DB0E35" w:rsidRDefault="00AB773B" w:rsidP="00AB773B">
      <w:pPr>
        <w:spacing w:after="0" w:line="240" w:lineRule="auto"/>
        <w:jc w:val="both"/>
        <w:rPr>
          <w:rFonts w:ascii="Times New Roman" w:hAnsi="Times New Roman" w:cs="Times New Roman"/>
          <w:sz w:val="28"/>
          <w:szCs w:val="28"/>
        </w:rPr>
      </w:pPr>
      <w:r w:rsidRPr="00DB0E35">
        <w:rPr>
          <w:rFonts w:ascii="Times New Roman" w:hAnsi="Times New Roman" w:cs="Times New Roman"/>
          <w:sz w:val="28"/>
          <w:szCs w:val="28"/>
        </w:rPr>
        <w:t>Ож</w:t>
      </w:r>
      <w:r>
        <w:rPr>
          <w:rFonts w:ascii="Times New Roman" w:hAnsi="Times New Roman" w:cs="Times New Roman"/>
          <w:sz w:val="28"/>
          <w:szCs w:val="28"/>
        </w:rPr>
        <w:t xml:space="preserve">идаемый прирост пассажиропотока в тыс. чел </w:t>
      </w:r>
      <w:r w:rsidRPr="00DB0E35">
        <w:rPr>
          <w:rFonts w:ascii="Times New Roman" w:hAnsi="Times New Roman" w:cs="Times New Roman"/>
          <w:sz w:val="28"/>
          <w:szCs w:val="28"/>
        </w:rPr>
        <w:t xml:space="preserve"> -</w:t>
      </w:r>
      <w:r>
        <w:rPr>
          <w:rFonts w:ascii="Times New Roman" w:hAnsi="Times New Roman" w:cs="Times New Roman"/>
          <w:sz w:val="28"/>
          <w:szCs w:val="28"/>
        </w:rPr>
        <w:t xml:space="preserve"> 3;</w:t>
      </w:r>
    </w:p>
    <w:p w:rsidR="00AB773B" w:rsidRPr="00DB0E35" w:rsidRDefault="00AB773B" w:rsidP="00AB773B">
      <w:pPr>
        <w:spacing w:after="0" w:line="240" w:lineRule="auto"/>
        <w:jc w:val="both"/>
        <w:rPr>
          <w:rFonts w:ascii="Times New Roman" w:hAnsi="Times New Roman" w:cs="Times New Roman"/>
          <w:sz w:val="28"/>
          <w:szCs w:val="28"/>
        </w:rPr>
      </w:pPr>
      <w:r w:rsidRPr="00DB0E35">
        <w:rPr>
          <w:rFonts w:ascii="Times New Roman" w:hAnsi="Times New Roman" w:cs="Times New Roman"/>
          <w:sz w:val="28"/>
          <w:szCs w:val="28"/>
        </w:rPr>
        <w:t xml:space="preserve">Классность вокзала </w:t>
      </w:r>
      <w:r>
        <w:rPr>
          <w:rFonts w:ascii="Times New Roman" w:hAnsi="Times New Roman" w:cs="Times New Roman"/>
          <w:sz w:val="28"/>
          <w:szCs w:val="28"/>
        </w:rPr>
        <w:t xml:space="preserve">- 2. </w:t>
      </w:r>
    </w:p>
    <w:p w:rsidR="00AB773B" w:rsidRPr="00DB0E35" w:rsidRDefault="00AB773B" w:rsidP="00AB773B">
      <w:pPr>
        <w:spacing w:after="0" w:line="240" w:lineRule="auto"/>
        <w:jc w:val="both"/>
        <w:rPr>
          <w:rFonts w:ascii="Times New Roman" w:hAnsi="Times New Roman" w:cs="Times New Roman"/>
          <w:sz w:val="28"/>
          <w:szCs w:val="28"/>
        </w:rPr>
      </w:pPr>
      <w:r w:rsidRPr="00DB0E35">
        <w:rPr>
          <w:rFonts w:ascii="Times New Roman" w:hAnsi="Times New Roman" w:cs="Times New Roman"/>
          <w:sz w:val="28"/>
          <w:szCs w:val="28"/>
        </w:rPr>
        <w:t>1.</w:t>
      </w:r>
      <w:r>
        <w:rPr>
          <w:rFonts w:ascii="Times New Roman" w:hAnsi="Times New Roman" w:cs="Times New Roman"/>
          <w:sz w:val="28"/>
          <w:szCs w:val="28"/>
        </w:rPr>
        <w:t xml:space="preserve"> </w:t>
      </w:r>
      <w:r w:rsidRPr="00DB0E35">
        <w:rPr>
          <w:rFonts w:ascii="Times New Roman" w:hAnsi="Times New Roman" w:cs="Times New Roman"/>
          <w:sz w:val="28"/>
          <w:szCs w:val="28"/>
        </w:rPr>
        <w:t>Необходимое кол-во ячеек определяется по формуле:</w:t>
      </w:r>
    </w:p>
    <w:p w:rsidR="00AB773B" w:rsidRPr="00DB0E35" w:rsidRDefault="00AB773B" w:rsidP="00AB773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w:t>
      </w:r>
      <w:r>
        <w:rPr>
          <w:rFonts w:ascii="Times New Roman" w:hAnsi="Times New Roman" w:cs="Times New Roman"/>
          <w:b/>
          <w:sz w:val="28"/>
          <w:szCs w:val="28"/>
          <w:vertAlign w:val="subscript"/>
        </w:rPr>
        <w:t>кхс</w:t>
      </w:r>
      <w:r>
        <w:rPr>
          <w:rFonts w:ascii="Times New Roman" w:hAnsi="Times New Roman" w:cs="Times New Roman"/>
          <w:b/>
          <w:sz w:val="28"/>
          <w:szCs w:val="28"/>
        </w:rPr>
        <w:t xml:space="preserve"> = (П х С х </w:t>
      </w:r>
      <w:r>
        <w:rPr>
          <w:rFonts w:ascii="Times New Roman" w:hAnsi="Times New Roman" w:cs="Times New Roman"/>
          <w:b/>
          <w:sz w:val="28"/>
          <w:szCs w:val="28"/>
          <w:lang w:val="en-US"/>
        </w:rPr>
        <w:t>t</w:t>
      </w:r>
      <w:r>
        <w:rPr>
          <w:rFonts w:ascii="Times New Roman" w:hAnsi="Times New Roman" w:cs="Times New Roman"/>
          <w:b/>
          <w:sz w:val="28"/>
          <w:szCs w:val="28"/>
          <w:vertAlign w:val="subscript"/>
          <w:lang w:val="en-US"/>
        </w:rPr>
        <w:t>xp</w:t>
      </w:r>
      <w:r w:rsidRPr="00DB0E35">
        <w:rPr>
          <w:rFonts w:ascii="Times New Roman" w:hAnsi="Times New Roman" w:cs="Times New Roman"/>
          <w:b/>
          <w:sz w:val="28"/>
          <w:szCs w:val="28"/>
          <w:vertAlign w:val="subscript"/>
        </w:rPr>
        <w:t xml:space="preserve"> </w:t>
      </w:r>
      <w:r>
        <w:rPr>
          <w:rFonts w:ascii="Times New Roman" w:hAnsi="Times New Roman" w:cs="Times New Roman"/>
          <w:b/>
          <w:sz w:val="28"/>
          <w:szCs w:val="28"/>
          <w:lang w:val="en-US"/>
        </w:rPr>
        <w:t>x</w:t>
      </w:r>
      <w:r w:rsidRPr="00DB0E35">
        <w:rPr>
          <w:rFonts w:ascii="Times New Roman" w:hAnsi="Times New Roman" w:cs="Times New Roman"/>
          <w:b/>
          <w:sz w:val="28"/>
          <w:szCs w:val="28"/>
        </w:rPr>
        <w:t xml:space="preserve"> (1 + </w:t>
      </w:r>
      <w:r>
        <w:rPr>
          <w:rFonts w:ascii="Times New Roman" w:hAnsi="Times New Roman" w:cs="Times New Roman"/>
          <w:b/>
          <w:sz w:val="28"/>
          <w:szCs w:val="28"/>
          <w:lang w:val="en-US"/>
        </w:rPr>
        <w:t>k</w:t>
      </w:r>
      <w:r>
        <w:rPr>
          <w:rFonts w:ascii="Times New Roman" w:hAnsi="Times New Roman" w:cs="Times New Roman"/>
          <w:b/>
          <w:sz w:val="28"/>
          <w:szCs w:val="28"/>
          <w:vertAlign w:val="subscript"/>
          <w:lang w:val="en-US"/>
        </w:rPr>
        <w:t>a</w:t>
      </w:r>
      <w:r w:rsidRPr="00DB0E35">
        <w:rPr>
          <w:rFonts w:ascii="Times New Roman" w:hAnsi="Times New Roman" w:cs="Times New Roman"/>
          <w:b/>
          <w:sz w:val="28"/>
          <w:szCs w:val="28"/>
        </w:rPr>
        <w:t>)</w:t>
      </w:r>
      <w:r>
        <w:rPr>
          <w:rFonts w:ascii="Times New Roman" w:hAnsi="Times New Roman" w:cs="Times New Roman"/>
          <w:b/>
          <w:sz w:val="28"/>
          <w:szCs w:val="28"/>
        </w:rPr>
        <w:t>)</w:t>
      </w:r>
      <w:r w:rsidRPr="00DB0E35">
        <w:rPr>
          <w:rFonts w:ascii="Times New Roman" w:hAnsi="Times New Roman" w:cs="Times New Roman"/>
          <w:b/>
          <w:sz w:val="28"/>
          <w:szCs w:val="28"/>
        </w:rPr>
        <w:t xml:space="preserve"> </w:t>
      </w:r>
      <w:r>
        <w:rPr>
          <w:rFonts w:ascii="Times New Roman" w:hAnsi="Times New Roman" w:cs="Times New Roman"/>
          <w:b/>
          <w:sz w:val="28"/>
          <w:szCs w:val="28"/>
        </w:rPr>
        <w:t xml:space="preserve">/ (24 х </w:t>
      </w:r>
      <w:r>
        <w:rPr>
          <w:rFonts w:ascii="Times New Roman" w:hAnsi="Times New Roman" w:cs="Times New Roman"/>
          <w:b/>
          <w:sz w:val="28"/>
          <w:szCs w:val="28"/>
          <w:lang w:val="en-US"/>
        </w:rPr>
        <w:t>t</w:t>
      </w:r>
      <w:r>
        <w:rPr>
          <w:rFonts w:ascii="Times New Roman" w:hAnsi="Times New Roman" w:cs="Times New Roman"/>
          <w:b/>
          <w:sz w:val="28"/>
          <w:szCs w:val="28"/>
          <w:vertAlign w:val="subscript"/>
        </w:rPr>
        <w:t>мес</w:t>
      </w:r>
      <w:r>
        <w:rPr>
          <w:rFonts w:ascii="Times New Roman" w:hAnsi="Times New Roman" w:cs="Times New Roman"/>
          <w:b/>
          <w:sz w:val="28"/>
          <w:szCs w:val="28"/>
        </w:rPr>
        <w:t xml:space="preserve"> х </w:t>
      </w:r>
      <w:r>
        <w:rPr>
          <w:rFonts w:ascii="Times New Roman" w:hAnsi="Times New Roman" w:cs="Times New Roman"/>
          <w:b/>
          <w:sz w:val="28"/>
          <w:szCs w:val="28"/>
          <w:lang w:val="en-US"/>
        </w:rPr>
        <w:t>q</w:t>
      </w:r>
      <w:r>
        <w:rPr>
          <w:rFonts w:ascii="Times New Roman" w:hAnsi="Times New Roman" w:cs="Times New Roman"/>
          <w:b/>
          <w:sz w:val="28"/>
          <w:szCs w:val="28"/>
        </w:rPr>
        <w:t>)</w:t>
      </w:r>
    </w:p>
    <w:p w:rsidR="00AB773B" w:rsidRPr="00FC61B9" w:rsidRDefault="00AB773B" w:rsidP="00AB773B">
      <w:pPr>
        <w:spacing w:after="0" w:line="240" w:lineRule="auto"/>
        <w:jc w:val="both"/>
        <w:rPr>
          <w:rFonts w:ascii="Times New Roman" w:hAnsi="Times New Roman" w:cs="Times New Roman"/>
          <w:sz w:val="28"/>
          <w:szCs w:val="28"/>
        </w:rPr>
      </w:pPr>
      <w:r w:rsidRPr="00FC61B9">
        <w:rPr>
          <w:rFonts w:ascii="Times New Roman" w:hAnsi="Times New Roman" w:cs="Times New Roman"/>
          <w:sz w:val="28"/>
          <w:szCs w:val="28"/>
        </w:rPr>
        <w:t>П - среднесуточный пассажиропоток в дальнем</w:t>
      </w:r>
      <w:r>
        <w:rPr>
          <w:rFonts w:ascii="Times New Roman" w:hAnsi="Times New Roman" w:cs="Times New Roman"/>
          <w:sz w:val="28"/>
          <w:szCs w:val="28"/>
        </w:rPr>
        <w:t xml:space="preserve"> и местном сообщении в месяц</w:t>
      </w:r>
      <w:r w:rsidRPr="00FC61B9">
        <w:rPr>
          <w:rFonts w:ascii="Times New Roman" w:hAnsi="Times New Roman" w:cs="Times New Roman"/>
          <w:sz w:val="28"/>
          <w:szCs w:val="28"/>
        </w:rPr>
        <w:t xml:space="preserve"> </w:t>
      </w:r>
      <w:r>
        <w:rPr>
          <w:rFonts w:ascii="Times New Roman" w:hAnsi="Times New Roman" w:cs="Times New Roman"/>
          <w:sz w:val="28"/>
          <w:szCs w:val="28"/>
        </w:rPr>
        <w:t xml:space="preserve">максимальных </w:t>
      </w:r>
      <w:r w:rsidRPr="00FC61B9">
        <w:rPr>
          <w:rFonts w:ascii="Times New Roman" w:hAnsi="Times New Roman" w:cs="Times New Roman"/>
          <w:sz w:val="28"/>
          <w:szCs w:val="28"/>
        </w:rPr>
        <w:t>перевозок;</w:t>
      </w:r>
    </w:p>
    <w:p w:rsidR="00AB773B" w:rsidRPr="00FC61B9" w:rsidRDefault="00AB773B" w:rsidP="00AB773B">
      <w:pPr>
        <w:spacing w:after="0" w:line="240" w:lineRule="auto"/>
        <w:jc w:val="both"/>
        <w:rPr>
          <w:rFonts w:ascii="Times New Roman" w:hAnsi="Times New Roman" w:cs="Times New Roman"/>
          <w:sz w:val="28"/>
          <w:szCs w:val="28"/>
        </w:rPr>
      </w:pPr>
      <w:r w:rsidRPr="00FC61B9">
        <w:rPr>
          <w:rFonts w:ascii="Times New Roman" w:hAnsi="Times New Roman" w:cs="Times New Roman"/>
          <w:sz w:val="28"/>
          <w:szCs w:val="28"/>
        </w:rPr>
        <w:t>С - коэфф.,</w:t>
      </w:r>
      <w:r>
        <w:rPr>
          <w:rFonts w:ascii="Times New Roman" w:hAnsi="Times New Roman" w:cs="Times New Roman"/>
          <w:sz w:val="28"/>
          <w:szCs w:val="28"/>
        </w:rPr>
        <w:t xml:space="preserve"> </w:t>
      </w:r>
      <w:r w:rsidRPr="00FC61B9">
        <w:rPr>
          <w:rFonts w:ascii="Times New Roman" w:hAnsi="Times New Roman" w:cs="Times New Roman"/>
          <w:sz w:val="28"/>
          <w:szCs w:val="28"/>
        </w:rPr>
        <w:t>учитывающий кол-во пасс, пользующих камерами хранения (для 1 класса -</w:t>
      </w:r>
      <w:r>
        <w:rPr>
          <w:rFonts w:ascii="Times New Roman" w:hAnsi="Times New Roman" w:cs="Times New Roman"/>
          <w:sz w:val="28"/>
          <w:szCs w:val="28"/>
        </w:rPr>
        <w:t xml:space="preserve"> </w:t>
      </w:r>
      <w:r w:rsidRPr="00FC61B9">
        <w:rPr>
          <w:rFonts w:ascii="Times New Roman" w:hAnsi="Times New Roman" w:cs="Times New Roman"/>
          <w:sz w:val="28"/>
          <w:szCs w:val="28"/>
        </w:rPr>
        <w:t>0,6, для 2-3 класса - 0,35);</w:t>
      </w:r>
    </w:p>
    <w:p w:rsidR="00AB773B" w:rsidRPr="00FC61B9" w:rsidRDefault="00AB773B" w:rsidP="00AB773B">
      <w:pPr>
        <w:spacing w:after="0" w:line="240" w:lineRule="auto"/>
        <w:jc w:val="both"/>
        <w:rPr>
          <w:rFonts w:ascii="Times New Roman" w:hAnsi="Times New Roman" w:cs="Times New Roman"/>
          <w:sz w:val="28"/>
          <w:szCs w:val="28"/>
        </w:rPr>
      </w:pPr>
      <w:r w:rsidRPr="00FC61B9">
        <w:rPr>
          <w:rFonts w:ascii="Times New Roman" w:hAnsi="Times New Roman" w:cs="Times New Roman"/>
          <w:sz w:val="28"/>
          <w:szCs w:val="28"/>
        </w:rPr>
        <w:t>t</w:t>
      </w:r>
      <w:r w:rsidRPr="00B17042">
        <w:rPr>
          <w:rFonts w:ascii="Times New Roman" w:hAnsi="Times New Roman" w:cs="Times New Roman"/>
          <w:sz w:val="20"/>
          <w:szCs w:val="20"/>
        </w:rPr>
        <w:t>хр</w:t>
      </w:r>
      <w:r w:rsidRPr="00FC61B9">
        <w:rPr>
          <w:rFonts w:ascii="Times New Roman" w:hAnsi="Times New Roman" w:cs="Times New Roman"/>
          <w:sz w:val="28"/>
          <w:szCs w:val="28"/>
        </w:rPr>
        <w:t xml:space="preserve"> - средний срок хранения ручной клади в КХС = 16 час</w:t>
      </w:r>
    </w:p>
    <w:p w:rsidR="00AB773B" w:rsidRPr="00FC61B9" w:rsidRDefault="00AB773B" w:rsidP="00AB773B">
      <w:pPr>
        <w:spacing w:after="0" w:line="240" w:lineRule="auto"/>
        <w:jc w:val="both"/>
        <w:rPr>
          <w:rFonts w:ascii="Times New Roman" w:hAnsi="Times New Roman" w:cs="Times New Roman"/>
          <w:sz w:val="28"/>
          <w:szCs w:val="28"/>
        </w:rPr>
      </w:pPr>
      <w:r w:rsidRPr="00FC61B9">
        <w:rPr>
          <w:rFonts w:ascii="Times New Roman" w:hAnsi="Times New Roman" w:cs="Times New Roman"/>
          <w:sz w:val="28"/>
          <w:szCs w:val="28"/>
        </w:rPr>
        <w:t>k</w:t>
      </w:r>
      <w:r w:rsidRPr="00B17042">
        <w:rPr>
          <w:rFonts w:ascii="Times New Roman" w:hAnsi="Times New Roman" w:cs="Times New Roman"/>
          <w:sz w:val="20"/>
          <w:szCs w:val="20"/>
        </w:rPr>
        <w:t>а</w:t>
      </w:r>
      <w:r w:rsidRPr="00FC61B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C61B9">
        <w:rPr>
          <w:rFonts w:ascii="Times New Roman" w:hAnsi="Times New Roman" w:cs="Times New Roman"/>
          <w:sz w:val="28"/>
          <w:szCs w:val="28"/>
        </w:rPr>
        <w:t xml:space="preserve">коэфф. </w:t>
      </w:r>
      <w:r>
        <w:rPr>
          <w:rFonts w:ascii="Times New Roman" w:hAnsi="Times New Roman" w:cs="Times New Roman"/>
          <w:sz w:val="28"/>
          <w:szCs w:val="28"/>
        </w:rPr>
        <w:t>о</w:t>
      </w:r>
      <w:r w:rsidRPr="00FC61B9">
        <w:rPr>
          <w:rFonts w:ascii="Times New Roman" w:hAnsi="Times New Roman" w:cs="Times New Roman"/>
          <w:sz w:val="28"/>
          <w:szCs w:val="28"/>
        </w:rPr>
        <w:t>жид</w:t>
      </w:r>
      <w:r>
        <w:rPr>
          <w:rFonts w:ascii="Times New Roman" w:hAnsi="Times New Roman" w:cs="Times New Roman"/>
          <w:sz w:val="28"/>
          <w:szCs w:val="28"/>
        </w:rPr>
        <w:t xml:space="preserve">аемого прироста пассажиропотока, </w:t>
      </w:r>
      <w:r w:rsidRPr="00FC61B9">
        <w:rPr>
          <w:rFonts w:ascii="Times New Roman" w:hAnsi="Times New Roman" w:cs="Times New Roman"/>
          <w:sz w:val="28"/>
          <w:szCs w:val="28"/>
        </w:rPr>
        <w:t>24 часа в сутки;</w:t>
      </w:r>
    </w:p>
    <w:p w:rsidR="00AB773B" w:rsidRPr="00FC61B9" w:rsidRDefault="00AB773B" w:rsidP="00AB773B">
      <w:pPr>
        <w:spacing w:after="0" w:line="240" w:lineRule="auto"/>
        <w:jc w:val="both"/>
        <w:rPr>
          <w:rFonts w:ascii="Times New Roman" w:hAnsi="Times New Roman" w:cs="Times New Roman"/>
          <w:sz w:val="28"/>
          <w:szCs w:val="28"/>
        </w:rPr>
      </w:pPr>
      <w:r w:rsidRPr="00FC61B9">
        <w:rPr>
          <w:rFonts w:ascii="Times New Roman" w:hAnsi="Times New Roman" w:cs="Times New Roman"/>
          <w:sz w:val="28"/>
          <w:szCs w:val="28"/>
        </w:rPr>
        <w:t>t</w:t>
      </w:r>
      <w:r w:rsidRPr="00B17042">
        <w:rPr>
          <w:rFonts w:ascii="Times New Roman" w:hAnsi="Times New Roman" w:cs="Times New Roman"/>
          <w:sz w:val="20"/>
          <w:szCs w:val="20"/>
        </w:rPr>
        <w:t>мес</w:t>
      </w:r>
      <w:r w:rsidRPr="00FC61B9">
        <w:rPr>
          <w:rFonts w:ascii="Times New Roman" w:hAnsi="Times New Roman" w:cs="Times New Roman"/>
          <w:sz w:val="28"/>
          <w:szCs w:val="28"/>
        </w:rPr>
        <w:t xml:space="preserve"> - число суток в месяце мак. Работы;</w:t>
      </w:r>
    </w:p>
    <w:p w:rsidR="00AB773B" w:rsidRPr="0084736A" w:rsidRDefault="00AB773B" w:rsidP="00AB773B">
      <w:pPr>
        <w:spacing w:after="0" w:line="240" w:lineRule="auto"/>
        <w:jc w:val="both"/>
        <w:rPr>
          <w:rFonts w:ascii="Times New Roman" w:hAnsi="Times New Roman" w:cs="Times New Roman"/>
          <w:b/>
          <w:sz w:val="28"/>
          <w:szCs w:val="28"/>
        </w:rPr>
      </w:pPr>
      <w:r w:rsidRPr="00FC61B9">
        <w:rPr>
          <w:rFonts w:ascii="Times New Roman" w:hAnsi="Times New Roman" w:cs="Times New Roman"/>
          <w:sz w:val="28"/>
          <w:szCs w:val="28"/>
        </w:rPr>
        <w:t>q</w:t>
      </w:r>
      <w:r>
        <w:rPr>
          <w:rFonts w:ascii="Times New Roman" w:hAnsi="Times New Roman" w:cs="Times New Roman"/>
          <w:sz w:val="28"/>
          <w:szCs w:val="28"/>
        </w:rPr>
        <w:t xml:space="preserve"> </w:t>
      </w:r>
      <w:r w:rsidRPr="00FC61B9">
        <w:rPr>
          <w:rFonts w:ascii="Times New Roman" w:hAnsi="Times New Roman" w:cs="Times New Roman"/>
          <w:sz w:val="28"/>
          <w:szCs w:val="28"/>
        </w:rPr>
        <w:t>- среднесетевое кол-во мест у пассажира.</w:t>
      </w:r>
      <w:r w:rsidRPr="00FC61B9">
        <w:rPr>
          <w:rFonts w:ascii="Times New Roman" w:hAnsi="Times New Roman" w:cs="Times New Roman"/>
          <w:b/>
          <w:sz w:val="28"/>
          <w:szCs w:val="28"/>
        </w:rPr>
        <w:cr/>
      </w:r>
      <w:r w:rsidRPr="0084736A">
        <w:t xml:space="preserve"> </w:t>
      </w:r>
      <w:r w:rsidRPr="0084736A">
        <w:rPr>
          <w:rFonts w:ascii="Times New Roman" w:hAnsi="Times New Roman" w:cs="Times New Roman"/>
          <w:sz w:val="28"/>
          <w:szCs w:val="28"/>
        </w:rPr>
        <w:t>2.</w:t>
      </w:r>
      <w:r>
        <w:rPr>
          <w:rFonts w:ascii="Times New Roman" w:hAnsi="Times New Roman" w:cs="Times New Roman"/>
          <w:sz w:val="28"/>
          <w:szCs w:val="28"/>
        </w:rPr>
        <w:t xml:space="preserve"> </w:t>
      </w:r>
      <w:r w:rsidRPr="0084736A">
        <w:rPr>
          <w:rFonts w:ascii="Times New Roman" w:hAnsi="Times New Roman" w:cs="Times New Roman"/>
          <w:sz w:val="28"/>
          <w:szCs w:val="28"/>
        </w:rPr>
        <w:t>Площадь, необходимая для размещения КХС, определятся по формуле</w:t>
      </w:r>
      <w:r>
        <w:rPr>
          <w:rFonts w:ascii="Times New Roman" w:hAnsi="Times New Roman" w:cs="Times New Roman"/>
          <w:sz w:val="28"/>
          <w:szCs w:val="28"/>
        </w:rPr>
        <w:t>:</w:t>
      </w:r>
      <w:r w:rsidRPr="0084736A">
        <w:rPr>
          <w:rFonts w:ascii="Times New Roman" w:hAnsi="Times New Roman" w:cs="Times New Roman"/>
          <w:sz w:val="28"/>
          <w:szCs w:val="28"/>
        </w:rPr>
        <w:cr/>
      </w:r>
      <w:r w:rsidRPr="0084736A">
        <w:rPr>
          <w:rFonts w:ascii="Times New Roman" w:hAnsi="Times New Roman" w:cs="Times New Roman"/>
          <w:b/>
          <w:sz w:val="28"/>
          <w:szCs w:val="28"/>
          <w:lang w:val="en-US"/>
        </w:rPr>
        <w:t>F</w:t>
      </w:r>
      <w:r w:rsidRPr="0084736A">
        <w:rPr>
          <w:rFonts w:ascii="Times New Roman" w:hAnsi="Times New Roman" w:cs="Times New Roman"/>
          <w:b/>
          <w:sz w:val="28"/>
          <w:szCs w:val="28"/>
        </w:rPr>
        <w:t>=(</w:t>
      </w:r>
      <w:r>
        <w:rPr>
          <w:rFonts w:ascii="Times New Roman" w:hAnsi="Times New Roman" w:cs="Times New Roman"/>
          <w:b/>
          <w:sz w:val="28"/>
          <w:szCs w:val="28"/>
        </w:rPr>
        <w:t>П</w:t>
      </w:r>
      <w:r>
        <w:rPr>
          <w:rFonts w:ascii="Times New Roman" w:hAnsi="Times New Roman" w:cs="Times New Roman"/>
          <w:b/>
          <w:sz w:val="28"/>
          <w:szCs w:val="28"/>
          <w:vertAlign w:val="subscript"/>
        </w:rPr>
        <w:t>кхс</w:t>
      </w:r>
      <w:r>
        <w:rPr>
          <w:rFonts w:ascii="Times New Roman" w:hAnsi="Times New Roman" w:cs="Times New Roman"/>
          <w:b/>
          <w:sz w:val="28"/>
          <w:szCs w:val="28"/>
        </w:rPr>
        <w:t xml:space="preserve"> / П</w:t>
      </w:r>
      <w:r>
        <w:rPr>
          <w:rFonts w:ascii="Times New Roman" w:hAnsi="Times New Roman" w:cs="Times New Roman"/>
          <w:b/>
          <w:sz w:val="28"/>
          <w:szCs w:val="28"/>
          <w:vertAlign w:val="subscript"/>
        </w:rPr>
        <w:t>секц</w:t>
      </w:r>
      <w:r>
        <w:rPr>
          <w:rFonts w:ascii="Times New Roman" w:hAnsi="Times New Roman" w:cs="Times New Roman"/>
          <w:b/>
          <w:sz w:val="28"/>
          <w:szCs w:val="28"/>
        </w:rPr>
        <w:t xml:space="preserve">) х </w:t>
      </w:r>
      <w:r>
        <w:rPr>
          <w:rFonts w:ascii="Times New Roman" w:hAnsi="Times New Roman" w:cs="Times New Roman"/>
          <w:b/>
          <w:sz w:val="28"/>
          <w:szCs w:val="28"/>
          <w:lang w:val="en-US"/>
        </w:rPr>
        <w:t>f</w:t>
      </w:r>
      <w:r>
        <w:rPr>
          <w:rFonts w:ascii="Times New Roman" w:hAnsi="Times New Roman" w:cs="Times New Roman"/>
          <w:b/>
          <w:sz w:val="28"/>
          <w:szCs w:val="28"/>
          <w:vertAlign w:val="subscript"/>
          <w:lang w:val="en-US"/>
        </w:rPr>
        <w:t>c</w:t>
      </w:r>
      <w:r w:rsidRPr="0084736A">
        <w:rPr>
          <w:rFonts w:ascii="Times New Roman" w:hAnsi="Times New Roman" w:cs="Times New Roman"/>
          <w:b/>
          <w:sz w:val="28"/>
          <w:szCs w:val="28"/>
        </w:rPr>
        <w:t xml:space="preserve"> ,</w:t>
      </w:r>
    </w:p>
    <w:p w:rsidR="00AB773B" w:rsidRPr="0084736A" w:rsidRDefault="00AB773B" w:rsidP="00AB773B">
      <w:pPr>
        <w:spacing w:after="0" w:line="240" w:lineRule="auto"/>
        <w:jc w:val="both"/>
        <w:rPr>
          <w:rFonts w:ascii="Times New Roman" w:hAnsi="Times New Roman" w:cs="Times New Roman"/>
          <w:sz w:val="28"/>
          <w:szCs w:val="28"/>
        </w:rPr>
      </w:pPr>
      <w:r w:rsidRPr="0084736A">
        <w:rPr>
          <w:rFonts w:ascii="Times New Roman" w:hAnsi="Times New Roman" w:cs="Times New Roman"/>
          <w:sz w:val="28"/>
          <w:szCs w:val="28"/>
        </w:rPr>
        <w:t>Где П</w:t>
      </w:r>
      <w:r w:rsidRPr="0084736A">
        <w:rPr>
          <w:rFonts w:ascii="Times New Roman" w:hAnsi="Times New Roman" w:cs="Times New Roman"/>
          <w:sz w:val="20"/>
          <w:szCs w:val="20"/>
        </w:rPr>
        <w:t>кхс</w:t>
      </w:r>
      <w:r w:rsidRPr="0084736A">
        <w:rPr>
          <w:rFonts w:ascii="Times New Roman" w:hAnsi="Times New Roman" w:cs="Times New Roman"/>
          <w:sz w:val="28"/>
          <w:szCs w:val="28"/>
        </w:rPr>
        <w:t xml:space="preserve"> - необходимое число ячеек, шт;</w:t>
      </w:r>
    </w:p>
    <w:p w:rsidR="00AB773B" w:rsidRPr="0084736A" w:rsidRDefault="00AB773B" w:rsidP="00AB773B">
      <w:pPr>
        <w:spacing w:after="0" w:line="240" w:lineRule="auto"/>
        <w:jc w:val="both"/>
        <w:rPr>
          <w:rFonts w:ascii="Times New Roman" w:hAnsi="Times New Roman" w:cs="Times New Roman"/>
          <w:sz w:val="28"/>
          <w:szCs w:val="28"/>
        </w:rPr>
      </w:pPr>
      <w:r w:rsidRPr="0084736A">
        <w:rPr>
          <w:rFonts w:ascii="Times New Roman" w:hAnsi="Times New Roman" w:cs="Times New Roman"/>
          <w:sz w:val="28"/>
          <w:szCs w:val="28"/>
        </w:rPr>
        <w:t>П</w:t>
      </w:r>
      <w:r w:rsidRPr="0084736A">
        <w:rPr>
          <w:rFonts w:ascii="Times New Roman" w:hAnsi="Times New Roman" w:cs="Times New Roman"/>
          <w:sz w:val="20"/>
          <w:szCs w:val="20"/>
        </w:rPr>
        <w:t>сек</w:t>
      </w:r>
      <w:r w:rsidRPr="0084736A">
        <w:rPr>
          <w:rFonts w:ascii="Times New Roman" w:hAnsi="Times New Roman" w:cs="Times New Roman"/>
          <w:sz w:val="28"/>
          <w:szCs w:val="28"/>
        </w:rPr>
        <w:t xml:space="preserve"> -кол-во ячеек в одной секции = 8шт;</w:t>
      </w:r>
    </w:p>
    <w:p w:rsidR="00AB773B" w:rsidRPr="0084736A" w:rsidRDefault="00AB773B" w:rsidP="00AB773B">
      <w:pPr>
        <w:spacing w:after="0" w:line="240" w:lineRule="auto"/>
        <w:jc w:val="both"/>
        <w:rPr>
          <w:rFonts w:ascii="Times New Roman" w:hAnsi="Times New Roman" w:cs="Times New Roman"/>
          <w:sz w:val="28"/>
          <w:szCs w:val="28"/>
        </w:rPr>
      </w:pPr>
      <w:r w:rsidRPr="0084736A">
        <w:rPr>
          <w:rFonts w:ascii="Times New Roman" w:hAnsi="Times New Roman" w:cs="Times New Roman"/>
          <w:sz w:val="28"/>
          <w:szCs w:val="28"/>
        </w:rPr>
        <w:t>f</w:t>
      </w:r>
      <w:r w:rsidRPr="0084736A">
        <w:rPr>
          <w:rFonts w:ascii="Times New Roman" w:hAnsi="Times New Roman" w:cs="Times New Roman"/>
          <w:sz w:val="20"/>
          <w:szCs w:val="20"/>
        </w:rPr>
        <w:t>c</w:t>
      </w:r>
      <w:r>
        <w:rPr>
          <w:rFonts w:ascii="Times New Roman" w:hAnsi="Times New Roman" w:cs="Times New Roman"/>
          <w:sz w:val="28"/>
          <w:szCs w:val="28"/>
        </w:rPr>
        <w:t xml:space="preserve"> </w:t>
      </w:r>
      <w:r w:rsidRPr="0084736A">
        <w:rPr>
          <w:rFonts w:ascii="Times New Roman" w:hAnsi="Times New Roman" w:cs="Times New Roman"/>
          <w:sz w:val="28"/>
          <w:szCs w:val="28"/>
        </w:rPr>
        <w:t>- установочная площадь одной секции с учетом прохода = 3,6 м</w:t>
      </w:r>
    </w:p>
    <w:p w:rsidR="00AB773B" w:rsidRPr="0084736A" w:rsidRDefault="00AB773B" w:rsidP="00AB773B">
      <w:pPr>
        <w:spacing w:after="0" w:line="240" w:lineRule="auto"/>
        <w:jc w:val="both"/>
        <w:rPr>
          <w:rFonts w:ascii="Times New Roman" w:hAnsi="Times New Roman" w:cs="Times New Roman"/>
          <w:b/>
          <w:i/>
          <w:sz w:val="28"/>
          <w:szCs w:val="28"/>
        </w:rPr>
      </w:pPr>
      <w:r w:rsidRPr="0084736A">
        <w:rPr>
          <w:rFonts w:ascii="Times New Roman" w:hAnsi="Times New Roman" w:cs="Times New Roman"/>
          <w:b/>
          <w:i/>
          <w:sz w:val="28"/>
          <w:szCs w:val="28"/>
        </w:rPr>
        <w:t>Порядок выполнения.</w:t>
      </w:r>
    </w:p>
    <w:p w:rsidR="00AB773B" w:rsidRPr="0084736A" w:rsidRDefault="00AB773B" w:rsidP="00AB773B">
      <w:pPr>
        <w:spacing w:after="0" w:line="240" w:lineRule="auto"/>
        <w:jc w:val="both"/>
        <w:rPr>
          <w:rFonts w:ascii="Times New Roman" w:hAnsi="Times New Roman" w:cs="Times New Roman"/>
          <w:sz w:val="28"/>
          <w:szCs w:val="28"/>
        </w:rPr>
      </w:pPr>
      <w:r w:rsidRPr="0084736A">
        <w:rPr>
          <w:rFonts w:ascii="Times New Roman" w:hAnsi="Times New Roman" w:cs="Times New Roman"/>
          <w:sz w:val="28"/>
          <w:szCs w:val="28"/>
        </w:rPr>
        <w:t>1. Рассчитать число ячеек автоматических камер хранения.</w:t>
      </w:r>
    </w:p>
    <w:p w:rsidR="00AB773B" w:rsidRPr="0084736A" w:rsidRDefault="00AB773B" w:rsidP="00AB773B">
      <w:pPr>
        <w:spacing w:after="0" w:line="240" w:lineRule="auto"/>
        <w:jc w:val="both"/>
        <w:rPr>
          <w:rFonts w:ascii="Times New Roman" w:hAnsi="Times New Roman" w:cs="Times New Roman"/>
          <w:sz w:val="28"/>
          <w:szCs w:val="28"/>
        </w:rPr>
      </w:pPr>
      <w:r w:rsidRPr="0084736A">
        <w:rPr>
          <w:rFonts w:ascii="Times New Roman" w:hAnsi="Times New Roman" w:cs="Times New Roman"/>
          <w:sz w:val="28"/>
          <w:szCs w:val="28"/>
        </w:rPr>
        <w:t>2. Определить число полных секций АКХ.</w:t>
      </w:r>
    </w:p>
    <w:p w:rsidR="00AB773B" w:rsidRPr="0084736A" w:rsidRDefault="00AB773B" w:rsidP="00AB773B">
      <w:pPr>
        <w:spacing w:after="0" w:line="240" w:lineRule="auto"/>
        <w:jc w:val="both"/>
        <w:rPr>
          <w:rFonts w:ascii="Times New Roman" w:hAnsi="Times New Roman" w:cs="Times New Roman"/>
          <w:sz w:val="28"/>
          <w:szCs w:val="28"/>
        </w:rPr>
      </w:pPr>
      <w:r w:rsidRPr="0084736A">
        <w:rPr>
          <w:rFonts w:ascii="Times New Roman" w:hAnsi="Times New Roman" w:cs="Times New Roman"/>
          <w:sz w:val="28"/>
          <w:szCs w:val="28"/>
        </w:rPr>
        <w:t>3. Определить площадь помещения для размещения АКХ.</w:t>
      </w:r>
    </w:p>
    <w:p w:rsidR="00AB773B" w:rsidRDefault="00AB773B" w:rsidP="00AB773B">
      <w:pPr>
        <w:spacing w:after="0" w:line="240" w:lineRule="auto"/>
        <w:jc w:val="both"/>
        <w:rPr>
          <w:rFonts w:ascii="Times New Roman" w:hAnsi="Times New Roman" w:cs="Times New Roman"/>
          <w:sz w:val="28"/>
          <w:szCs w:val="28"/>
        </w:rPr>
      </w:pPr>
    </w:p>
    <w:p w:rsidR="00AB773B" w:rsidRPr="0084736A" w:rsidRDefault="00AB773B" w:rsidP="00AB773B">
      <w:pPr>
        <w:spacing w:after="0" w:line="240" w:lineRule="auto"/>
        <w:jc w:val="both"/>
        <w:rPr>
          <w:rFonts w:ascii="Times New Roman" w:hAnsi="Times New Roman" w:cs="Times New Roman"/>
          <w:sz w:val="28"/>
          <w:szCs w:val="28"/>
        </w:rPr>
      </w:pPr>
      <w:r w:rsidRPr="0084736A">
        <w:rPr>
          <w:rFonts w:ascii="Times New Roman" w:hAnsi="Times New Roman" w:cs="Times New Roman"/>
          <w:b/>
          <w:sz w:val="28"/>
          <w:szCs w:val="28"/>
        </w:rPr>
        <w:t>Задание 4.</w:t>
      </w:r>
      <w:r w:rsidRPr="0084736A">
        <w:rPr>
          <w:rFonts w:ascii="Times New Roman" w:hAnsi="Times New Roman" w:cs="Times New Roman"/>
          <w:sz w:val="28"/>
          <w:szCs w:val="28"/>
        </w:rPr>
        <w:t xml:space="preserve"> Рассчитайте количество «окон» стационарных камер хранения.</w:t>
      </w:r>
    </w:p>
    <w:p w:rsidR="00AB773B" w:rsidRPr="00E90564" w:rsidRDefault="00AB773B" w:rsidP="00AB773B">
      <w:pPr>
        <w:spacing w:after="0" w:line="240" w:lineRule="auto"/>
        <w:jc w:val="both"/>
        <w:rPr>
          <w:rFonts w:ascii="Times New Roman" w:hAnsi="Times New Roman" w:cs="Times New Roman"/>
          <w:b/>
          <w:i/>
          <w:sz w:val="28"/>
          <w:szCs w:val="28"/>
        </w:rPr>
      </w:pPr>
      <w:r w:rsidRPr="00E90564">
        <w:rPr>
          <w:rFonts w:ascii="Times New Roman" w:hAnsi="Times New Roman" w:cs="Times New Roman"/>
          <w:b/>
          <w:i/>
          <w:sz w:val="28"/>
          <w:szCs w:val="28"/>
        </w:rPr>
        <w:t>Исходные данные:</w:t>
      </w:r>
    </w:p>
    <w:p w:rsidR="00AB773B" w:rsidRPr="0084736A" w:rsidRDefault="00AB773B" w:rsidP="00AB773B">
      <w:pPr>
        <w:spacing w:after="0" w:line="240" w:lineRule="auto"/>
        <w:jc w:val="both"/>
        <w:rPr>
          <w:rFonts w:ascii="Times New Roman" w:hAnsi="Times New Roman" w:cs="Times New Roman"/>
          <w:sz w:val="28"/>
          <w:szCs w:val="28"/>
        </w:rPr>
      </w:pPr>
      <w:r w:rsidRPr="0084736A">
        <w:rPr>
          <w:rFonts w:ascii="Times New Roman" w:hAnsi="Times New Roman" w:cs="Times New Roman"/>
          <w:sz w:val="28"/>
          <w:szCs w:val="28"/>
        </w:rPr>
        <w:t>Кол-во пассажиров, которые</w:t>
      </w:r>
      <w:r>
        <w:rPr>
          <w:rFonts w:ascii="Times New Roman" w:hAnsi="Times New Roman" w:cs="Times New Roman"/>
          <w:sz w:val="28"/>
          <w:szCs w:val="28"/>
        </w:rPr>
        <w:t xml:space="preserve"> </w:t>
      </w:r>
      <w:r w:rsidRPr="0084736A">
        <w:rPr>
          <w:rFonts w:ascii="Times New Roman" w:hAnsi="Times New Roman" w:cs="Times New Roman"/>
          <w:sz w:val="28"/>
          <w:szCs w:val="28"/>
        </w:rPr>
        <w:t xml:space="preserve">пользуются КХ за период Т, N </w:t>
      </w:r>
      <w:r>
        <w:rPr>
          <w:rFonts w:ascii="Times New Roman" w:hAnsi="Times New Roman" w:cs="Times New Roman"/>
          <w:sz w:val="28"/>
          <w:szCs w:val="28"/>
        </w:rPr>
        <w:t>- 430;</w:t>
      </w:r>
    </w:p>
    <w:p w:rsidR="00AB773B" w:rsidRPr="0084736A" w:rsidRDefault="00AB773B" w:rsidP="00AB773B">
      <w:pPr>
        <w:spacing w:after="0" w:line="240" w:lineRule="auto"/>
        <w:jc w:val="both"/>
        <w:rPr>
          <w:rFonts w:ascii="Times New Roman" w:hAnsi="Times New Roman" w:cs="Times New Roman"/>
          <w:sz w:val="28"/>
          <w:szCs w:val="28"/>
        </w:rPr>
      </w:pPr>
      <w:r w:rsidRPr="0084736A">
        <w:rPr>
          <w:rFonts w:ascii="Times New Roman" w:hAnsi="Times New Roman" w:cs="Times New Roman"/>
          <w:sz w:val="28"/>
          <w:szCs w:val="28"/>
        </w:rPr>
        <w:t>t - среднее время, затрачиваемое на обслуживание 1 пассажира = 1,5 мин</w:t>
      </w:r>
      <w:r>
        <w:rPr>
          <w:rFonts w:ascii="Times New Roman" w:hAnsi="Times New Roman" w:cs="Times New Roman"/>
          <w:sz w:val="28"/>
          <w:szCs w:val="28"/>
        </w:rPr>
        <w:t>;</w:t>
      </w:r>
    </w:p>
    <w:p w:rsidR="00AB773B" w:rsidRPr="0084736A" w:rsidRDefault="00AB773B" w:rsidP="00AB773B">
      <w:pPr>
        <w:spacing w:after="0" w:line="240" w:lineRule="auto"/>
        <w:jc w:val="both"/>
        <w:rPr>
          <w:rFonts w:ascii="Times New Roman" w:hAnsi="Times New Roman" w:cs="Times New Roman"/>
          <w:sz w:val="28"/>
          <w:szCs w:val="28"/>
        </w:rPr>
      </w:pPr>
      <w:r w:rsidRPr="0084736A">
        <w:rPr>
          <w:rFonts w:ascii="Times New Roman" w:hAnsi="Times New Roman" w:cs="Times New Roman"/>
          <w:sz w:val="28"/>
          <w:szCs w:val="28"/>
        </w:rPr>
        <w:t>Т - период часы пик = 120 мин</w:t>
      </w:r>
      <w:r>
        <w:rPr>
          <w:rFonts w:ascii="Times New Roman" w:hAnsi="Times New Roman" w:cs="Times New Roman"/>
          <w:sz w:val="28"/>
          <w:szCs w:val="28"/>
        </w:rPr>
        <w:t>.</w:t>
      </w:r>
    </w:p>
    <w:p w:rsidR="00AB773B" w:rsidRPr="00E90564" w:rsidRDefault="00AB773B" w:rsidP="00AB773B">
      <w:pPr>
        <w:spacing w:after="0" w:line="240" w:lineRule="auto"/>
        <w:jc w:val="both"/>
        <w:rPr>
          <w:rFonts w:ascii="Times New Roman" w:hAnsi="Times New Roman" w:cs="Times New Roman"/>
          <w:b/>
          <w:i/>
          <w:sz w:val="28"/>
          <w:szCs w:val="28"/>
        </w:rPr>
      </w:pPr>
      <w:r w:rsidRPr="00E90564">
        <w:rPr>
          <w:rFonts w:ascii="Times New Roman" w:hAnsi="Times New Roman" w:cs="Times New Roman"/>
          <w:b/>
          <w:i/>
          <w:sz w:val="28"/>
          <w:szCs w:val="28"/>
        </w:rPr>
        <w:t>Порядок выполнения</w:t>
      </w:r>
    </w:p>
    <w:p w:rsidR="00AB773B" w:rsidRDefault="00AB773B" w:rsidP="00AB773B">
      <w:pPr>
        <w:spacing w:after="0" w:line="240" w:lineRule="auto"/>
        <w:jc w:val="both"/>
        <w:rPr>
          <w:rFonts w:ascii="Times New Roman" w:hAnsi="Times New Roman" w:cs="Times New Roman"/>
          <w:sz w:val="28"/>
          <w:szCs w:val="28"/>
        </w:rPr>
      </w:pPr>
      <w:r w:rsidRPr="0084736A">
        <w:rPr>
          <w:rFonts w:ascii="Times New Roman" w:hAnsi="Times New Roman" w:cs="Times New Roman"/>
          <w:sz w:val="28"/>
          <w:szCs w:val="28"/>
        </w:rPr>
        <w:t>1. Рассчитайте количество пассажиров, обслуживаемых в часы «пик» одним окном стационарной</w:t>
      </w:r>
      <w:r>
        <w:rPr>
          <w:rFonts w:ascii="Times New Roman" w:hAnsi="Times New Roman" w:cs="Times New Roman"/>
          <w:sz w:val="28"/>
          <w:szCs w:val="28"/>
        </w:rPr>
        <w:t xml:space="preserve"> </w:t>
      </w:r>
      <w:r w:rsidRPr="0084736A">
        <w:rPr>
          <w:rFonts w:ascii="Times New Roman" w:hAnsi="Times New Roman" w:cs="Times New Roman"/>
          <w:sz w:val="28"/>
          <w:szCs w:val="28"/>
        </w:rPr>
        <w:t>камеры хранения по</w:t>
      </w:r>
      <w:r>
        <w:rPr>
          <w:rFonts w:ascii="Times New Roman" w:hAnsi="Times New Roman" w:cs="Times New Roman"/>
          <w:sz w:val="28"/>
          <w:szCs w:val="28"/>
        </w:rPr>
        <w:t xml:space="preserve"> </w:t>
      </w:r>
      <w:r w:rsidRPr="0084736A">
        <w:rPr>
          <w:rFonts w:ascii="Times New Roman" w:hAnsi="Times New Roman" w:cs="Times New Roman"/>
          <w:sz w:val="28"/>
          <w:szCs w:val="28"/>
        </w:rPr>
        <w:t>формуле:</w:t>
      </w:r>
    </w:p>
    <w:p w:rsidR="00AB773B" w:rsidRDefault="00AB773B" w:rsidP="00AB773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N</w:t>
      </w:r>
      <w:r>
        <w:rPr>
          <w:rFonts w:ascii="Times New Roman" w:hAnsi="Times New Roman" w:cs="Times New Roman"/>
          <w:b/>
          <w:sz w:val="28"/>
          <w:szCs w:val="28"/>
          <w:vertAlign w:val="subscript"/>
        </w:rPr>
        <w:t>ок</w:t>
      </w:r>
      <w:r>
        <w:rPr>
          <w:rFonts w:ascii="Times New Roman" w:hAnsi="Times New Roman" w:cs="Times New Roman"/>
          <w:b/>
          <w:sz w:val="28"/>
          <w:szCs w:val="28"/>
        </w:rPr>
        <w:t xml:space="preserve"> = (</w:t>
      </w:r>
      <w:r>
        <w:rPr>
          <w:rFonts w:ascii="Times New Roman" w:hAnsi="Times New Roman" w:cs="Times New Roman"/>
          <w:b/>
          <w:sz w:val="28"/>
          <w:szCs w:val="28"/>
          <w:lang w:val="en-US"/>
        </w:rPr>
        <w:t>t</w:t>
      </w:r>
      <w:r w:rsidRPr="00E90564">
        <w:rPr>
          <w:rFonts w:ascii="Times New Roman" w:hAnsi="Times New Roman" w:cs="Times New Roman"/>
          <w:b/>
          <w:sz w:val="28"/>
          <w:szCs w:val="28"/>
          <w:vertAlign w:val="subscript"/>
        </w:rPr>
        <w:t>ож</w:t>
      </w:r>
      <w:r w:rsidRPr="00E90564">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b/>
          <w:sz w:val="28"/>
          <w:szCs w:val="28"/>
          <w:lang w:val="en-US"/>
        </w:rPr>
        <w:t>T</w:t>
      </w:r>
      <w:r>
        <w:rPr>
          <w:rFonts w:ascii="Times New Roman" w:hAnsi="Times New Roman" w:cs="Times New Roman"/>
          <w:b/>
          <w:sz w:val="28"/>
          <w:szCs w:val="28"/>
        </w:rPr>
        <w:t>)</w:t>
      </w:r>
      <w:r w:rsidRPr="00E90564">
        <w:rPr>
          <w:rFonts w:ascii="Times New Roman" w:hAnsi="Times New Roman" w:cs="Times New Roman"/>
          <w:b/>
          <w:sz w:val="28"/>
          <w:szCs w:val="28"/>
        </w:rPr>
        <w:t xml:space="preserve"> / (</w:t>
      </w:r>
      <w:r>
        <w:rPr>
          <w:rFonts w:ascii="Times New Roman" w:hAnsi="Times New Roman" w:cs="Times New Roman"/>
          <w:b/>
          <w:sz w:val="28"/>
          <w:szCs w:val="28"/>
          <w:lang w:val="en-US"/>
        </w:rPr>
        <w:t>t</w:t>
      </w:r>
      <w:r w:rsidRPr="00E90564">
        <w:rPr>
          <w:rFonts w:ascii="Times New Roman" w:hAnsi="Times New Roman" w:cs="Times New Roman"/>
          <w:b/>
          <w:sz w:val="28"/>
          <w:szCs w:val="28"/>
        </w:rPr>
        <w:t xml:space="preserve"> </w:t>
      </w:r>
      <w:r>
        <w:rPr>
          <w:rFonts w:ascii="Times New Roman" w:hAnsi="Times New Roman" w:cs="Times New Roman"/>
          <w:b/>
          <w:sz w:val="28"/>
          <w:szCs w:val="28"/>
          <w:lang w:val="en-US"/>
        </w:rPr>
        <w:t>x</w:t>
      </w:r>
      <w:r w:rsidRPr="00E90564">
        <w:rPr>
          <w:rFonts w:ascii="Times New Roman" w:hAnsi="Times New Roman" w:cs="Times New Roman"/>
          <w:b/>
          <w:sz w:val="28"/>
          <w:szCs w:val="28"/>
        </w:rPr>
        <w:t xml:space="preserve"> (3</w:t>
      </w:r>
      <w:r>
        <w:rPr>
          <w:rFonts w:ascii="Times New Roman" w:hAnsi="Times New Roman" w:cs="Times New Roman"/>
          <w:b/>
          <w:sz w:val="28"/>
          <w:szCs w:val="28"/>
          <w:lang w:val="en-US"/>
        </w:rPr>
        <w:t>t</w:t>
      </w:r>
      <w:r w:rsidRPr="00E90564">
        <w:rPr>
          <w:rFonts w:ascii="Times New Roman" w:hAnsi="Times New Roman" w:cs="Times New Roman"/>
          <w:b/>
          <w:sz w:val="28"/>
          <w:szCs w:val="28"/>
        </w:rPr>
        <w:t xml:space="preserve"> + </w:t>
      </w:r>
      <w:r>
        <w:rPr>
          <w:rFonts w:ascii="Times New Roman" w:hAnsi="Times New Roman" w:cs="Times New Roman"/>
          <w:b/>
          <w:sz w:val="28"/>
          <w:szCs w:val="28"/>
          <w:lang w:val="en-US"/>
        </w:rPr>
        <w:t>t</w:t>
      </w:r>
      <w:r>
        <w:rPr>
          <w:rFonts w:ascii="Times New Roman" w:hAnsi="Times New Roman" w:cs="Times New Roman"/>
          <w:b/>
          <w:sz w:val="28"/>
          <w:szCs w:val="28"/>
          <w:vertAlign w:val="subscript"/>
        </w:rPr>
        <w:t>ож</w:t>
      </w:r>
      <w:r w:rsidRPr="00E90564">
        <w:rPr>
          <w:rFonts w:ascii="Times New Roman" w:hAnsi="Times New Roman" w:cs="Times New Roman"/>
          <w:b/>
          <w:sz w:val="28"/>
          <w:szCs w:val="28"/>
        </w:rPr>
        <w:t>))</w:t>
      </w:r>
      <w:r>
        <w:rPr>
          <w:rFonts w:ascii="Times New Roman" w:hAnsi="Times New Roman" w:cs="Times New Roman"/>
          <w:b/>
          <w:sz w:val="28"/>
          <w:szCs w:val="28"/>
        </w:rPr>
        <w:t>,</w:t>
      </w:r>
    </w:p>
    <w:p w:rsidR="00AB773B" w:rsidRPr="00E90564" w:rsidRDefault="00AB773B" w:rsidP="00AB773B">
      <w:pPr>
        <w:spacing w:after="0" w:line="240" w:lineRule="auto"/>
        <w:jc w:val="both"/>
        <w:rPr>
          <w:rFonts w:ascii="Times New Roman" w:hAnsi="Times New Roman" w:cs="Times New Roman"/>
          <w:sz w:val="28"/>
          <w:szCs w:val="28"/>
        </w:rPr>
      </w:pPr>
      <w:r w:rsidRPr="00E90564">
        <w:rPr>
          <w:rFonts w:ascii="Times New Roman" w:hAnsi="Times New Roman" w:cs="Times New Roman"/>
          <w:sz w:val="28"/>
          <w:szCs w:val="28"/>
        </w:rPr>
        <w:t>t -</w:t>
      </w:r>
      <w:r>
        <w:rPr>
          <w:rFonts w:ascii="Times New Roman" w:hAnsi="Times New Roman" w:cs="Times New Roman"/>
          <w:sz w:val="28"/>
          <w:szCs w:val="28"/>
        </w:rPr>
        <w:t xml:space="preserve"> </w:t>
      </w:r>
      <w:r w:rsidRPr="00E90564">
        <w:rPr>
          <w:rFonts w:ascii="Times New Roman" w:hAnsi="Times New Roman" w:cs="Times New Roman"/>
          <w:sz w:val="28"/>
          <w:szCs w:val="28"/>
        </w:rPr>
        <w:t>среднее время, затрачиваемое кладовщиком на обслуживание пассажира, мин;</w:t>
      </w:r>
    </w:p>
    <w:p w:rsidR="00AB773B" w:rsidRPr="00E90564" w:rsidRDefault="00AB773B" w:rsidP="00AB773B">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t</w:t>
      </w:r>
      <w:r>
        <w:rPr>
          <w:rFonts w:ascii="Times New Roman" w:hAnsi="Times New Roman" w:cs="Times New Roman"/>
          <w:sz w:val="28"/>
          <w:szCs w:val="28"/>
          <w:vertAlign w:val="subscript"/>
        </w:rPr>
        <w:t>ож</w:t>
      </w:r>
      <w:r w:rsidRPr="00E90564">
        <w:rPr>
          <w:rFonts w:ascii="Times New Roman" w:hAnsi="Times New Roman" w:cs="Times New Roman"/>
          <w:sz w:val="28"/>
          <w:szCs w:val="28"/>
        </w:rPr>
        <w:t xml:space="preserve"> -затрата времени пассажиром на сдачу и получение вещей = 15 мин.</w:t>
      </w:r>
    </w:p>
    <w:p w:rsidR="00AB773B" w:rsidRDefault="00AB773B" w:rsidP="00AB773B">
      <w:pPr>
        <w:spacing w:after="0" w:line="240" w:lineRule="auto"/>
        <w:jc w:val="both"/>
        <w:rPr>
          <w:rFonts w:ascii="Times New Roman" w:hAnsi="Times New Roman" w:cs="Times New Roman"/>
          <w:b/>
          <w:sz w:val="28"/>
          <w:szCs w:val="28"/>
        </w:rPr>
      </w:pPr>
      <w:r w:rsidRPr="00E90564">
        <w:rPr>
          <w:rFonts w:ascii="Times New Roman" w:hAnsi="Times New Roman" w:cs="Times New Roman"/>
          <w:sz w:val="28"/>
          <w:szCs w:val="28"/>
        </w:rPr>
        <w:t>2.</w:t>
      </w:r>
      <w:r>
        <w:rPr>
          <w:rFonts w:ascii="Times New Roman" w:hAnsi="Times New Roman" w:cs="Times New Roman"/>
          <w:sz w:val="28"/>
          <w:szCs w:val="28"/>
        </w:rPr>
        <w:t xml:space="preserve"> </w:t>
      </w:r>
      <w:r w:rsidRPr="00E90564">
        <w:rPr>
          <w:rFonts w:ascii="Times New Roman" w:hAnsi="Times New Roman" w:cs="Times New Roman"/>
          <w:sz w:val="28"/>
          <w:szCs w:val="28"/>
        </w:rPr>
        <w:t>Рас</w:t>
      </w:r>
      <w:r>
        <w:rPr>
          <w:rFonts w:ascii="Times New Roman" w:hAnsi="Times New Roman" w:cs="Times New Roman"/>
          <w:sz w:val="28"/>
          <w:szCs w:val="28"/>
        </w:rPr>
        <w:t>с</w:t>
      </w:r>
      <w:r w:rsidRPr="00E90564">
        <w:rPr>
          <w:rFonts w:ascii="Times New Roman" w:hAnsi="Times New Roman" w:cs="Times New Roman"/>
          <w:sz w:val="28"/>
          <w:szCs w:val="28"/>
        </w:rPr>
        <w:t>читайте необходимое число действующих на период Т «окон» камер хранения по формуле</w:t>
      </w:r>
      <w:r>
        <w:rPr>
          <w:rFonts w:ascii="Times New Roman" w:hAnsi="Times New Roman" w:cs="Times New Roman"/>
          <w:sz w:val="28"/>
          <w:szCs w:val="28"/>
        </w:rPr>
        <w:t>:</w:t>
      </w:r>
      <w:r w:rsidRPr="00E90564">
        <w:rPr>
          <w:rFonts w:ascii="Times New Roman" w:hAnsi="Times New Roman" w:cs="Times New Roman"/>
          <w:sz w:val="28"/>
          <w:szCs w:val="28"/>
        </w:rPr>
        <w:cr/>
      </w:r>
      <w:r>
        <w:rPr>
          <w:rFonts w:ascii="Times New Roman" w:hAnsi="Times New Roman" w:cs="Times New Roman"/>
          <w:b/>
          <w:sz w:val="28"/>
          <w:szCs w:val="28"/>
        </w:rPr>
        <w:t>П</w:t>
      </w:r>
      <w:r>
        <w:rPr>
          <w:rFonts w:ascii="Times New Roman" w:hAnsi="Times New Roman" w:cs="Times New Roman"/>
          <w:b/>
          <w:sz w:val="28"/>
          <w:szCs w:val="28"/>
          <w:vertAlign w:val="subscript"/>
        </w:rPr>
        <w:t xml:space="preserve">к.хр. </w:t>
      </w:r>
      <w:r>
        <w:rPr>
          <w:rFonts w:ascii="Times New Roman" w:hAnsi="Times New Roman" w:cs="Times New Roman"/>
          <w:b/>
          <w:sz w:val="28"/>
          <w:szCs w:val="28"/>
        </w:rPr>
        <w:t xml:space="preserve">= </w:t>
      </w:r>
      <w:r>
        <w:rPr>
          <w:rFonts w:ascii="Times New Roman" w:hAnsi="Times New Roman" w:cs="Times New Roman"/>
          <w:b/>
          <w:sz w:val="28"/>
          <w:szCs w:val="28"/>
          <w:vertAlign w:val="subscript"/>
        </w:rPr>
        <w:t xml:space="preserve"> </w:t>
      </w:r>
      <w:r>
        <w:rPr>
          <w:rFonts w:ascii="Times New Roman" w:hAnsi="Times New Roman" w:cs="Times New Roman"/>
          <w:b/>
          <w:sz w:val="28"/>
          <w:szCs w:val="28"/>
          <w:lang w:val="en-US"/>
        </w:rPr>
        <w:t>N</w:t>
      </w:r>
      <w:r w:rsidRPr="00D00630">
        <w:rPr>
          <w:rFonts w:ascii="Times New Roman" w:hAnsi="Times New Roman" w:cs="Times New Roman"/>
          <w:b/>
          <w:sz w:val="28"/>
          <w:szCs w:val="28"/>
          <w:vertAlign w:val="subscript"/>
        </w:rPr>
        <w:t>к.хр.</w:t>
      </w:r>
      <w:r>
        <w:rPr>
          <w:rFonts w:ascii="Times New Roman" w:hAnsi="Times New Roman" w:cs="Times New Roman"/>
          <w:b/>
          <w:sz w:val="28"/>
          <w:szCs w:val="28"/>
        </w:rPr>
        <w:t xml:space="preserve"> / </w:t>
      </w:r>
      <w:r>
        <w:rPr>
          <w:rFonts w:ascii="Times New Roman" w:hAnsi="Times New Roman" w:cs="Times New Roman"/>
          <w:b/>
          <w:sz w:val="28"/>
          <w:szCs w:val="28"/>
          <w:lang w:val="en-US"/>
        </w:rPr>
        <w:t>N</w:t>
      </w:r>
      <w:r>
        <w:rPr>
          <w:rFonts w:ascii="Times New Roman" w:hAnsi="Times New Roman" w:cs="Times New Roman"/>
          <w:b/>
          <w:sz w:val="28"/>
          <w:szCs w:val="28"/>
          <w:vertAlign w:val="subscript"/>
        </w:rPr>
        <w:t>ок</w:t>
      </w:r>
      <w:r>
        <w:rPr>
          <w:rFonts w:ascii="Times New Roman" w:hAnsi="Times New Roman" w:cs="Times New Roman"/>
          <w:b/>
          <w:sz w:val="28"/>
          <w:szCs w:val="28"/>
        </w:rPr>
        <w:t>,</w:t>
      </w:r>
    </w:p>
    <w:p w:rsidR="00AB773B" w:rsidRPr="00A51339" w:rsidRDefault="00AB773B" w:rsidP="00AB773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N</w:t>
      </w:r>
      <w:r w:rsidRPr="00A51339">
        <w:rPr>
          <w:rFonts w:ascii="Times New Roman" w:hAnsi="Times New Roman" w:cs="Times New Roman"/>
          <w:sz w:val="28"/>
          <w:szCs w:val="28"/>
          <w:vertAlign w:val="subscript"/>
        </w:rPr>
        <w:t xml:space="preserve">к.xp </w:t>
      </w:r>
      <w:r w:rsidRPr="00A51339">
        <w:rPr>
          <w:rFonts w:ascii="Times New Roman" w:hAnsi="Times New Roman" w:cs="Times New Roman"/>
          <w:sz w:val="28"/>
          <w:szCs w:val="28"/>
        </w:rPr>
        <w:t>- кол-во пассажиров , которые ползуются камерой хранения за период Т;</w:t>
      </w:r>
    </w:p>
    <w:p w:rsidR="00AB773B" w:rsidRPr="00A51339" w:rsidRDefault="00AB773B" w:rsidP="00AB773B">
      <w:pPr>
        <w:spacing w:after="0" w:line="240" w:lineRule="auto"/>
        <w:jc w:val="both"/>
        <w:rPr>
          <w:rFonts w:ascii="Times New Roman" w:hAnsi="Times New Roman" w:cs="Times New Roman"/>
          <w:sz w:val="28"/>
          <w:szCs w:val="28"/>
        </w:rPr>
      </w:pPr>
      <w:r w:rsidRPr="00A51339">
        <w:rPr>
          <w:rFonts w:ascii="Times New Roman" w:hAnsi="Times New Roman" w:cs="Times New Roman"/>
          <w:sz w:val="28"/>
          <w:szCs w:val="28"/>
        </w:rPr>
        <w:t>N</w:t>
      </w:r>
      <w:r w:rsidRPr="00A51339">
        <w:rPr>
          <w:rFonts w:ascii="Times New Roman" w:hAnsi="Times New Roman" w:cs="Times New Roman"/>
          <w:sz w:val="28"/>
          <w:szCs w:val="28"/>
          <w:vertAlign w:val="subscript"/>
        </w:rPr>
        <w:t>oк</w:t>
      </w:r>
      <w:r w:rsidRPr="00A51339">
        <w:rPr>
          <w:rFonts w:ascii="Times New Roman" w:hAnsi="Times New Roman" w:cs="Times New Roman"/>
          <w:sz w:val="28"/>
          <w:szCs w:val="28"/>
        </w:rPr>
        <w:t xml:space="preserve"> - кол-во пассажиров, которое обслуживает одно «окно».</w:t>
      </w:r>
    </w:p>
    <w:p w:rsidR="00AB773B" w:rsidRPr="00E01B0B" w:rsidRDefault="00AB773B" w:rsidP="00AB773B">
      <w:pPr>
        <w:spacing w:line="240" w:lineRule="auto"/>
        <w:jc w:val="both"/>
        <w:rPr>
          <w:rFonts w:ascii="Times New Roman" w:hAnsi="Times New Roman" w:cs="Times New Roman"/>
          <w:b/>
          <w:sz w:val="28"/>
          <w:szCs w:val="28"/>
        </w:rPr>
      </w:pPr>
    </w:p>
    <w:p w:rsidR="00AB773B" w:rsidRDefault="00AB773B" w:rsidP="00AB773B">
      <w:pPr>
        <w:spacing w:line="240" w:lineRule="auto"/>
        <w:jc w:val="center"/>
        <w:rPr>
          <w:rFonts w:ascii="Times New Roman" w:hAnsi="Times New Roman" w:cs="Times New Roman"/>
          <w:b/>
          <w:sz w:val="28"/>
          <w:szCs w:val="28"/>
        </w:rPr>
      </w:pPr>
    </w:p>
    <w:p w:rsidR="00AB773B" w:rsidRDefault="00AB773B" w:rsidP="00AB773B">
      <w:pPr>
        <w:spacing w:line="240" w:lineRule="auto"/>
        <w:jc w:val="center"/>
        <w:rPr>
          <w:rFonts w:ascii="Times New Roman" w:hAnsi="Times New Roman" w:cs="Times New Roman"/>
          <w:b/>
          <w:sz w:val="28"/>
          <w:szCs w:val="28"/>
        </w:rPr>
      </w:pPr>
    </w:p>
    <w:p w:rsidR="00AB773B" w:rsidRDefault="00AB773B" w:rsidP="00AB773B">
      <w:pPr>
        <w:spacing w:line="240" w:lineRule="auto"/>
        <w:jc w:val="center"/>
        <w:rPr>
          <w:rFonts w:ascii="Times New Roman" w:hAnsi="Times New Roman" w:cs="Times New Roman"/>
          <w:b/>
          <w:sz w:val="28"/>
          <w:szCs w:val="28"/>
        </w:rPr>
      </w:pPr>
    </w:p>
    <w:p w:rsidR="00AB773B" w:rsidRPr="00E01B0B" w:rsidRDefault="00AB773B" w:rsidP="00AB773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№8</w:t>
      </w:r>
    </w:p>
    <w:p w:rsidR="00AB773B" w:rsidRDefault="00AB773B" w:rsidP="00AB773B">
      <w:pPr>
        <w:spacing w:line="240" w:lineRule="auto"/>
        <w:jc w:val="center"/>
        <w:rPr>
          <w:rFonts w:ascii="Times New Roman" w:hAnsi="Times New Roman" w:cs="Times New Roman"/>
          <w:b/>
          <w:sz w:val="28"/>
          <w:szCs w:val="28"/>
        </w:rPr>
      </w:pPr>
      <w:r w:rsidRPr="00006CB3">
        <w:rPr>
          <w:rFonts w:ascii="Times New Roman" w:hAnsi="Times New Roman" w:cs="Times New Roman"/>
          <w:b/>
          <w:sz w:val="28"/>
          <w:szCs w:val="28"/>
        </w:rPr>
        <w:t>Расчет классности вокзала и определение пассажиропотоков</w:t>
      </w:r>
    </w:p>
    <w:p w:rsidR="00AB773B" w:rsidRDefault="00AB773B" w:rsidP="00AB773B">
      <w:pPr>
        <w:spacing w:line="240" w:lineRule="auto"/>
        <w:jc w:val="both"/>
        <w:rPr>
          <w:rFonts w:ascii="Times New Roman" w:hAnsi="Times New Roman" w:cs="Times New Roman"/>
          <w:sz w:val="28"/>
          <w:szCs w:val="28"/>
        </w:rPr>
      </w:pPr>
      <w:r w:rsidRPr="00F63C7C">
        <w:rPr>
          <w:rFonts w:ascii="Times New Roman" w:hAnsi="Times New Roman" w:cs="Times New Roman"/>
          <w:b/>
          <w:sz w:val="28"/>
          <w:szCs w:val="28"/>
        </w:rPr>
        <w:t xml:space="preserve">Цель: </w:t>
      </w:r>
      <w:r w:rsidRPr="00CA080A">
        <w:rPr>
          <w:rFonts w:ascii="Times New Roman" w:hAnsi="Times New Roman" w:cs="Times New Roman"/>
          <w:sz w:val="28"/>
          <w:szCs w:val="28"/>
        </w:rPr>
        <w:t>приобретение практических навыков в расчете классности вокзала и при определении</w:t>
      </w:r>
      <w:r>
        <w:rPr>
          <w:rFonts w:ascii="Times New Roman" w:hAnsi="Times New Roman" w:cs="Times New Roman"/>
          <w:sz w:val="28"/>
          <w:szCs w:val="28"/>
        </w:rPr>
        <w:t xml:space="preserve"> </w:t>
      </w:r>
      <w:r w:rsidRPr="00CA080A">
        <w:rPr>
          <w:rFonts w:ascii="Times New Roman" w:hAnsi="Times New Roman" w:cs="Times New Roman"/>
          <w:sz w:val="28"/>
          <w:szCs w:val="28"/>
        </w:rPr>
        <w:t>пассажиропотоков.</w:t>
      </w:r>
    </w:p>
    <w:p w:rsidR="00AB773B" w:rsidRDefault="00AB773B" w:rsidP="00AB773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Ход работы</w:t>
      </w:r>
    </w:p>
    <w:p w:rsidR="00AB773B" w:rsidRPr="00CA080A" w:rsidRDefault="00AB773B" w:rsidP="00AB773B">
      <w:pPr>
        <w:spacing w:after="0" w:line="240" w:lineRule="auto"/>
        <w:jc w:val="both"/>
        <w:rPr>
          <w:rFonts w:ascii="Times New Roman" w:hAnsi="Times New Roman" w:cs="Times New Roman"/>
          <w:sz w:val="28"/>
          <w:szCs w:val="28"/>
        </w:rPr>
      </w:pPr>
      <w:r w:rsidRPr="00CA080A">
        <w:rPr>
          <w:rFonts w:ascii="Times New Roman" w:hAnsi="Times New Roman" w:cs="Times New Roman"/>
          <w:b/>
          <w:i/>
          <w:sz w:val="28"/>
          <w:szCs w:val="28"/>
        </w:rPr>
        <w:t>Исходные данные</w:t>
      </w:r>
    </w:p>
    <w:p w:rsidR="00AB773B" w:rsidRDefault="00AB773B" w:rsidP="00AB773B">
      <w:pPr>
        <w:spacing w:after="0" w:line="240" w:lineRule="auto"/>
        <w:jc w:val="both"/>
        <w:rPr>
          <w:rFonts w:ascii="Times New Roman" w:hAnsi="Times New Roman" w:cs="Times New Roman"/>
          <w:sz w:val="28"/>
          <w:szCs w:val="28"/>
        </w:rPr>
      </w:pPr>
      <w:r w:rsidRPr="00CA080A">
        <w:rPr>
          <w:rFonts w:ascii="Times New Roman" w:hAnsi="Times New Roman" w:cs="Times New Roman"/>
          <w:sz w:val="28"/>
          <w:szCs w:val="28"/>
        </w:rPr>
        <w:t xml:space="preserve">П расч.год </w:t>
      </w:r>
      <w:r>
        <w:rPr>
          <w:rFonts w:ascii="Times New Roman" w:hAnsi="Times New Roman" w:cs="Times New Roman"/>
          <w:sz w:val="28"/>
          <w:szCs w:val="28"/>
        </w:rPr>
        <w:t>-</w:t>
      </w:r>
      <w:r w:rsidRPr="00CA080A">
        <w:rPr>
          <w:rFonts w:ascii="Times New Roman" w:hAnsi="Times New Roman" w:cs="Times New Roman"/>
          <w:sz w:val="28"/>
          <w:szCs w:val="28"/>
        </w:rPr>
        <w:t xml:space="preserve"> </w:t>
      </w:r>
    </w:p>
    <w:p w:rsidR="00AB773B" w:rsidRPr="00CA080A" w:rsidRDefault="00AB773B" w:rsidP="00AB773B">
      <w:pPr>
        <w:spacing w:after="0" w:line="240" w:lineRule="auto"/>
        <w:jc w:val="both"/>
        <w:rPr>
          <w:rFonts w:ascii="Times New Roman" w:hAnsi="Times New Roman" w:cs="Times New Roman"/>
          <w:sz w:val="28"/>
          <w:szCs w:val="28"/>
        </w:rPr>
      </w:pPr>
      <w:r w:rsidRPr="00CA080A">
        <w:rPr>
          <w:rFonts w:ascii="Times New Roman" w:hAnsi="Times New Roman" w:cs="Times New Roman"/>
          <w:sz w:val="28"/>
          <w:szCs w:val="28"/>
        </w:rPr>
        <w:t>S-</w:t>
      </w:r>
      <w:r w:rsidRPr="00CA080A">
        <w:rPr>
          <w:rFonts w:ascii="Times New Roman" w:hAnsi="Times New Roman" w:cs="Times New Roman"/>
          <w:sz w:val="28"/>
          <w:szCs w:val="28"/>
        </w:rPr>
        <w:cr/>
      </w:r>
      <w:r w:rsidRPr="00CA080A">
        <w:t xml:space="preserve"> </w:t>
      </w:r>
      <w:r w:rsidRPr="00CA080A">
        <w:rPr>
          <w:rFonts w:ascii="Times New Roman" w:hAnsi="Times New Roman" w:cs="Times New Roman"/>
          <w:b/>
          <w:i/>
          <w:sz w:val="28"/>
          <w:szCs w:val="28"/>
        </w:rPr>
        <w:t>Порядок выполнения</w:t>
      </w:r>
    </w:p>
    <w:p w:rsidR="00AB773B" w:rsidRPr="00CA080A" w:rsidRDefault="00AB773B" w:rsidP="00AB773B">
      <w:pPr>
        <w:spacing w:after="0" w:line="240" w:lineRule="auto"/>
        <w:jc w:val="both"/>
        <w:rPr>
          <w:rFonts w:ascii="Times New Roman" w:hAnsi="Times New Roman" w:cs="Times New Roman"/>
          <w:sz w:val="28"/>
          <w:szCs w:val="28"/>
        </w:rPr>
      </w:pPr>
      <w:r w:rsidRPr="00CA080A">
        <w:rPr>
          <w:rFonts w:ascii="Times New Roman" w:hAnsi="Times New Roman" w:cs="Times New Roman"/>
          <w:sz w:val="28"/>
          <w:szCs w:val="28"/>
        </w:rPr>
        <w:t>Определение класса железнодорожного вокзала включает в себя следующие суммарные</w:t>
      </w:r>
      <w:r>
        <w:rPr>
          <w:rFonts w:ascii="Times New Roman" w:hAnsi="Times New Roman" w:cs="Times New Roman"/>
          <w:sz w:val="28"/>
          <w:szCs w:val="28"/>
        </w:rPr>
        <w:t xml:space="preserve"> </w:t>
      </w:r>
      <w:r w:rsidRPr="00CA080A">
        <w:rPr>
          <w:rFonts w:ascii="Times New Roman" w:hAnsi="Times New Roman" w:cs="Times New Roman"/>
          <w:sz w:val="28"/>
          <w:szCs w:val="28"/>
        </w:rPr>
        <w:t>показатели:</w:t>
      </w:r>
    </w:p>
    <w:p w:rsidR="00AB773B" w:rsidRPr="00CA080A" w:rsidRDefault="00AB773B" w:rsidP="00AB773B">
      <w:pPr>
        <w:spacing w:after="0" w:line="240" w:lineRule="auto"/>
        <w:jc w:val="both"/>
        <w:rPr>
          <w:rFonts w:ascii="Times New Roman" w:hAnsi="Times New Roman" w:cs="Times New Roman"/>
          <w:sz w:val="28"/>
          <w:szCs w:val="28"/>
        </w:rPr>
      </w:pPr>
      <w:r w:rsidRPr="00CA080A">
        <w:rPr>
          <w:rFonts w:ascii="Times New Roman" w:hAnsi="Times New Roman" w:cs="Times New Roman"/>
          <w:sz w:val="28"/>
          <w:szCs w:val="28"/>
        </w:rPr>
        <w:t xml:space="preserve">1) общее количество отправленных пассажиров в сутки в годовом исчислении 1 пассажир </w:t>
      </w:r>
      <w:r>
        <w:rPr>
          <w:rFonts w:ascii="Times New Roman" w:hAnsi="Times New Roman" w:cs="Times New Roman"/>
          <w:sz w:val="28"/>
          <w:szCs w:val="28"/>
        </w:rPr>
        <w:t>-</w:t>
      </w:r>
      <w:r w:rsidRPr="00CA080A">
        <w:rPr>
          <w:rFonts w:ascii="Times New Roman" w:hAnsi="Times New Roman" w:cs="Times New Roman"/>
          <w:sz w:val="28"/>
          <w:szCs w:val="28"/>
        </w:rPr>
        <w:t xml:space="preserve"> 1</w:t>
      </w:r>
      <w:r>
        <w:rPr>
          <w:rFonts w:ascii="Times New Roman" w:hAnsi="Times New Roman" w:cs="Times New Roman"/>
          <w:sz w:val="28"/>
          <w:szCs w:val="28"/>
        </w:rPr>
        <w:t xml:space="preserve"> </w:t>
      </w:r>
      <w:r w:rsidRPr="00CA080A">
        <w:rPr>
          <w:rFonts w:ascii="Times New Roman" w:hAnsi="Times New Roman" w:cs="Times New Roman"/>
          <w:sz w:val="28"/>
          <w:szCs w:val="28"/>
        </w:rPr>
        <w:t>балл;</w:t>
      </w:r>
    </w:p>
    <w:p w:rsidR="00AB773B" w:rsidRPr="00CA080A" w:rsidRDefault="00AB773B" w:rsidP="00AB773B">
      <w:pPr>
        <w:spacing w:after="0" w:line="240" w:lineRule="auto"/>
        <w:jc w:val="both"/>
        <w:rPr>
          <w:rFonts w:ascii="Times New Roman" w:hAnsi="Times New Roman" w:cs="Times New Roman"/>
          <w:sz w:val="28"/>
          <w:szCs w:val="28"/>
        </w:rPr>
      </w:pPr>
      <w:r w:rsidRPr="00CA080A">
        <w:rPr>
          <w:rFonts w:ascii="Times New Roman" w:hAnsi="Times New Roman" w:cs="Times New Roman"/>
          <w:sz w:val="28"/>
          <w:szCs w:val="28"/>
        </w:rPr>
        <w:t>2) содержание вокзальных помещений каждые 100 квадратных метров площади - 1 балл;</w:t>
      </w:r>
    </w:p>
    <w:p w:rsidR="00AB773B" w:rsidRPr="00CA080A" w:rsidRDefault="00AB773B" w:rsidP="00AB773B">
      <w:pPr>
        <w:spacing w:after="0" w:line="240" w:lineRule="auto"/>
        <w:jc w:val="both"/>
        <w:rPr>
          <w:rFonts w:ascii="Times New Roman" w:hAnsi="Times New Roman" w:cs="Times New Roman"/>
          <w:sz w:val="28"/>
          <w:szCs w:val="28"/>
        </w:rPr>
      </w:pPr>
      <w:r w:rsidRPr="00CA080A">
        <w:rPr>
          <w:rFonts w:ascii="Times New Roman" w:hAnsi="Times New Roman" w:cs="Times New Roman"/>
          <w:sz w:val="28"/>
          <w:szCs w:val="28"/>
        </w:rPr>
        <w:t>Класс железнодорожного вокзала определяется согласно нижеприведенной формуле:</w:t>
      </w:r>
    </w:p>
    <w:p w:rsidR="00AB773B" w:rsidRPr="00CA080A" w:rsidRDefault="00AB773B" w:rsidP="00AB773B">
      <w:pPr>
        <w:spacing w:after="0" w:line="240" w:lineRule="auto"/>
        <w:jc w:val="both"/>
        <w:rPr>
          <w:rFonts w:ascii="Times New Roman" w:hAnsi="Times New Roman" w:cs="Times New Roman"/>
          <w:sz w:val="28"/>
          <w:szCs w:val="28"/>
        </w:rPr>
      </w:pPr>
      <w:r w:rsidRPr="00CA080A">
        <w:rPr>
          <w:rFonts w:ascii="Times New Roman" w:hAnsi="Times New Roman" w:cs="Times New Roman"/>
          <w:b/>
          <w:sz w:val="28"/>
          <w:szCs w:val="28"/>
        </w:rPr>
        <w:t>К = (П х 1)+(</w:t>
      </w:r>
      <w:r w:rsidRPr="00CA080A">
        <w:rPr>
          <w:rFonts w:ascii="Times New Roman" w:hAnsi="Times New Roman" w:cs="Times New Roman"/>
          <w:b/>
          <w:sz w:val="28"/>
          <w:szCs w:val="28"/>
          <w:lang w:val="en-US"/>
        </w:rPr>
        <w:t>S</w:t>
      </w:r>
      <w:r w:rsidRPr="00CA080A">
        <w:rPr>
          <w:rFonts w:ascii="Times New Roman" w:hAnsi="Times New Roman" w:cs="Times New Roman"/>
          <w:b/>
          <w:sz w:val="28"/>
          <w:szCs w:val="28"/>
        </w:rPr>
        <w:t xml:space="preserve"> / 100 кв.м)</w:t>
      </w:r>
      <w:r w:rsidRPr="00CA080A">
        <w:rPr>
          <w:rFonts w:ascii="Times New Roman" w:hAnsi="Times New Roman" w:cs="Times New Roman"/>
          <w:sz w:val="28"/>
          <w:szCs w:val="28"/>
        </w:rPr>
        <w:t>,</w:t>
      </w:r>
    </w:p>
    <w:p w:rsidR="00AB773B" w:rsidRPr="00CA080A" w:rsidRDefault="00AB773B" w:rsidP="00AB773B">
      <w:pPr>
        <w:spacing w:after="0" w:line="240" w:lineRule="auto"/>
        <w:jc w:val="both"/>
        <w:rPr>
          <w:rFonts w:ascii="Times New Roman" w:hAnsi="Times New Roman" w:cs="Times New Roman"/>
          <w:sz w:val="28"/>
          <w:szCs w:val="28"/>
        </w:rPr>
      </w:pPr>
      <w:r w:rsidRPr="00CA080A">
        <w:rPr>
          <w:rFonts w:ascii="Times New Roman" w:hAnsi="Times New Roman" w:cs="Times New Roman"/>
          <w:sz w:val="28"/>
          <w:szCs w:val="28"/>
        </w:rPr>
        <w:t xml:space="preserve">где К - классность вокзала, </w:t>
      </w:r>
    </w:p>
    <w:p w:rsidR="00AB773B" w:rsidRPr="00CA080A" w:rsidRDefault="00AB773B" w:rsidP="00AB773B">
      <w:pPr>
        <w:spacing w:after="0" w:line="240" w:lineRule="auto"/>
        <w:jc w:val="both"/>
        <w:rPr>
          <w:rFonts w:ascii="Times New Roman" w:hAnsi="Times New Roman" w:cs="Times New Roman"/>
          <w:sz w:val="28"/>
          <w:szCs w:val="28"/>
        </w:rPr>
      </w:pPr>
      <w:r w:rsidRPr="00CA080A">
        <w:rPr>
          <w:rFonts w:ascii="Times New Roman" w:hAnsi="Times New Roman" w:cs="Times New Roman"/>
          <w:sz w:val="28"/>
          <w:szCs w:val="28"/>
        </w:rPr>
        <w:t>П - пассажиры в сутки в годовом исчислении,</w:t>
      </w:r>
    </w:p>
    <w:p w:rsidR="00AB773B" w:rsidRDefault="00AB773B" w:rsidP="00AB773B">
      <w:pPr>
        <w:spacing w:after="0" w:line="240" w:lineRule="auto"/>
        <w:jc w:val="both"/>
        <w:rPr>
          <w:rFonts w:ascii="Times New Roman" w:hAnsi="Times New Roman" w:cs="Times New Roman"/>
          <w:b/>
          <w:sz w:val="28"/>
          <w:szCs w:val="28"/>
        </w:rPr>
      </w:pPr>
      <w:r w:rsidRPr="00CA080A">
        <w:rPr>
          <w:rFonts w:ascii="Times New Roman" w:hAnsi="Times New Roman" w:cs="Times New Roman"/>
          <w:sz w:val="28"/>
          <w:szCs w:val="28"/>
        </w:rPr>
        <w:t>S - содержание вокзальных помещений (общая площадь).</w:t>
      </w:r>
      <w:r w:rsidRPr="00CA080A">
        <w:rPr>
          <w:rFonts w:ascii="Times New Roman" w:hAnsi="Times New Roman" w:cs="Times New Roman"/>
          <w:sz w:val="28"/>
          <w:szCs w:val="28"/>
        </w:rPr>
        <w:cr/>
      </w:r>
      <w:r>
        <w:rPr>
          <w:rFonts w:ascii="Times New Roman" w:hAnsi="Times New Roman" w:cs="Times New Roman"/>
          <w:b/>
          <w:sz w:val="28"/>
          <w:szCs w:val="28"/>
        </w:rPr>
        <w:t>П</w:t>
      </w:r>
      <w:r>
        <w:rPr>
          <w:rFonts w:ascii="Times New Roman" w:hAnsi="Times New Roman" w:cs="Times New Roman"/>
          <w:b/>
          <w:sz w:val="28"/>
          <w:szCs w:val="28"/>
          <w:vertAlign w:val="superscript"/>
        </w:rPr>
        <w:t>расч</w:t>
      </w:r>
      <w:r>
        <w:rPr>
          <w:rFonts w:ascii="Times New Roman" w:hAnsi="Times New Roman" w:cs="Times New Roman"/>
          <w:b/>
          <w:sz w:val="28"/>
          <w:szCs w:val="28"/>
          <w:vertAlign w:val="subscript"/>
        </w:rPr>
        <w:t>в.д.</w:t>
      </w:r>
      <w:r>
        <w:rPr>
          <w:rFonts w:ascii="Times New Roman" w:hAnsi="Times New Roman" w:cs="Times New Roman"/>
          <w:b/>
          <w:sz w:val="28"/>
          <w:szCs w:val="28"/>
        </w:rPr>
        <w:t xml:space="preserve"> = (П</w:t>
      </w:r>
      <w:r>
        <w:rPr>
          <w:rFonts w:ascii="Times New Roman" w:hAnsi="Times New Roman" w:cs="Times New Roman"/>
          <w:b/>
          <w:sz w:val="28"/>
          <w:szCs w:val="28"/>
          <w:vertAlign w:val="superscript"/>
        </w:rPr>
        <w:t>расч.год</w:t>
      </w:r>
      <w:r>
        <w:rPr>
          <w:rFonts w:ascii="Times New Roman" w:hAnsi="Times New Roman" w:cs="Times New Roman"/>
          <w:b/>
          <w:sz w:val="28"/>
          <w:szCs w:val="28"/>
          <w:vertAlign w:val="subscript"/>
        </w:rPr>
        <w:t>в.д.</w:t>
      </w:r>
      <w:r>
        <w:rPr>
          <w:rFonts w:ascii="Times New Roman" w:hAnsi="Times New Roman" w:cs="Times New Roman"/>
          <w:b/>
          <w:sz w:val="28"/>
          <w:szCs w:val="28"/>
        </w:rPr>
        <w:t xml:space="preserve"> / 365) х К</w:t>
      </w:r>
      <w:r>
        <w:rPr>
          <w:rFonts w:ascii="Times New Roman" w:hAnsi="Times New Roman" w:cs="Times New Roman"/>
          <w:b/>
          <w:sz w:val="28"/>
          <w:szCs w:val="28"/>
          <w:vertAlign w:val="subscript"/>
        </w:rPr>
        <w:t>1</w:t>
      </w:r>
      <w:r>
        <w:rPr>
          <w:rFonts w:ascii="Times New Roman" w:hAnsi="Times New Roman" w:cs="Times New Roman"/>
          <w:b/>
          <w:sz w:val="28"/>
          <w:szCs w:val="28"/>
        </w:rPr>
        <w:t>К</w:t>
      </w:r>
      <w:r>
        <w:rPr>
          <w:rFonts w:ascii="Times New Roman" w:hAnsi="Times New Roman" w:cs="Times New Roman"/>
          <w:b/>
          <w:sz w:val="28"/>
          <w:szCs w:val="28"/>
          <w:vertAlign w:val="subscript"/>
        </w:rPr>
        <w:t>2</w:t>
      </w:r>
      <w:r>
        <w:rPr>
          <w:rFonts w:ascii="Times New Roman" w:hAnsi="Times New Roman" w:cs="Times New Roman"/>
          <w:b/>
          <w:sz w:val="28"/>
          <w:szCs w:val="28"/>
        </w:rPr>
        <w:t>К</w:t>
      </w:r>
      <w:r>
        <w:rPr>
          <w:rFonts w:ascii="Times New Roman" w:hAnsi="Times New Roman" w:cs="Times New Roman"/>
          <w:b/>
          <w:sz w:val="28"/>
          <w:szCs w:val="28"/>
          <w:vertAlign w:val="subscript"/>
        </w:rPr>
        <w:t>3</w:t>
      </w:r>
      <w:r>
        <w:rPr>
          <w:rFonts w:ascii="Times New Roman" w:hAnsi="Times New Roman" w:cs="Times New Roman"/>
          <w:b/>
          <w:sz w:val="28"/>
          <w:szCs w:val="28"/>
        </w:rPr>
        <w:t xml:space="preserve"> = СК</w:t>
      </w:r>
      <w:r>
        <w:rPr>
          <w:rFonts w:ascii="Times New Roman" w:hAnsi="Times New Roman" w:cs="Times New Roman"/>
          <w:b/>
          <w:sz w:val="28"/>
          <w:szCs w:val="28"/>
          <w:vertAlign w:val="subscript"/>
        </w:rPr>
        <w:t>1</w:t>
      </w:r>
      <w:r>
        <w:rPr>
          <w:rFonts w:ascii="Times New Roman" w:hAnsi="Times New Roman" w:cs="Times New Roman"/>
          <w:b/>
          <w:sz w:val="28"/>
          <w:szCs w:val="28"/>
        </w:rPr>
        <w:t>К</w:t>
      </w:r>
      <w:r>
        <w:rPr>
          <w:rFonts w:ascii="Times New Roman" w:hAnsi="Times New Roman" w:cs="Times New Roman"/>
          <w:b/>
          <w:sz w:val="28"/>
          <w:szCs w:val="28"/>
          <w:vertAlign w:val="subscript"/>
        </w:rPr>
        <w:t>2</w:t>
      </w:r>
      <w:r>
        <w:rPr>
          <w:rFonts w:ascii="Times New Roman" w:hAnsi="Times New Roman" w:cs="Times New Roman"/>
          <w:b/>
          <w:sz w:val="28"/>
          <w:szCs w:val="28"/>
        </w:rPr>
        <w:t>К</w:t>
      </w:r>
      <w:r>
        <w:rPr>
          <w:rFonts w:ascii="Times New Roman" w:hAnsi="Times New Roman" w:cs="Times New Roman"/>
          <w:b/>
          <w:sz w:val="28"/>
          <w:szCs w:val="28"/>
          <w:vertAlign w:val="subscript"/>
        </w:rPr>
        <w:t>3</w:t>
      </w:r>
      <w:r>
        <w:rPr>
          <w:rFonts w:ascii="Times New Roman" w:hAnsi="Times New Roman" w:cs="Times New Roman"/>
          <w:b/>
          <w:sz w:val="28"/>
          <w:szCs w:val="28"/>
        </w:rPr>
        <w:t>,</w:t>
      </w:r>
    </w:p>
    <w:p w:rsidR="00AB773B" w:rsidRDefault="00AB773B" w:rsidP="00AB773B">
      <w:pPr>
        <w:spacing w:after="0" w:line="240" w:lineRule="auto"/>
        <w:jc w:val="both"/>
        <w:rPr>
          <w:rFonts w:ascii="Times New Roman" w:hAnsi="Times New Roman" w:cs="Times New Roman"/>
          <w:sz w:val="28"/>
          <w:szCs w:val="28"/>
        </w:rPr>
      </w:pPr>
      <w:r w:rsidRPr="00CF11F8">
        <w:rPr>
          <w:rFonts w:ascii="Times New Roman" w:hAnsi="Times New Roman" w:cs="Times New Roman"/>
          <w:sz w:val="28"/>
          <w:szCs w:val="28"/>
        </w:rPr>
        <w:t>где С</w:t>
      </w:r>
      <w:r>
        <w:rPr>
          <w:rFonts w:ascii="Times New Roman" w:hAnsi="Times New Roman" w:cs="Times New Roman"/>
          <w:sz w:val="28"/>
          <w:szCs w:val="28"/>
        </w:rPr>
        <w:t xml:space="preserve"> </w:t>
      </w:r>
      <w:r w:rsidRPr="00CF11F8">
        <w:rPr>
          <w:rFonts w:ascii="Times New Roman" w:hAnsi="Times New Roman" w:cs="Times New Roman"/>
          <w:sz w:val="28"/>
          <w:szCs w:val="28"/>
        </w:rPr>
        <w:t>- среднесуточный за расчетный год поток п</w:t>
      </w:r>
      <w:r>
        <w:rPr>
          <w:rFonts w:ascii="Times New Roman" w:hAnsi="Times New Roman" w:cs="Times New Roman"/>
          <w:sz w:val="28"/>
          <w:szCs w:val="28"/>
        </w:rPr>
        <w:t>ассажиров отправления с вокзала;</w:t>
      </w:r>
    </w:p>
    <w:p w:rsidR="00AB773B" w:rsidRDefault="00AB773B" w:rsidP="00AB773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w:t>
      </w:r>
      <w:r w:rsidRPr="00CF11F8">
        <w:rPr>
          <w:rFonts w:ascii="Times New Roman" w:hAnsi="Times New Roman" w:cs="Times New Roman"/>
          <w:sz w:val="28"/>
          <w:szCs w:val="28"/>
          <w:vertAlign w:val="subscript"/>
        </w:rPr>
        <w:t>1</w:t>
      </w:r>
      <w:r>
        <w:rPr>
          <w:rFonts w:ascii="Times New Roman" w:hAnsi="Times New Roman" w:cs="Times New Roman"/>
          <w:sz w:val="28"/>
          <w:szCs w:val="28"/>
          <w:vertAlign w:val="subscript"/>
        </w:rPr>
        <w:t xml:space="preserve"> </w:t>
      </w:r>
      <w:r w:rsidRPr="00CF11F8">
        <w:rPr>
          <w:rFonts w:ascii="Times New Roman" w:hAnsi="Times New Roman" w:cs="Times New Roman"/>
          <w:sz w:val="28"/>
          <w:szCs w:val="28"/>
        </w:rPr>
        <w:t>-</w:t>
      </w:r>
      <w:r>
        <w:rPr>
          <w:rFonts w:ascii="Times New Roman" w:hAnsi="Times New Roman" w:cs="Times New Roman"/>
          <w:sz w:val="28"/>
          <w:szCs w:val="28"/>
        </w:rPr>
        <w:t xml:space="preserve"> </w:t>
      </w:r>
      <w:r w:rsidRPr="00CF11F8">
        <w:rPr>
          <w:rFonts w:ascii="Times New Roman" w:hAnsi="Times New Roman" w:cs="Times New Roman"/>
          <w:sz w:val="28"/>
          <w:szCs w:val="28"/>
        </w:rPr>
        <w:t>коэффициент сезонной неравномерно</w:t>
      </w:r>
      <w:r>
        <w:rPr>
          <w:rFonts w:ascii="Times New Roman" w:hAnsi="Times New Roman" w:cs="Times New Roman"/>
          <w:sz w:val="28"/>
          <w:szCs w:val="28"/>
        </w:rPr>
        <w:t>сти,</w:t>
      </w:r>
      <w:r w:rsidRPr="00CF11F8">
        <w:rPr>
          <w:rFonts w:ascii="Times New Roman" w:hAnsi="Times New Roman" w:cs="Times New Roman"/>
          <w:sz w:val="28"/>
          <w:szCs w:val="28"/>
        </w:rPr>
        <w:t xml:space="preserve"> учитывающий изменение среднесуточных потоков</w:t>
      </w:r>
      <w:r>
        <w:rPr>
          <w:rFonts w:ascii="Times New Roman" w:hAnsi="Times New Roman" w:cs="Times New Roman"/>
          <w:sz w:val="28"/>
          <w:szCs w:val="28"/>
        </w:rPr>
        <w:t xml:space="preserve"> </w:t>
      </w:r>
      <w:r w:rsidRPr="00CF11F8">
        <w:rPr>
          <w:rFonts w:ascii="Times New Roman" w:hAnsi="Times New Roman" w:cs="Times New Roman"/>
          <w:sz w:val="28"/>
          <w:szCs w:val="28"/>
        </w:rPr>
        <w:t>пассажиров за три наиболее нагруженных месяца года по сравнению с С (для вокзалов дальнего</w:t>
      </w:r>
      <w:r>
        <w:rPr>
          <w:rFonts w:ascii="Times New Roman" w:hAnsi="Times New Roman" w:cs="Times New Roman"/>
          <w:sz w:val="28"/>
          <w:szCs w:val="28"/>
        </w:rPr>
        <w:t xml:space="preserve"> </w:t>
      </w:r>
      <w:r w:rsidRPr="00CF11F8">
        <w:rPr>
          <w:rFonts w:ascii="Times New Roman" w:hAnsi="Times New Roman" w:cs="Times New Roman"/>
          <w:sz w:val="28"/>
          <w:szCs w:val="28"/>
        </w:rPr>
        <w:t>следования 1,1 - 1.3)</w:t>
      </w:r>
      <w:r>
        <w:rPr>
          <w:rFonts w:ascii="Times New Roman" w:hAnsi="Times New Roman" w:cs="Times New Roman"/>
          <w:sz w:val="28"/>
          <w:szCs w:val="28"/>
        </w:rPr>
        <w:t>;</w:t>
      </w:r>
      <w:r w:rsidRPr="00CF11F8">
        <w:rPr>
          <w:rFonts w:ascii="Times New Roman" w:hAnsi="Times New Roman" w:cs="Times New Roman"/>
          <w:sz w:val="28"/>
          <w:szCs w:val="28"/>
        </w:rPr>
        <w:t xml:space="preserve"> </w:t>
      </w:r>
    </w:p>
    <w:p w:rsidR="00AB773B" w:rsidRDefault="00AB773B" w:rsidP="00AB773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w:t>
      </w:r>
      <w:r w:rsidRPr="00CF11F8">
        <w:rPr>
          <w:rFonts w:ascii="Times New Roman" w:hAnsi="Times New Roman" w:cs="Times New Roman"/>
          <w:sz w:val="28"/>
          <w:szCs w:val="28"/>
          <w:vertAlign w:val="subscript"/>
        </w:rPr>
        <w:t>2</w:t>
      </w:r>
      <w:r>
        <w:rPr>
          <w:rFonts w:ascii="Times New Roman" w:hAnsi="Times New Roman" w:cs="Times New Roman"/>
          <w:sz w:val="28"/>
          <w:szCs w:val="28"/>
          <w:vertAlign w:val="subscript"/>
        </w:rPr>
        <w:t xml:space="preserve"> </w:t>
      </w:r>
      <w:r w:rsidRPr="00CF11F8">
        <w:rPr>
          <w:rFonts w:ascii="Times New Roman" w:hAnsi="Times New Roman" w:cs="Times New Roman"/>
          <w:sz w:val="28"/>
          <w:szCs w:val="28"/>
        </w:rPr>
        <w:t>- коэффициент,</w:t>
      </w:r>
      <w:r>
        <w:rPr>
          <w:rFonts w:ascii="Times New Roman" w:hAnsi="Times New Roman" w:cs="Times New Roman"/>
          <w:sz w:val="28"/>
          <w:szCs w:val="28"/>
        </w:rPr>
        <w:t xml:space="preserve"> </w:t>
      </w:r>
      <w:r w:rsidRPr="00CF11F8">
        <w:rPr>
          <w:rFonts w:ascii="Times New Roman" w:hAnsi="Times New Roman" w:cs="Times New Roman"/>
          <w:sz w:val="28"/>
          <w:szCs w:val="28"/>
        </w:rPr>
        <w:t>учитывающий пассажиров прибытия, а также встречающих и провожающих (для вокзалов</w:t>
      </w:r>
      <w:r>
        <w:rPr>
          <w:rFonts w:ascii="Times New Roman" w:hAnsi="Times New Roman" w:cs="Times New Roman"/>
          <w:sz w:val="28"/>
          <w:szCs w:val="28"/>
        </w:rPr>
        <w:t xml:space="preserve"> </w:t>
      </w:r>
      <w:r w:rsidRPr="00CF11F8">
        <w:rPr>
          <w:rFonts w:ascii="Times New Roman" w:hAnsi="Times New Roman" w:cs="Times New Roman"/>
          <w:sz w:val="28"/>
          <w:szCs w:val="28"/>
        </w:rPr>
        <w:t xml:space="preserve">дальнего следования 1.1 - 1.25); </w:t>
      </w:r>
    </w:p>
    <w:p w:rsidR="00AB773B" w:rsidRDefault="00AB773B" w:rsidP="00AB773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w:t>
      </w:r>
      <w:r w:rsidRPr="00CF11F8">
        <w:rPr>
          <w:rFonts w:ascii="Times New Roman" w:hAnsi="Times New Roman" w:cs="Times New Roman"/>
          <w:sz w:val="28"/>
          <w:szCs w:val="28"/>
          <w:vertAlign w:val="subscript"/>
        </w:rPr>
        <w:t>3</w:t>
      </w:r>
      <w:r>
        <w:rPr>
          <w:rFonts w:ascii="Times New Roman" w:hAnsi="Times New Roman" w:cs="Times New Roman"/>
          <w:sz w:val="28"/>
          <w:szCs w:val="28"/>
          <w:vertAlign w:val="subscript"/>
        </w:rPr>
        <w:t xml:space="preserve"> </w:t>
      </w:r>
      <w:r>
        <w:rPr>
          <w:rFonts w:ascii="Times New Roman" w:hAnsi="Times New Roman" w:cs="Times New Roman"/>
          <w:sz w:val="28"/>
          <w:szCs w:val="28"/>
        </w:rPr>
        <w:t>-</w:t>
      </w:r>
      <w:r w:rsidRPr="00CF11F8">
        <w:rPr>
          <w:rFonts w:ascii="Times New Roman" w:hAnsi="Times New Roman" w:cs="Times New Roman"/>
          <w:sz w:val="28"/>
          <w:szCs w:val="28"/>
        </w:rPr>
        <w:t xml:space="preserve"> коэффициент</w:t>
      </w:r>
      <w:r>
        <w:rPr>
          <w:rFonts w:ascii="Times New Roman" w:hAnsi="Times New Roman" w:cs="Times New Roman"/>
          <w:sz w:val="28"/>
          <w:szCs w:val="28"/>
        </w:rPr>
        <w:t xml:space="preserve"> </w:t>
      </w:r>
      <w:r w:rsidRPr="00CF11F8">
        <w:rPr>
          <w:rFonts w:ascii="Times New Roman" w:hAnsi="Times New Roman" w:cs="Times New Roman"/>
          <w:sz w:val="28"/>
          <w:szCs w:val="28"/>
        </w:rPr>
        <w:t>суточной неравномерности , учитывающий изменение суточных потоков пассажиров по двум</w:t>
      </w:r>
      <w:r>
        <w:rPr>
          <w:rFonts w:ascii="Times New Roman" w:hAnsi="Times New Roman" w:cs="Times New Roman"/>
          <w:sz w:val="28"/>
          <w:szCs w:val="28"/>
        </w:rPr>
        <w:t xml:space="preserve"> </w:t>
      </w:r>
      <w:r w:rsidRPr="00CF11F8">
        <w:rPr>
          <w:rFonts w:ascii="Times New Roman" w:hAnsi="Times New Roman" w:cs="Times New Roman"/>
          <w:sz w:val="28"/>
          <w:szCs w:val="28"/>
        </w:rPr>
        <w:t>наиболее загруженным дням недели по сравнению со среднесуточным потоком С (для вокзалов</w:t>
      </w:r>
      <w:r>
        <w:rPr>
          <w:rFonts w:ascii="Times New Roman" w:hAnsi="Times New Roman" w:cs="Times New Roman"/>
          <w:sz w:val="28"/>
          <w:szCs w:val="28"/>
        </w:rPr>
        <w:t xml:space="preserve"> дальнего следования 1.0 - 1.15).</w:t>
      </w:r>
    </w:p>
    <w:p w:rsidR="00AB773B" w:rsidRDefault="00AB773B" w:rsidP="00AB773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 = П</w:t>
      </w:r>
      <w:r>
        <w:rPr>
          <w:rFonts w:ascii="Times New Roman" w:hAnsi="Times New Roman" w:cs="Times New Roman"/>
          <w:b/>
          <w:sz w:val="28"/>
          <w:szCs w:val="28"/>
          <w:vertAlign w:val="superscript"/>
        </w:rPr>
        <w:t>расч.год</w:t>
      </w:r>
      <w:r>
        <w:rPr>
          <w:rFonts w:ascii="Times New Roman" w:hAnsi="Times New Roman" w:cs="Times New Roman"/>
          <w:b/>
          <w:sz w:val="28"/>
          <w:szCs w:val="28"/>
          <w:vertAlign w:val="subscript"/>
        </w:rPr>
        <w:t>в.д.</w:t>
      </w:r>
      <w:r>
        <w:rPr>
          <w:rFonts w:ascii="Times New Roman" w:hAnsi="Times New Roman" w:cs="Times New Roman"/>
          <w:b/>
          <w:sz w:val="28"/>
          <w:szCs w:val="28"/>
        </w:rPr>
        <w:t xml:space="preserve"> / 365.</w:t>
      </w:r>
    </w:p>
    <w:p w:rsidR="00AB773B" w:rsidRPr="008A46B5" w:rsidRDefault="00AB773B" w:rsidP="00AB773B">
      <w:pPr>
        <w:spacing w:after="0" w:line="240" w:lineRule="auto"/>
        <w:jc w:val="both"/>
        <w:rPr>
          <w:rFonts w:ascii="Times New Roman" w:hAnsi="Times New Roman" w:cs="Times New Roman"/>
          <w:sz w:val="28"/>
          <w:szCs w:val="28"/>
        </w:rPr>
      </w:pPr>
      <w:r w:rsidRPr="008A46B5">
        <w:rPr>
          <w:rFonts w:ascii="Times New Roman" w:hAnsi="Times New Roman" w:cs="Times New Roman"/>
          <w:sz w:val="28"/>
          <w:szCs w:val="28"/>
        </w:rPr>
        <w:t>Проведение математических расчетов в части вычисления бальности, определяется из расчета</w:t>
      </w:r>
      <w:r>
        <w:rPr>
          <w:rFonts w:ascii="Times New Roman" w:hAnsi="Times New Roman" w:cs="Times New Roman"/>
          <w:sz w:val="28"/>
          <w:szCs w:val="28"/>
        </w:rPr>
        <w:t xml:space="preserve"> </w:t>
      </w:r>
      <w:r w:rsidRPr="008A46B5">
        <w:rPr>
          <w:rFonts w:ascii="Times New Roman" w:hAnsi="Times New Roman" w:cs="Times New Roman"/>
          <w:sz w:val="28"/>
          <w:szCs w:val="28"/>
        </w:rPr>
        <w:t>количества отправленных пассажиров. Проведение математических расчетов в части вычисления</w:t>
      </w:r>
      <w:r>
        <w:rPr>
          <w:rFonts w:ascii="Times New Roman" w:hAnsi="Times New Roman" w:cs="Times New Roman"/>
          <w:sz w:val="28"/>
          <w:szCs w:val="28"/>
        </w:rPr>
        <w:t xml:space="preserve"> </w:t>
      </w:r>
      <w:r w:rsidRPr="008A46B5">
        <w:rPr>
          <w:rFonts w:ascii="Times New Roman" w:hAnsi="Times New Roman" w:cs="Times New Roman"/>
          <w:sz w:val="28"/>
          <w:szCs w:val="28"/>
        </w:rPr>
        <w:t>бальности, определяется согласно площади здания железнодорожного вокзала, указанной в</w:t>
      </w:r>
      <w:r>
        <w:rPr>
          <w:rFonts w:ascii="Times New Roman" w:hAnsi="Times New Roman" w:cs="Times New Roman"/>
          <w:sz w:val="28"/>
          <w:szCs w:val="28"/>
        </w:rPr>
        <w:t xml:space="preserve"> </w:t>
      </w:r>
      <w:r w:rsidRPr="008A46B5">
        <w:rPr>
          <w:rFonts w:ascii="Times New Roman" w:hAnsi="Times New Roman" w:cs="Times New Roman"/>
          <w:sz w:val="28"/>
          <w:szCs w:val="28"/>
        </w:rPr>
        <w:t>техническом паспорте железнодорожного вокзала. Суммирование полученных показателей, дает</w:t>
      </w:r>
      <w:r>
        <w:rPr>
          <w:rFonts w:ascii="Times New Roman" w:hAnsi="Times New Roman" w:cs="Times New Roman"/>
          <w:sz w:val="28"/>
          <w:szCs w:val="28"/>
        </w:rPr>
        <w:t xml:space="preserve"> </w:t>
      </w:r>
      <w:r w:rsidRPr="008A46B5">
        <w:rPr>
          <w:rFonts w:ascii="Times New Roman" w:hAnsi="Times New Roman" w:cs="Times New Roman"/>
          <w:sz w:val="28"/>
          <w:szCs w:val="28"/>
        </w:rPr>
        <w:t>количество баллов, которые и определяет класс. Дробное число при проведении математических</w:t>
      </w:r>
      <w:r>
        <w:rPr>
          <w:rFonts w:ascii="Times New Roman" w:hAnsi="Times New Roman" w:cs="Times New Roman"/>
          <w:sz w:val="28"/>
          <w:szCs w:val="28"/>
        </w:rPr>
        <w:t xml:space="preserve"> </w:t>
      </w:r>
      <w:r w:rsidRPr="008A46B5">
        <w:rPr>
          <w:rFonts w:ascii="Times New Roman" w:hAnsi="Times New Roman" w:cs="Times New Roman"/>
          <w:sz w:val="28"/>
          <w:szCs w:val="28"/>
        </w:rPr>
        <w:t>расчетов подлежит округлению до целого числа. Если первая из отбрасываемых цифр больше чем</w:t>
      </w:r>
      <w:r>
        <w:rPr>
          <w:rFonts w:ascii="Times New Roman" w:hAnsi="Times New Roman" w:cs="Times New Roman"/>
          <w:sz w:val="28"/>
          <w:szCs w:val="28"/>
        </w:rPr>
        <w:t xml:space="preserve"> </w:t>
      </w:r>
      <w:r w:rsidRPr="008A46B5">
        <w:rPr>
          <w:rFonts w:ascii="Times New Roman" w:hAnsi="Times New Roman" w:cs="Times New Roman"/>
          <w:sz w:val="28"/>
          <w:szCs w:val="28"/>
        </w:rPr>
        <w:t>5, то последняя из сохраняемых цифр увеличивается на единицу. Увеличение совершается и тогда,</w:t>
      </w:r>
      <w:r>
        <w:rPr>
          <w:rFonts w:ascii="Times New Roman" w:hAnsi="Times New Roman" w:cs="Times New Roman"/>
          <w:sz w:val="28"/>
          <w:szCs w:val="28"/>
        </w:rPr>
        <w:t xml:space="preserve"> </w:t>
      </w:r>
      <w:r w:rsidRPr="008A46B5">
        <w:rPr>
          <w:rFonts w:ascii="Times New Roman" w:hAnsi="Times New Roman" w:cs="Times New Roman"/>
          <w:sz w:val="28"/>
          <w:szCs w:val="28"/>
        </w:rPr>
        <w:t>когда первая из отбрасываемых цифр равна 5. Перерасчет статуса вокзалов и производственных</w:t>
      </w:r>
      <w:r>
        <w:rPr>
          <w:rFonts w:ascii="Times New Roman" w:hAnsi="Times New Roman" w:cs="Times New Roman"/>
          <w:sz w:val="28"/>
          <w:szCs w:val="28"/>
        </w:rPr>
        <w:t xml:space="preserve"> </w:t>
      </w:r>
      <w:r w:rsidRPr="008A46B5">
        <w:rPr>
          <w:rFonts w:ascii="Times New Roman" w:hAnsi="Times New Roman" w:cs="Times New Roman"/>
          <w:sz w:val="28"/>
          <w:szCs w:val="28"/>
        </w:rPr>
        <w:t>зданий с пунктом обслуживания пассажиров в случае необходимости, производится один раз в</w:t>
      </w:r>
    </w:p>
    <w:p w:rsidR="00AB773B" w:rsidRDefault="00AB773B" w:rsidP="00AB773B">
      <w:pPr>
        <w:spacing w:after="0" w:line="240" w:lineRule="auto"/>
        <w:jc w:val="both"/>
        <w:rPr>
          <w:rFonts w:ascii="Times New Roman" w:hAnsi="Times New Roman" w:cs="Times New Roman"/>
          <w:sz w:val="28"/>
          <w:szCs w:val="28"/>
        </w:rPr>
      </w:pPr>
      <w:r w:rsidRPr="008A46B5">
        <w:rPr>
          <w:rFonts w:ascii="Times New Roman" w:hAnsi="Times New Roman" w:cs="Times New Roman"/>
          <w:sz w:val="28"/>
          <w:szCs w:val="28"/>
        </w:rPr>
        <w:t xml:space="preserve">пять лет на основании достигнутых показателей и утверждается уполномоченным органом. </w:t>
      </w:r>
    </w:p>
    <w:p w:rsidR="00AB773B" w:rsidRPr="008A46B5" w:rsidRDefault="00AB773B" w:rsidP="00AB773B">
      <w:pPr>
        <w:spacing w:after="0" w:line="240" w:lineRule="auto"/>
        <w:jc w:val="both"/>
        <w:rPr>
          <w:rFonts w:ascii="Times New Roman" w:hAnsi="Times New Roman" w:cs="Times New Roman"/>
          <w:sz w:val="28"/>
          <w:szCs w:val="28"/>
        </w:rPr>
      </w:pPr>
      <w:r w:rsidRPr="008A46B5">
        <w:rPr>
          <w:rFonts w:ascii="Times New Roman" w:hAnsi="Times New Roman" w:cs="Times New Roman"/>
          <w:sz w:val="28"/>
          <w:szCs w:val="28"/>
        </w:rPr>
        <w:t>В</w:t>
      </w:r>
      <w:r>
        <w:rPr>
          <w:rFonts w:ascii="Times New Roman" w:hAnsi="Times New Roman" w:cs="Times New Roman"/>
          <w:sz w:val="28"/>
          <w:szCs w:val="28"/>
        </w:rPr>
        <w:t xml:space="preserve"> </w:t>
      </w:r>
      <w:r w:rsidRPr="008A46B5">
        <w:rPr>
          <w:rFonts w:ascii="Times New Roman" w:hAnsi="Times New Roman" w:cs="Times New Roman"/>
          <w:sz w:val="28"/>
          <w:szCs w:val="28"/>
        </w:rPr>
        <w:t>зависимости от сложности и объема выполняемых работ вокзалы по градации делятся на четыре</w:t>
      </w:r>
      <w:r>
        <w:rPr>
          <w:rFonts w:ascii="Times New Roman" w:hAnsi="Times New Roman" w:cs="Times New Roman"/>
          <w:sz w:val="28"/>
          <w:szCs w:val="28"/>
        </w:rPr>
        <w:t xml:space="preserve"> </w:t>
      </w:r>
      <w:r w:rsidRPr="008A46B5">
        <w:rPr>
          <w:rFonts w:ascii="Times New Roman" w:hAnsi="Times New Roman" w:cs="Times New Roman"/>
          <w:sz w:val="28"/>
          <w:szCs w:val="28"/>
        </w:rPr>
        <w:t>класса: 1) внеклассные 2) 1 класс; 3) 2 класс; 4) 3 класс; После проведения соответствующих</w:t>
      </w:r>
      <w:r>
        <w:rPr>
          <w:rFonts w:ascii="Times New Roman" w:hAnsi="Times New Roman" w:cs="Times New Roman"/>
          <w:sz w:val="28"/>
          <w:szCs w:val="28"/>
        </w:rPr>
        <w:t xml:space="preserve"> </w:t>
      </w:r>
      <w:r w:rsidRPr="008A46B5">
        <w:rPr>
          <w:rFonts w:ascii="Times New Roman" w:hAnsi="Times New Roman" w:cs="Times New Roman"/>
          <w:sz w:val="28"/>
          <w:szCs w:val="28"/>
        </w:rPr>
        <w:t>расчетов, Статус вокзалов присваивается на основании расчетов по таблице 1. Здания, набравшие</w:t>
      </w:r>
      <w:r>
        <w:rPr>
          <w:rFonts w:ascii="Times New Roman" w:hAnsi="Times New Roman" w:cs="Times New Roman"/>
          <w:sz w:val="28"/>
          <w:szCs w:val="28"/>
        </w:rPr>
        <w:t xml:space="preserve"> </w:t>
      </w:r>
      <w:r w:rsidRPr="008A46B5">
        <w:rPr>
          <w:rFonts w:ascii="Times New Roman" w:hAnsi="Times New Roman" w:cs="Times New Roman"/>
          <w:sz w:val="28"/>
          <w:szCs w:val="28"/>
        </w:rPr>
        <w:t>суммарное количество баллов менее 101, определять, как производственные здания с пунктом</w:t>
      </w:r>
      <w:r>
        <w:rPr>
          <w:rFonts w:ascii="Times New Roman" w:hAnsi="Times New Roman" w:cs="Times New Roman"/>
          <w:sz w:val="28"/>
          <w:szCs w:val="28"/>
        </w:rPr>
        <w:t xml:space="preserve"> </w:t>
      </w:r>
      <w:r w:rsidRPr="008A46B5">
        <w:rPr>
          <w:rFonts w:ascii="Times New Roman" w:hAnsi="Times New Roman" w:cs="Times New Roman"/>
          <w:sz w:val="28"/>
          <w:szCs w:val="28"/>
        </w:rPr>
        <w:t>обслуживания пассажиров</w:t>
      </w:r>
      <w:r>
        <w:rPr>
          <w:rFonts w:ascii="Times New Roman" w:hAnsi="Times New Roman" w:cs="Times New Roman"/>
          <w:sz w:val="28"/>
          <w:szCs w:val="28"/>
        </w:rPr>
        <w:t>.</w:t>
      </w:r>
    </w:p>
    <w:p w:rsidR="00AB773B" w:rsidRPr="00F5264C" w:rsidRDefault="00AB773B" w:rsidP="00AB773B">
      <w:pPr>
        <w:spacing w:after="0" w:line="240" w:lineRule="auto"/>
        <w:jc w:val="both"/>
        <w:rPr>
          <w:rFonts w:ascii="Times New Roman" w:hAnsi="Times New Roman" w:cs="Times New Roman"/>
          <w:sz w:val="28"/>
          <w:szCs w:val="28"/>
        </w:rPr>
      </w:pPr>
    </w:p>
    <w:p w:rsidR="00AB773B" w:rsidRDefault="00AB773B" w:rsidP="00AB773B">
      <w:pPr>
        <w:widowControl w:val="0"/>
        <w:spacing w:after="0" w:line="240" w:lineRule="auto"/>
        <w:jc w:val="center"/>
        <w:rPr>
          <w:rFonts w:ascii="Times New Roman" w:hAnsi="Times New Roman" w:cs="Times New Roman"/>
          <w:b/>
          <w:caps/>
          <w:sz w:val="28"/>
          <w:szCs w:val="20"/>
        </w:rPr>
      </w:pPr>
      <w:r>
        <w:rPr>
          <w:rFonts w:ascii="Times New Roman" w:hAnsi="Times New Roman" w:cs="Times New Roman"/>
          <w:b/>
          <w:caps/>
          <w:sz w:val="28"/>
          <w:szCs w:val="20"/>
        </w:rPr>
        <w:t>ПЕРЕЧЕНЬ ВОПРОСОВ ДЛЯ ПРОМЕЖУТОЧНОЙ АТТЕСТАЦИИ</w:t>
      </w:r>
      <w:r w:rsidRPr="00F5264C">
        <w:rPr>
          <w:rFonts w:ascii="Times New Roman" w:hAnsi="Times New Roman" w:cs="Times New Roman"/>
          <w:b/>
          <w:caps/>
          <w:sz w:val="28"/>
          <w:szCs w:val="20"/>
        </w:rPr>
        <w:t xml:space="preserve"> </w:t>
      </w:r>
      <w:r>
        <w:rPr>
          <w:rFonts w:ascii="Times New Roman" w:hAnsi="Times New Roman" w:cs="Times New Roman"/>
          <w:b/>
          <w:caps/>
          <w:sz w:val="28"/>
          <w:szCs w:val="20"/>
        </w:rPr>
        <w:t>(</w:t>
      </w:r>
      <w:r w:rsidRPr="00F5264C">
        <w:rPr>
          <w:rFonts w:ascii="Times New Roman" w:hAnsi="Times New Roman" w:cs="Times New Roman"/>
          <w:b/>
          <w:caps/>
          <w:sz w:val="28"/>
          <w:szCs w:val="20"/>
        </w:rPr>
        <w:t>ДИФФЕРЕНЦИРОВАНН</w:t>
      </w:r>
      <w:r>
        <w:rPr>
          <w:rFonts w:ascii="Times New Roman" w:hAnsi="Times New Roman" w:cs="Times New Roman"/>
          <w:b/>
          <w:caps/>
          <w:sz w:val="28"/>
          <w:szCs w:val="20"/>
        </w:rPr>
        <w:t>ЫЙ</w:t>
      </w:r>
      <w:r w:rsidRPr="00F5264C">
        <w:rPr>
          <w:rFonts w:ascii="Times New Roman" w:hAnsi="Times New Roman" w:cs="Times New Roman"/>
          <w:b/>
          <w:caps/>
          <w:sz w:val="28"/>
          <w:szCs w:val="20"/>
        </w:rPr>
        <w:t xml:space="preserve"> ЗАЧЕТ</w:t>
      </w:r>
      <w:r>
        <w:rPr>
          <w:rFonts w:ascii="Times New Roman" w:hAnsi="Times New Roman" w:cs="Times New Roman"/>
          <w:b/>
          <w:caps/>
          <w:sz w:val="28"/>
          <w:szCs w:val="20"/>
        </w:rPr>
        <w:t>)</w:t>
      </w:r>
    </w:p>
    <w:p w:rsidR="00DB2894" w:rsidRDefault="00DB2894" w:rsidP="00AB773B">
      <w:pPr>
        <w:widowControl w:val="0"/>
        <w:spacing w:after="0" w:line="240" w:lineRule="auto"/>
        <w:jc w:val="center"/>
        <w:rPr>
          <w:rFonts w:ascii="Times New Roman" w:hAnsi="Times New Roman" w:cs="Times New Roman"/>
          <w:b/>
          <w:caps/>
          <w:sz w:val="28"/>
          <w:szCs w:val="20"/>
        </w:rPr>
      </w:pP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Значение пассажирских перевозок в работе железнодорожного транспорта.</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Выдача багажа, хранение багажа, реализация невостребованного багажа.</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Технические устройства для пассажирских перевозок.</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Техника безопасности на вокзалах.</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Перевозка собак, мелких животных, птиц в багажном вагоне.</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Схема построения общего пассажирского тарифа. Страховой сбор.</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Понятие о багаже. Условия приема и оформления перевозки багажа.</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Пригородные тарифы.</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Условия приема и оформления перевозки грузобагажа.</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Абонементные билеты.</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Багажные тарифы (общий порядок оплаты перевозки багажа, фиксированные ставки).</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Платные полугодовые и годовые билеты; талонные билеты.</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Прибытие и выдача грузобагажа. Хранение и реализация грузобагажа.</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Служебные билеты. Разовые бесплатные билеты.</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Сборы при перевозке багажа (за объявление ценности, хранение, транзитные сборы).</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Проездные документы и тариф на проезд детей, условия проезда.</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Прочие тарифы и сборы (плата за хранение ручной клади, сборы за предварительное оформление проездных документов, сбор при возврате платежей).</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Оформление проезда пассажиров в пункте отправления и в пункте пересадки.</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Сборы за перевозку грузобагажа.</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Организация продажи железнодорожных билетов, работа билетных касс.</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Понятие о технологическом процессе работы вокзала.</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Сроки годности билетов. Продление срока годности. Остановка в пути следования.</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Организация работы камер хранения ручной клади. Автоматические камеры хранения.</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Условия проезда (права и обязанности пассажира, оформление проезда в случае утраты проводником проездных документов, истечение срока годности билета в пути следования)</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Организация уборки вокзальных помещений.</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Условия проезда в случае отставания пассажира от поезда, в случае, когда проездные документы пассажира остались у провожающего.</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Передовые методы работы вокзалов.</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Изменение маршрута в пути следования. Изменение условий проезда.</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Размещение, оборудование и организация работы багажного отделения.</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Ответственность и штрафы, взимаемые с пассажиров и железной дороги. Возврат платежей.</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Механизация и автоматизация билетно-кассовых операций.</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Контроль перевозок (безбилетный проезд, неправильное пользование железнодорожными билетами).</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Аренда вагонов пассажирского парка.</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Правила перевозки пассажиров в международном сообщении.</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Проездные документы и правила перевозок военнослужащих.</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Правила перевозки ручной клади. Перевозка ручного багажа и мелких животных. Хранение ручной клади.</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Сроки годности билетов. Продление срока годности. Остановка в пути следования.</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Проездные документы и тариф на проезд детей, условия проезда.</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Выдача багажа, хранение багажа, реализации невостребованного багажа.</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Виды пассажирских тарифов.</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Правила перевозки пассажиров в международном сообщении.</w:t>
      </w:r>
    </w:p>
    <w:p w:rsidR="00AB773B" w:rsidRDefault="00AB773B" w:rsidP="00AB773B">
      <w:pPr>
        <w:jc w:val="both"/>
        <w:rPr>
          <w:b/>
          <w:sz w:val="28"/>
          <w:szCs w:val="28"/>
        </w:rPr>
      </w:pPr>
    </w:p>
    <w:p w:rsidR="00AB773B" w:rsidRDefault="00AB773B">
      <w:pPr>
        <w:rPr>
          <w:rStyle w:val="2a"/>
        </w:rPr>
      </w:pPr>
      <w:r>
        <w:rPr>
          <w:rStyle w:val="2a"/>
        </w:rPr>
        <w:br w:type="page"/>
      </w:r>
    </w:p>
    <w:p w:rsidR="00AB773B" w:rsidRPr="006F4B2B" w:rsidRDefault="00AB773B" w:rsidP="00AB773B">
      <w:pPr>
        <w:spacing w:after="0" w:line="240" w:lineRule="auto"/>
        <w:jc w:val="center"/>
        <w:rPr>
          <w:rStyle w:val="2a"/>
        </w:rPr>
      </w:pPr>
      <w:r w:rsidRPr="00804888">
        <w:rPr>
          <w:rStyle w:val="2a"/>
        </w:rPr>
        <w:t xml:space="preserve">БИЛЕТЫ ДЛЯ ПРОВЕДЕНИЯ </w:t>
      </w:r>
      <w:r>
        <w:rPr>
          <w:rStyle w:val="2a"/>
        </w:rPr>
        <w:t>ДИ</w:t>
      </w:r>
      <w:r w:rsidRPr="006F4B2B">
        <w:rPr>
          <w:rStyle w:val="2a"/>
        </w:rPr>
        <w:t>ФФЕРЕНЦИРОВАННОГО ЗАЧЕТА</w:t>
      </w:r>
    </w:p>
    <w:p w:rsidR="00DB2894" w:rsidRDefault="00DB2894" w:rsidP="00AB773B">
      <w:pPr>
        <w:pStyle w:val="a7"/>
        <w:widowControl w:val="0"/>
        <w:spacing w:after="0" w:line="240" w:lineRule="auto"/>
        <w:ind w:left="0" w:firstLine="709"/>
        <w:jc w:val="both"/>
        <w:rPr>
          <w:rFonts w:ascii="Times New Roman" w:hAnsi="Times New Roman"/>
          <w:b/>
          <w:sz w:val="28"/>
          <w:szCs w:val="28"/>
          <w:u w:val="single"/>
        </w:rPr>
      </w:pPr>
    </w:p>
    <w:p w:rsidR="00AB773B" w:rsidRPr="006F4B2B" w:rsidRDefault="00AB773B" w:rsidP="00AB773B">
      <w:pPr>
        <w:pStyle w:val="a7"/>
        <w:widowControl w:val="0"/>
        <w:spacing w:after="0" w:line="240" w:lineRule="auto"/>
        <w:ind w:left="0" w:firstLine="709"/>
        <w:jc w:val="both"/>
        <w:rPr>
          <w:rFonts w:ascii="Times New Roman" w:hAnsi="Times New Roman"/>
          <w:b/>
          <w:sz w:val="28"/>
          <w:szCs w:val="28"/>
        </w:rPr>
      </w:pPr>
      <w:r w:rsidRPr="006F4B2B">
        <w:rPr>
          <w:rFonts w:ascii="Times New Roman" w:hAnsi="Times New Roman"/>
          <w:b/>
          <w:sz w:val="28"/>
          <w:szCs w:val="28"/>
          <w:u w:val="single"/>
        </w:rPr>
        <w:t>Инструкция для экзаменующегося</w:t>
      </w:r>
      <w:r w:rsidRPr="006F4B2B">
        <w:rPr>
          <w:rFonts w:ascii="Times New Roman" w:hAnsi="Times New Roman"/>
          <w:b/>
          <w:sz w:val="28"/>
          <w:szCs w:val="28"/>
        </w:rPr>
        <w:t>:</w:t>
      </w:r>
    </w:p>
    <w:p w:rsidR="00AB773B" w:rsidRPr="006F4B2B" w:rsidRDefault="00AB773B" w:rsidP="00AB773B">
      <w:pPr>
        <w:pStyle w:val="a7"/>
        <w:widowControl w:val="0"/>
        <w:spacing w:after="0" w:line="240" w:lineRule="auto"/>
        <w:ind w:left="0" w:firstLine="709"/>
        <w:jc w:val="both"/>
        <w:rPr>
          <w:rFonts w:ascii="Times New Roman" w:hAnsi="Times New Roman"/>
          <w:sz w:val="28"/>
          <w:szCs w:val="28"/>
        </w:rPr>
      </w:pPr>
      <w:r w:rsidRPr="006F4B2B">
        <w:rPr>
          <w:rFonts w:ascii="Times New Roman" w:hAnsi="Times New Roman"/>
          <w:sz w:val="28"/>
          <w:szCs w:val="28"/>
        </w:rPr>
        <w:t>1. Прочтите внимательно инструкцию.</w:t>
      </w:r>
    </w:p>
    <w:p w:rsidR="00AB773B" w:rsidRPr="006F4B2B" w:rsidRDefault="00AB773B" w:rsidP="00AB773B">
      <w:pPr>
        <w:pStyle w:val="a7"/>
        <w:widowControl w:val="0"/>
        <w:spacing w:after="0" w:line="240" w:lineRule="auto"/>
        <w:ind w:left="0" w:firstLine="709"/>
        <w:jc w:val="both"/>
        <w:rPr>
          <w:rFonts w:ascii="Times New Roman" w:hAnsi="Times New Roman"/>
          <w:sz w:val="28"/>
          <w:szCs w:val="28"/>
        </w:rPr>
      </w:pPr>
      <w:r w:rsidRPr="006F4B2B">
        <w:rPr>
          <w:rFonts w:ascii="Times New Roman" w:hAnsi="Times New Roman"/>
          <w:sz w:val="28"/>
          <w:szCs w:val="28"/>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AB773B" w:rsidRPr="006F4B2B" w:rsidRDefault="00AB773B" w:rsidP="00AB773B">
      <w:pPr>
        <w:pStyle w:val="a7"/>
        <w:widowControl w:val="0"/>
        <w:spacing w:after="0" w:line="240" w:lineRule="auto"/>
        <w:ind w:left="0" w:firstLine="709"/>
        <w:jc w:val="both"/>
        <w:rPr>
          <w:rFonts w:ascii="Times New Roman" w:hAnsi="Times New Roman"/>
          <w:sz w:val="28"/>
          <w:szCs w:val="28"/>
        </w:rPr>
      </w:pPr>
      <w:r w:rsidRPr="006F4B2B">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AB773B" w:rsidRPr="006F4B2B" w:rsidRDefault="00AB773B" w:rsidP="00AB773B">
      <w:pPr>
        <w:pStyle w:val="a7"/>
        <w:widowControl w:val="0"/>
        <w:spacing w:after="0" w:line="240" w:lineRule="auto"/>
        <w:ind w:left="0" w:firstLine="709"/>
        <w:jc w:val="both"/>
        <w:rPr>
          <w:rFonts w:ascii="Times New Roman" w:hAnsi="Times New Roman"/>
          <w:sz w:val="28"/>
          <w:szCs w:val="28"/>
        </w:rPr>
      </w:pPr>
      <w:r w:rsidRPr="006F4B2B">
        <w:rPr>
          <w:rFonts w:ascii="Times New Roman" w:hAnsi="Times New Roman"/>
          <w:sz w:val="28"/>
          <w:szCs w:val="28"/>
        </w:rPr>
        <w:t xml:space="preserve">4. Время на подготовку </w:t>
      </w:r>
      <w:r>
        <w:rPr>
          <w:rFonts w:ascii="Times New Roman" w:hAnsi="Times New Roman"/>
          <w:sz w:val="28"/>
          <w:szCs w:val="28"/>
        </w:rPr>
        <w:t>-</w:t>
      </w:r>
      <w:r w:rsidRPr="006F4B2B">
        <w:rPr>
          <w:rFonts w:ascii="Times New Roman" w:hAnsi="Times New Roman"/>
          <w:sz w:val="28"/>
          <w:szCs w:val="28"/>
        </w:rPr>
        <w:t xml:space="preserve"> 20 минут.</w:t>
      </w:r>
    </w:p>
    <w:p w:rsidR="00AB773B" w:rsidRPr="006F4B2B" w:rsidRDefault="00AB773B" w:rsidP="00AB773B">
      <w:pPr>
        <w:pStyle w:val="a7"/>
        <w:widowControl w:val="0"/>
        <w:spacing w:after="0" w:line="240" w:lineRule="auto"/>
        <w:ind w:left="0" w:firstLine="709"/>
        <w:jc w:val="both"/>
        <w:rPr>
          <w:rFonts w:ascii="Times New Roman" w:hAnsi="Times New Roman"/>
          <w:sz w:val="28"/>
          <w:szCs w:val="28"/>
        </w:rPr>
      </w:pPr>
    </w:p>
    <w:p w:rsidR="00AB773B" w:rsidRPr="006F4B2B" w:rsidRDefault="00AB773B" w:rsidP="00AB773B">
      <w:pPr>
        <w:pStyle w:val="a7"/>
        <w:widowControl w:val="0"/>
        <w:spacing w:after="0" w:line="240" w:lineRule="auto"/>
        <w:ind w:left="0" w:firstLine="709"/>
        <w:jc w:val="both"/>
        <w:rPr>
          <w:rFonts w:ascii="Times New Roman" w:hAnsi="Times New Roman"/>
          <w:b/>
          <w:sz w:val="28"/>
          <w:szCs w:val="28"/>
          <w:u w:val="single"/>
        </w:rPr>
      </w:pPr>
      <w:r w:rsidRPr="006F4B2B">
        <w:rPr>
          <w:rFonts w:ascii="Times New Roman" w:hAnsi="Times New Roman"/>
          <w:b/>
          <w:sz w:val="28"/>
          <w:szCs w:val="28"/>
          <w:u w:val="single"/>
        </w:rPr>
        <w:t>Критерии оценки:</w:t>
      </w:r>
    </w:p>
    <w:p w:rsidR="00AB773B" w:rsidRPr="006F4B2B" w:rsidRDefault="00AB773B" w:rsidP="00AB773B">
      <w:pPr>
        <w:pStyle w:val="a7"/>
        <w:widowControl w:val="0"/>
        <w:spacing w:after="0" w:line="240" w:lineRule="auto"/>
        <w:ind w:left="0" w:firstLine="709"/>
        <w:jc w:val="both"/>
        <w:rPr>
          <w:rFonts w:ascii="Times New Roman" w:hAnsi="Times New Roman"/>
          <w:sz w:val="28"/>
          <w:szCs w:val="28"/>
        </w:rPr>
      </w:pPr>
      <w:r w:rsidRPr="006F4B2B">
        <w:rPr>
          <w:rFonts w:ascii="Times New Roman" w:hAnsi="Times New Roman"/>
          <w:b/>
          <w:sz w:val="28"/>
          <w:szCs w:val="28"/>
        </w:rPr>
        <w:t>оценка «отлично»</w:t>
      </w:r>
      <w:r w:rsidRPr="006F4B2B">
        <w:rPr>
          <w:rFonts w:ascii="Times New Roman" w:hAnsi="Times New Roman"/>
          <w:sz w:val="28"/>
          <w:szCs w:val="28"/>
        </w:rPr>
        <w:t xml:space="preserve"> </w:t>
      </w:r>
      <w:r>
        <w:rPr>
          <w:rFonts w:ascii="Times New Roman" w:hAnsi="Times New Roman"/>
          <w:sz w:val="28"/>
          <w:szCs w:val="28"/>
        </w:rPr>
        <w:t>-</w:t>
      </w:r>
      <w:r w:rsidRPr="006F4B2B">
        <w:rPr>
          <w:rFonts w:ascii="Times New Roman" w:hAnsi="Times New Roman"/>
          <w:sz w:val="28"/>
          <w:szCs w:val="28"/>
        </w:rPr>
        <w:t xml:space="preserve"> заслуживает обучающийся, показавший глубокий и всесторонний уровень знания МДК, успешно выполнивший задания, предусмотренные программой.</w:t>
      </w:r>
    </w:p>
    <w:p w:rsidR="00AB773B" w:rsidRPr="006F4B2B" w:rsidRDefault="00AB773B" w:rsidP="00AB773B">
      <w:pPr>
        <w:pStyle w:val="a7"/>
        <w:widowControl w:val="0"/>
        <w:spacing w:after="0" w:line="240" w:lineRule="auto"/>
        <w:ind w:left="0" w:firstLine="709"/>
        <w:jc w:val="both"/>
        <w:rPr>
          <w:rFonts w:ascii="Times New Roman" w:hAnsi="Times New Roman"/>
          <w:sz w:val="28"/>
          <w:szCs w:val="28"/>
        </w:rPr>
      </w:pPr>
      <w:r w:rsidRPr="006F4B2B">
        <w:rPr>
          <w:rFonts w:ascii="Times New Roman" w:hAnsi="Times New Roman"/>
          <w:b/>
          <w:sz w:val="28"/>
          <w:szCs w:val="28"/>
        </w:rPr>
        <w:t>оценка «хорошо»</w:t>
      </w:r>
      <w:r w:rsidRPr="006F4B2B">
        <w:rPr>
          <w:rFonts w:ascii="Times New Roman" w:hAnsi="Times New Roman"/>
          <w:sz w:val="28"/>
          <w:szCs w:val="28"/>
        </w:rPr>
        <w:t xml:space="preserve"> </w:t>
      </w:r>
      <w:r>
        <w:rPr>
          <w:rFonts w:ascii="Times New Roman" w:hAnsi="Times New Roman"/>
          <w:sz w:val="28"/>
          <w:szCs w:val="28"/>
        </w:rPr>
        <w:t>-</w:t>
      </w:r>
      <w:r w:rsidRPr="006F4B2B">
        <w:rPr>
          <w:rFonts w:ascii="Times New Roman" w:hAnsi="Times New Roman"/>
          <w:sz w:val="28"/>
          <w:szCs w:val="28"/>
        </w:rPr>
        <w:t xml:space="preserve">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AB773B" w:rsidRPr="006F4B2B" w:rsidRDefault="00AB773B" w:rsidP="00AB773B">
      <w:pPr>
        <w:pStyle w:val="a7"/>
        <w:widowControl w:val="0"/>
        <w:spacing w:after="0" w:line="240" w:lineRule="auto"/>
        <w:ind w:left="0" w:firstLine="709"/>
        <w:jc w:val="both"/>
        <w:rPr>
          <w:rFonts w:ascii="Times New Roman" w:hAnsi="Times New Roman"/>
          <w:sz w:val="28"/>
          <w:szCs w:val="28"/>
        </w:rPr>
      </w:pPr>
      <w:r w:rsidRPr="006F4B2B">
        <w:rPr>
          <w:rFonts w:ascii="Times New Roman" w:hAnsi="Times New Roman"/>
          <w:b/>
          <w:sz w:val="28"/>
          <w:szCs w:val="28"/>
        </w:rPr>
        <w:t>оценка «удовлетворительно»</w:t>
      </w:r>
      <w:r w:rsidRPr="006F4B2B">
        <w:rPr>
          <w:rFonts w:ascii="Times New Roman" w:hAnsi="Times New Roman"/>
          <w:sz w:val="28"/>
          <w:szCs w:val="28"/>
        </w:rPr>
        <w:t xml:space="preserve"> </w:t>
      </w:r>
      <w:r>
        <w:rPr>
          <w:rFonts w:ascii="Times New Roman" w:hAnsi="Times New Roman"/>
          <w:sz w:val="28"/>
          <w:szCs w:val="28"/>
        </w:rPr>
        <w:t>-</w:t>
      </w:r>
      <w:r w:rsidRPr="006F4B2B">
        <w:rPr>
          <w:rFonts w:ascii="Times New Roman" w:hAnsi="Times New Roman"/>
          <w:sz w:val="28"/>
          <w:szCs w:val="28"/>
        </w:rPr>
        <w:t xml:space="preserve">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AB773B" w:rsidRPr="006F4B2B" w:rsidRDefault="00AB773B" w:rsidP="00AB773B">
      <w:pPr>
        <w:pStyle w:val="a7"/>
        <w:widowControl w:val="0"/>
        <w:spacing w:after="0" w:line="240" w:lineRule="auto"/>
        <w:ind w:left="0" w:firstLine="709"/>
        <w:jc w:val="both"/>
        <w:rPr>
          <w:rFonts w:ascii="Times New Roman" w:hAnsi="Times New Roman"/>
          <w:sz w:val="28"/>
          <w:szCs w:val="28"/>
        </w:rPr>
      </w:pPr>
      <w:r w:rsidRPr="006F4B2B">
        <w:rPr>
          <w:rFonts w:ascii="Times New Roman" w:hAnsi="Times New Roman"/>
          <w:b/>
          <w:sz w:val="28"/>
          <w:szCs w:val="28"/>
        </w:rPr>
        <w:t>оценка «неудовлетворительно»</w:t>
      </w:r>
      <w:r w:rsidRPr="006F4B2B">
        <w:rPr>
          <w:rFonts w:ascii="Times New Roman" w:hAnsi="Times New Roman"/>
          <w:sz w:val="28"/>
          <w:szCs w:val="28"/>
        </w:rPr>
        <w:t xml:space="preserve"> </w:t>
      </w:r>
      <w:r>
        <w:rPr>
          <w:rFonts w:ascii="Times New Roman" w:hAnsi="Times New Roman"/>
          <w:sz w:val="28"/>
          <w:szCs w:val="28"/>
        </w:rPr>
        <w:t>-</w:t>
      </w:r>
      <w:r w:rsidRPr="006F4B2B">
        <w:rPr>
          <w:rFonts w:ascii="Times New Roman" w:hAnsi="Times New Roman"/>
          <w:sz w:val="28"/>
          <w:szCs w:val="28"/>
        </w:rPr>
        <w:t xml:space="preserve">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br w:type="page"/>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lang w:val="en-US"/>
        </w:rPr>
        <w:t xml:space="preserve"> </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rPr>
            </w:pPr>
            <w:r>
              <w:rPr>
                <w:rFonts w:ascii="Times New Roman" w:hAnsi="Times New Roman" w:cs="Times New Roman"/>
                <w:b/>
              </w:rPr>
              <w:t>МДК.03.03.</w:t>
            </w:r>
            <w:r w:rsidRPr="006F4B2B">
              <w:rPr>
                <w:rFonts w:ascii="Times New Roman" w:hAnsi="Times New Roman" w:cs="Times New Roman"/>
                <w:b/>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617A3C">
      <w:pPr>
        <w:numPr>
          <w:ilvl w:val="0"/>
          <w:numId w:val="259"/>
        </w:numPr>
        <w:spacing w:after="0" w:line="240" w:lineRule="auto"/>
        <w:rPr>
          <w:rFonts w:ascii="Times New Roman" w:hAnsi="Times New Roman" w:cs="Times New Roman"/>
        </w:rPr>
      </w:pPr>
      <w:r w:rsidRPr="006F4B2B">
        <w:rPr>
          <w:rFonts w:ascii="Times New Roman" w:hAnsi="Times New Roman" w:cs="Times New Roman"/>
        </w:rPr>
        <w:t>Сеть железных дорог России.</w:t>
      </w:r>
    </w:p>
    <w:p w:rsidR="00AB773B" w:rsidRPr="006F4B2B" w:rsidRDefault="00AB773B" w:rsidP="00617A3C">
      <w:pPr>
        <w:pStyle w:val="a7"/>
        <w:widowControl w:val="0"/>
        <w:numPr>
          <w:ilvl w:val="0"/>
          <w:numId w:val="259"/>
        </w:numPr>
        <w:spacing w:after="0" w:line="240" w:lineRule="auto"/>
        <w:ind w:left="714" w:hanging="357"/>
        <w:outlineLvl w:val="1"/>
        <w:rPr>
          <w:rFonts w:ascii="Times New Roman" w:hAnsi="Times New Roman"/>
          <w:bCs/>
        </w:rPr>
      </w:pPr>
      <w:r w:rsidRPr="006F4B2B">
        <w:rPr>
          <w:rFonts w:ascii="Times New Roman" w:hAnsi="Times New Roman"/>
          <w:color w:val="000000"/>
        </w:rPr>
        <w:t xml:space="preserve">Структура  управления  вокзалом.  </w:t>
      </w:r>
    </w:p>
    <w:p w:rsidR="00AB773B" w:rsidRPr="006F4B2B" w:rsidRDefault="00AB773B" w:rsidP="00617A3C">
      <w:pPr>
        <w:pStyle w:val="a7"/>
        <w:widowControl w:val="0"/>
        <w:numPr>
          <w:ilvl w:val="0"/>
          <w:numId w:val="259"/>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№2</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617A3C">
      <w:pPr>
        <w:numPr>
          <w:ilvl w:val="0"/>
          <w:numId w:val="258"/>
        </w:numPr>
        <w:tabs>
          <w:tab w:val="left" w:pos="709"/>
        </w:tabs>
        <w:spacing w:after="0" w:line="240" w:lineRule="auto"/>
        <w:jc w:val="both"/>
        <w:rPr>
          <w:rFonts w:ascii="Times New Roman" w:hAnsi="Times New Roman" w:cs="Times New Roman"/>
        </w:rPr>
      </w:pPr>
      <w:r w:rsidRPr="006F4B2B">
        <w:rPr>
          <w:rFonts w:ascii="Times New Roman" w:hAnsi="Times New Roman" w:cs="Times New Roman"/>
          <w:color w:val="000000"/>
        </w:rPr>
        <w:t xml:space="preserve">Деление пассажирских перевозок по видам сообщений, категории пассажирских поездов. </w:t>
      </w:r>
    </w:p>
    <w:p w:rsidR="00AB773B" w:rsidRPr="006F4B2B" w:rsidRDefault="00AB773B" w:rsidP="00617A3C">
      <w:pPr>
        <w:pStyle w:val="a7"/>
        <w:widowControl w:val="0"/>
        <w:numPr>
          <w:ilvl w:val="0"/>
          <w:numId w:val="258"/>
        </w:numPr>
        <w:spacing w:after="0" w:line="240" w:lineRule="auto"/>
        <w:ind w:left="714" w:hanging="357"/>
        <w:outlineLvl w:val="1"/>
        <w:rPr>
          <w:rFonts w:ascii="Times New Roman" w:hAnsi="Times New Roman"/>
          <w:bCs/>
        </w:rPr>
      </w:pPr>
      <w:r w:rsidRPr="006F4B2B">
        <w:rPr>
          <w:rFonts w:ascii="Times New Roman" w:hAnsi="Times New Roman"/>
          <w:color w:val="000000"/>
          <w:w w:val="104"/>
        </w:rPr>
        <w:t xml:space="preserve">Порядок проведения ревизии пассажирских </w:t>
      </w:r>
      <w:r w:rsidRPr="006F4B2B">
        <w:rPr>
          <w:rFonts w:ascii="Times New Roman" w:hAnsi="Times New Roman"/>
          <w:color w:val="000000"/>
          <w:spacing w:val="-3"/>
        </w:rPr>
        <w:t xml:space="preserve">поездов. </w:t>
      </w:r>
    </w:p>
    <w:p w:rsidR="00AB773B" w:rsidRPr="006F4B2B" w:rsidRDefault="00AB773B" w:rsidP="00617A3C">
      <w:pPr>
        <w:pStyle w:val="a7"/>
        <w:widowControl w:val="0"/>
        <w:numPr>
          <w:ilvl w:val="0"/>
          <w:numId w:val="258"/>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rPr>
        <w:br w:type="page"/>
      </w: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№3</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617A3C">
      <w:pPr>
        <w:numPr>
          <w:ilvl w:val="0"/>
          <w:numId w:val="260"/>
        </w:numPr>
        <w:spacing w:after="0" w:line="240" w:lineRule="auto"/>
        <w:rPr>
          <w:rFonts w:ascii="Times New Roman" w:hAnsi="Times New Roman" w:cs="Times New Roman"/>
        </w:rPr>
      </w:pPr>
      <w:r w:rsidRPr="006F4B2B">
        <w:rPr>
          <w:rFonts w:ascii="Times New Roman" w:hAnsi="Times New Roman" w:cs="Times New Roman"/>
        </w:rPr>
        <w:t>Качественные показатели пассажирских перевозок.</w:t>
      </w:r>
    </w:p>
    <w:p w:rsidR="00AB773B" w:rsidRPr="006F4B2B" w:rsidRDefault="00AB773B" w:rsidP="00617A3C">
      <w:pPr>
        <w:numPr>
          <w:ilvl w:val="0"/>
          <w:numId w:val="260"/>
        </w:numPr>
        <w:spacing w:after="0" w:line="240" w:lineRule="auto"/>
        <w:ind w:left="714" w:hanging="357"/>
        <w:jc w:val="both"/>
        <w:rPr>
          <w:rFonts w:ascii="Times New Roman" w:hAnsi="Times New Roman" w:cs="Times New Roman"/>
        </w:rPr>
      </w:pPr>
      <w:r w:rsidRPr="006F4B2B">
        <w:rPr>
          <w:rFonts w:ascii="Times New Roman" w:hAnsi="Times New Roman" w:cs="Times New Roman"/>
          <w:color w:val="000000"/>
        </w:rPr>
        <w:t>Оперативное  планирование  работы  вокзала.</w:t>
      </w:r>
    </w:p>
    <w:p w:rsidR="00AB773B" w:rsidRPr="006F4B2B" w:rsidRDefault="00AB773B" w:rsidP="00617A3C">
      <w:pPr>
        <w:numPr>
          <w:ilvl w:val="0"/>
          <w:numId w:val="260"/>
        </w:numPr>
        <w:spacing w:after="0" w:line="240" w:lineRule="auto"/>
        <w:ind w:left="714" w:hanging="357"/>
        <w:jc w:val="both"/>
        <w:rPr>
          <w:rFonts w:ascii="Times New Roman" w:hAnsi="Times New Roman" w:cs="Times New Roman"/>
        </w:rPr>
      </w:pPr>
      <w:r w:rsidRPr="006F4B2B">
        <w:rPr>
          <w:rFonts w:ascii="Times New Roman" w:hAnsi="Times New Roman" w:cs="Times New Roman"/>
          <w:color w:val="000000"/>
        </w:rPr>
        <w:t>Задача.</w:t>
      </w:r>
    </w:p>
    <w:p w:rsidR="00AB773B" w:rsidRPr="006F4B2B" w:rsidRDefault="00AB773B" w:rsidP="00AB773B">
      <w:pPr>
        <w:spacing w:after="0" w:line="240" w:lineRule="auto"/>
        <w:ind w:left="720"/>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№4</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617A3C">
      <w:pPr>
        <w:numPr>
          <w:ilvl w:val="0"/>
          <w:numId w:val="261"/>
        </w:numPr>
        <w:spacing w:after="0" w:line="240" w:lineRule="auto"/>
        <w:rPr>
          <w:rFonts w:ascii="Times New Roman" w:hAnsi="Times New Roman" w:cs="Times New Roman"/>
        </w:rPr>
      </w:pPr>
      <w:r w:rsidRPr="006F4B2B">
        <w:rPr>
          <w:rFonts w:ascii="Times New Roman" w:hAnsi="Times New Roman" w:cs="Times New Roman"/>
        </w:rPr>
        <w:t>Количественные показатели пассажирских перевозок.</w:t>
      </w:r>
    </w:p>
    <w:p w:rsidR="00AB773B" w:rsidRPr="006F4B2B" w:rsidRDefault="00AB773B" w:rsidP="00617A3C">
      <w:pPr>
        <w:pStyle w:val="a7"/>
        <w:widowControl w:val="0"/>
        <w:numPr>
          <w:ilvl w:val="0"/>
          <w:numId w:val="261"/>
        </w:numPr>
        <w:spacing w:after="0" w:line="240" w:lineRule="auto"/>
        <w:ind w:left="714" w:hanging="357"/>
        <w:outlineLvl w:val="1"/>
        <w:rPr>
          <w:rFonts w:ascii="Times New Roman" w:hAnsi="Times New Roman"/>
          <w:bCs/>
        </w:rPr>
      </w:pPr>
      <w:r w:rsidRPr="006F4B2B">
        <w:rPr>
          <w:rFonts w:ascii="Times New Roman" w:hAnsi="Times New Roman"/>
          <w:color w:val="000000"/>
          <w:spacing w:val="-1"/>
        </w:rPr>
        <w:t xml:space="preserve">Организация  работы  багажного  отделения  и </w:t>
      </w:r>
      <w:r w:rsidRPr="006F4B2B">
        <w:rPr>
          <w:rFonts w:ascii="Times New Roman" w:hAnsi="Times New Roman"/>
          <w:color w:val="000000"/>
          <w:spacing w:val="-3"/>
        </w:rPr>
        <w:t>багажной кассы.</w:t>
      </w:r>
      <w:r w:rsidRPr="006F4B2B">
        <w:rPr>
          <w:rFonts w:ascii="Times New Roman" w:hAnsi="Times New Roman"/>
          <w:color w:val="000000"/>
        </w:rPr>
        <w:t xml:space="preserve"> </w:t>
      </w:r>
    </w:p>
    <w:p w:rsidR="00AB773B" w:rsidRPr="006F4B2B" w:rsidRDefault="00AB773B" w:rsidP="00617A3C">
      <w:pPr>
        <w:pStyle w:val="a7"/>
        <w:widowControl w:val="0"/>
        <w:numPr>
          <w:ilvl w:val="0"/>
          <w:numId w:val="261"/>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№5</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617A3C">
      <w:pPr>
        <w:numPr>
          <w:ilvl w:val="0"/>
          <w:numId w:val="262"/>
        </w:numPr>
        <w:spacing w:after="0" w:line="240" w:lineRule="auto"/>
        <w:rPr>
          <w:rFonts w:ascii="Times New Roman" w:hAnsi="Times New Roman" w:cs="Times New Roman"/>
        </w:rPr>
      </w:pPr>
      <w:r w:rsidRPr="006F4B2B">
        <w:rPr>
          <w:rFonts w:ascii="Times New Roman" w:hAnsi="Times New Roman" w:cs="Times New Roman"/>
        </w:rPr>
        <w:t>Экономические показатели пассажирских перевозок.</w:t>
      </w:r>
    </w:p>
    <w:p w:rsidR="00AB773B" w:rsidRPr="006F4B2B" w:rsidRDefault="00AB773B" w:rsidP="00617A3C">
      <w:pPr>
        <w:pStyle w:val="a7"/>
        <w:widowControl w:val="0"/>
        <w:numPr>
          <w:ilvl w:val="0"/>
          <w:numId w:val="262"/>
        </w:numPr>
        <w:spacing w:after="0" w:line="240" w:lineRule="auto"/>
        <w:ind w:left="714" w:hanging="357"/>
        <w:outlineLvl w:val="1"/>
        <w:rPr>
          <w:rFonts w:ascii="Times New Roman" w:hAnsi="Times New Roman"/>
          <w:bCs/>
        </w:rPr>
      </w:pPr>
      <w:r w:rsidRPr="006F4B2B">
        <w:rPr>
          <w:rFonts w:ascii="Times New Roman" w:hAnsi="Times New Roman"/>
          <w:color w:val="000000"/>
        </w:rPr>
        <w:t xml:space="preserve">Организация работы билетных касс пригородного сообщения. </w:t>
      </w:r>
    </w:p>
    <w:p w:rsidR="00AB773B" w:rsidRPr="006F4B2B" w:rsidRDefault="00AB773B" w:rsidP="00617A3C">
      <w:pPr>
        <w:pStyle w:val="a7"/>
        <w:widowControl w:val="0"/>
        <w:numPr>
          <w:ilvl w:val="0"/>
          <w:numId w:val="262"/>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№6</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617A3C">
      <w:pPr>
        <w:numPr>
          <w:ilvl w:val="0"/>
          <w:numId w:val="263"/>
        </w:numPr>
        <w:spacing w:after="0" w:line="240" w:lineRule="auto"/>
        <w:rPr>
          <w:rFonts w:ascii="Times New Roman" w:hAnsi="Times New Roman" w:cs="Times New Roman"/>
        </w:rPr>
      </w:pPr>
      <w:r w:rsidRPr="006F4B2B">
        <w:rPr>
          <w:rFonts w:ascii="Times New Roman" w:hAnsi="Times New Roman" w:cs="Times New Roman"/>
        </w:rPr>
        <w:t>Значение и преимущества железнодорожного пассажирского транспорта.</w:t>
      </w:r>
    </w:p>
    <w:p w:rsidR="00AB773B" w:rsidRPr="006F4B2B" w:rsidRDefault="00AB773B" w:rsidP="00617A3C">
      <w:pPr>
        <w:pStyle w:val="a7"/>
        <w:widowControl w:val="0"/>
        <w:numPr>
          <w:ilvl w:val="0"/>
          <w:numId w:val="263"/>
        </w:numPr>
        <w:spacing w:after="0" w:line="240" w:lineRule="auto"/>
        <w:ind w:left="714" w:hanging="357"/>
        <w:outlineLvl w:val="1"/>
        <w:rPr>
          <w:rFonts w:ascii="Times New Roman" w:hAnsi="Times New Roman"/>
          <w:bCs/>
        </w:rPr>
      </w:pPr>
      <w:r w:rsidRPr="006F4B2B">
        <w:rPr>
          <w:rFonts w:ascii="Times New Roman" w:hAnsi="Times New Roman"/>
          <w:color w:val="000000"/>
          <w:spacing w:val="-1"/>
        </w:rPr>
        <w:t xml:space="preserve">Автоматизированное  рабочее  место </w:t>
      </w:r>
      <w:r w:rsidRPr="006F4B2B">
        <w:rPr>
          <w:rFonts w:ascii="Times New Roman" w:hAnsi="Times New Roman"/>
          <w:color w:val="000000"/>
          <w:spacing w:val="-2"/>
        </w:rPr>
        <w:t xml:space="preserve">(АРМ)  билетного </w:t>
      </w:r>
      <w:r w:rsidRPr="006F4B2B">
        <w:rPr>
          <w:rFonts w:ascii="Times New Roman" w:hAnsi="Times New Roman"/>
          <w:color w:val="000000"/>
        </w:rPr>
        <w:t xml:space="preserve">кассира. </w:t>
      </w:r>
    </w:p>
    <w:p w:rsidR="00AB773B" w:rsidRPr="006F4B2B" w:rsidRDefault="00AB773B" w:rsidP="00617A3C">
      <w:pPr>
        <w:pStyle w:val="a7"/>
        <w:widowControl w:val="0"/>
        <w:numPr>
          <w:ilvl w:val="0"/>
          <w:numId w:val="263"/>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Default="00AB773B" w:rsidP="00AB773B">
      <w:pPr>
        <w:rPr>
          <w:rFonts w:ascii="Times New Roman" w:hAnsi="Times New Roman" w:cs="Times New Roman"/>
          <w:b/>
        </w:rPr>
      </w:pPr>
      <w:r>
        <w:rPr>
          <w:rFonts w:ascii="Times New Roman" w:hAnsi="Times New Roman" w:cs="Times New Roman"/>
          <w:b/>
        </w:rPr>
        <w:br w:type="page"/>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№7</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617A3C">
      <w:pPr>
        <w:numPr>
          <w:ilvl w:val="0"/>
          <w:numId w:val="264"/>
        </w:numPr>
        <w:tabs>
          <w:tab w:val="left" w:pos="993"/>
        </w:tabs>
        <w:spacing w:after="0" w:line="240" w:lineRule="auto"/>
        <w:jc w:val="both"/>
        <w:rPr>
          <w:rFonts w:ascii="Times New Roman" w:hAnsi="Times New Roman" w:cs="Times New Roman"/>
        </w:rPr>
      </w:pPr>
      <w:r w:rsidRPr="006F4B2B">
        <w:rPr>
          <w:rFonts w:ascii="Times New Roman" w:hAnsi="Times New Roman" w:cs="Times New Roman"/>
          <w:color w:val="000000"/>
          <w:spacing w:val="-2"/>
        </w:rPr>
        <w:t xml:space="preserve">Технические характеристики пассажирских вагонов и их </w:t>
      </w:r>
      <w:r w:rsidRPr="006F4B2B">
        <w:rPr>
          <w:rFonts w:ascii="Times New Roman" w:hAnsi="Times New Roman" w:cs="Times New Roman"/>
          <w:color w:val="000000"/>
          <w:spacing w:val="-3"/>
        </w:rPr>
        <w:t>внутренняя планировка</w:t>
      </w:r>
      <w:r w:rsidRPr="006F4B2B">
        <w:rPr>
          <w:rFonts w:ascii="Times New Roman" w:hAnsi="Times New Roman" w:cs="Times New Roman"/>
        </w:rPr>
        <w:t>.</w:t>
      </w:r>
    </w:p>
    <w:p w:rsidR="00AB773B" w:rsidRPr="006F4B2B" w:rsidRDefault="00AB773B" w:rsidP="00617A3C">
      <w:pPr>
        <w:pStyle w:val="a7"/>
        <w:widowControl w:val="0"/>
        <w:numPr>
          <w:ilvl w:val="0"/>
          <w:numId w:val="264"/>
        </w:numPr>
        <w:spacing w:after="0" w:line="240" w:lineRule="auto"/>
        <w:ind w:left="714" w:hanging="357"/>
        <w:outlineLvl w:val="1"/>
        <w:rPr>
          <w:rFonts w:ascii="Times New Roman" w:hAnsi="Times New Roman"/>
          <w:bCs/>
        </w:rPr>
      </w:pPr>
      <w:r w:rsidRPr="006F4B2B">
        <w:rPr>
          <w:rFonts w:ascii="Times New Roman" w:hAnsi="Times New Roman"/>
          <w:color w:val="000000"/>
        </w:rPr>
        <w:t xml:space="preserve">Система </w:t>
      </w:r>
      <w:r w:rsidRPr="006F4B2B">
        <w:rPr>
          <w:rFonts w:ascii="Times New Roman" w:hAnsi="Times New Roman"/>
          <w:color w:val="000000"/>
          <w:spacing w:val="-1"/>
        </w:rPr>
        <w:t>«Экспресс», работа терминальной  ап</w:t>
      </w:r>
      <w:r w:rsidRPr="006F4B2B">
        <w:rPr>
          <w:rFonts w:ascii="Times New Roman" w:hAnsi="Times New Roman"/>
          <w:color w:val="000000"/>
          <w:spacing w:val="-2"/>
        </w:rPr>
        <w:t xml:space="preserve">паратуры </w:t>
      </w:r>
      <w:r w:rsidRPr="006F4B2B">
        <w:rPr>
          <w:rFonts w:ascii="Times New Roman" w:hAnsi="Times New Roman"/>
          <w:color w:val="000000"/>
          <w:spacing w:val="-1"/>
        </w:rPr>
        <w:t xml:space="preserve">«Экспресс-3».  </w:t>
      </w:r>
    </w:p>
    <w:p w:rsidR="00AB773B" w:rsidRPr="006F4B2B" w:rsidRDefault="00AB773B" w:rsidP="00617A3C">
      <w:pPr>
        <w:pStyle w:val="a7"/>
        <w:widowControl w:val="0"/>
        <w:numPr>
          <w:ilvl w:val="0"/>
          <w:numId w:val="264"/>
        </w:numPr>
        <w:spacing w:after="0" w:line="240" w:lineRule="auto"/>
        <w:ind w:left="702" w:hanging="357"/>
        <w:jc w:val="both"/>
        <w:outlineLvl w:val="1"/>
        <w:rPr>
          <w:rFonts w:ascii="Times New Roman" w:hAnsi="Times New Roman"/>
        </w:rPr>
      </w:pPr>
      <w:r w:rsidRPr="006F4B2B">
        <w:rPr>
          <w:rFonts w:ascii="Times New Roman" w:hAnsi="Times New Roman"/>
          <w:color w:val="000000"/>
        </w:rPr>
        <w:t>Задача.</w:t>
      </w: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№8</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617A3C">
      <w:pPr>
        <w:numPr>
          <w:ilvl w:val="0"/>
          <w:numId w:val="265"/>
        </w:numPr>
        <w:tabs>
          <w:tab w:val="left" w:pos="993"/>
        </w:tabs>
        <w:spacing w:after="0" w:line="240" w:lineRule="auto"/>
        <w:jc w:val="both"/>
        <w:rPr>
          <w:rFonts w:ascii="Times New Roman" w:hAnsi="Times New Roman" w:cs="Times New Roman"/>
        </w:rPr>
      </w:pPr>
      <w:r w:rsidRPr="006F4B2B">
        <w:rPr>
          <w:rFonts w:ascii="Times New Roman" w:hAnsi="Times New Roman" w:cs="Times New Roman"/>
          <w:color w:val="000000"/>
          <w:spacing w:val="-2"/>
        </w:rPr>
        <w:t xml:space="preserve">Технические характеристики пассажирских вагонов и их </w:t>
      </w:r>
      <w:r w:rsidRPr="006F4B2B">
        <w:rPr>
          <w:rFonts w:ascii="Times New Roman" w:hAnsi="Times New Roman" w:cs="Times New Roman"/>
          <w:color w:val="000000"/>
          <w:spacing w:val="-3"/>
        </w:rPr>
        <w:t>внутренняя планировка</w:t>
      </w:r>
      <w:r w:rsidRPr="006F4B2B">
        <w:rPr>
          <w:rFonts w:ascii="Times New Roman" w:hAnsi="Times New Roman" w:cs="Times New Roman"/>
        </w:rPr>
        <w:t>.</w:t>
      </w:r>
    </w:p>
    <w:p w:rsidR="00AB773B" w:rsidRPr="006F4B2B" w:rsidRDefault="00AB773B" w:rsidP="00617A3C">
      <w:pPr>
        <w:pStyle w:val="a7"/>
        <w:widowControl w:val="0"/>
        <w:numPr>
          <w:ilvl w:val="0"/>
          <w:numId w:val="265"/>
        </w:numPr>
        <w:spacing w:after="0" w:line="240" w:lineRule="auto"/>
        <w:ind w:left="714" w:hanging="357"/>
        <w:outlineLvl w:val="1"/>
        <w:rPr>
          <w:rFonts w:ascii="Times New Roman" w:hAnsi="Times New Roman"/>
          <w:bCs/>
        </w:rPr>
      </w:pPr>
      <w:r w:rsidRPr="006F4B2B">
        <w:rPr>
          <w:rFonts w:ascii="Times New Roman" w:hAnsi="Times New Roman"/>
          <w:color w:val="000000"/>
        </w:rPr>
        <w:t xml:space="preserve">Система </w:t>
      </w:r>
      <w:r w:rsidRPr="006F4B2B">
        <w:rPr>
          <w:rFonts w:ascii="Times New Roman" w:hAnsi="Times New Roman"/>
          <w:color w:val="000000"/>
          <w:spacing w:val="-1"/>
        </w:rPr>
        <w:t>«Экспресс», работа терминальной  ап</w:t>
      </w:r>
      <w:r w:rsidRPr="006F4B2B">
        <w:rPr>
          <w:rFonts w:ascii="Times New Roman" w:hAnsi="Times New Roman"/>
          <w:color w:val="000000"/>
          <w:spacing w:val="-2"/>
        </w:rPr>
        <w:t xml:space="preserve">паратуры </w:t>
      </w:r>
      <w:r w:rsidRPr="006F4B2B">
        <w:rPr>
          <w:rFonts w:ascii="Times New Roman" w:hAnsi="Times New Roman"/>
          <w:color w:val="000000"/>
          <w:spacing w:val="-1"/>
        </w:rPr>
        <w:t xml:space="preserve">«Экспресс-3».  </w:t>
      </w:r>
    </w:p>
    <w:p w:rsidR="00AB773B" w:rsidRPr="006F4B2B" w:rsidRDefault="00AB773B" w:rsidP="00617A3C">
      <w:pPr>
        <w:pStyle w:val="a7"/>
        <w:widowControl w:val="0"/>
        <w:numPr>
          <w:ilvl w:val="0"/>
          <w:numId w:val="265"/>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br w:type="page"/>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№9</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617A3C">
      <w:pPr>
        <w:numPr>
          <w:ilvl w:val="0"/>
          <w:numId w:val="266"/>
        </w:numPr>
        <w:spacing w:after="0" w:line="240" w:lineRule="auto"/>
        <w:rPr>
          <w:rFonts w:ascii="Times New Roman" w:hAnsi="Times New Roman" w:cs="Times New Roman"/>
        </w:rPr>
      </w:pPr>
      <w:r w:rsidRPr="006F4B2B">
        <w:rPr>
          <w:rFonts w:ascii="Times New Roman" w:hAnsi="Times New Roman" w:cs="Times New Roman"/>
        </w:rPr>
        <w:t>Уборка и обработка пассажирских вагонов.</w:t>
      </w:r>
    </w:p>
    <w:p w:rsidR="00AB773B" w:rsidRPr="006F4B2B" w:rsidRDefault="00AB773B" w:rsidP="00617A3C">
      <w:pPr>
        <w:pStyle w:val="a7"/>
        <w:widowControl w:val="0"/>
        <w:numPr>
          <w:ilvl w:val="0"/>
          <w:numId w:val="266"/>
        </w:numPr>
        <w:spacing w:after="0" w:line="240" w:lineRule="auto"/>
        <w:ind w:left="714" w:hanging="357"/>
        <w:outlineLvl w:val="1"/>
        <w:rPr>
          <w:rFonts w:ascii="Times New Roman" w:hAnsi="Times New Roman"/>
          <w:bCs/>
        </w:rPr>
      </w:pPr>
      <w:r w:rsidRPr="006F4B2B">
        <w:rPr>
          <w:rFonts w:ascii="Times New Roman" w:hAnsi="Times New Roman"/>
          <w:color w:val="000000"/>
          <w:spacing w:val="-2"/>
        </w:rPr>
        <w:t>Меры по обеспечению безопасности на вокзалах.</w:t>
      </w:r>
      <w:r w:rsidRPr="006F4B2B">
        <w:rPr>
          <w:rFonts w:ascii="Times New Roman" w:hAnsi="Times New Roman"/>
          <w:color w:val="000000"/>
        </w:rPr>
        <w:t xml:space="preserve"> </w:t>
      </w:r>
    </w:p>
    <w:p w:rsidR="00AB773B" w:rsidRPr="006F4B2B" w:rsidRDefault="00AB773B" w:rsidP="00617A3C">
      <w:pPr>
        <w:pStyle w:val="a7"/>
        <w:widowControl w:val="0"/>
        <w:numPr>
          <w:ilvl w:val="0"/>
          <w:numId w:val="266"/>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№10</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617A3C">
      <w:pPr>
        <w:numPr>
          <w:ilvl w:val="0"/>
          <w:numId w:val="267"/>
        </w:numPr>
        <w:tabs>
          <w:tab w:val="left" w:pos="993"/>
        </w:tabs>
        <w:spacing w:after="0" w:line="240" w:lineRule="auto"/>
        <w:jc w:val="both"/>
        <w:rPr>
          <w:rFonts w:ascii="Times New Roman" w:hAnsi="Times New Roman" w:cs="Times New Roman"/>
        </w:rPr>
      </w:pPr>
      <w:r w:rsidRPr="006F4B2B">
        <w:rPr>
          <w:rFonts w:ascii="Times New Roman" w:hAnsi="Times New Roman" w:cs="Times New Roman"/>
        </w:rPr>
        <w:t>Порядок приемки составов, отправляемых в рейс.</w:t>
      </w:r>
    </w:p>
    <w:p w:rsidR="00AB773B" w:rsidRPr="006F4B2B" w:rsidRDefault="00AB773B" w:rsidP="00617A3C">
      <w:pPr>
        <w:pStyle w:val="a7"/>
        <w:widowControl w:val="0"/>
        <w:numPr>
          <w:ilvl w:val="0"/>
          <w:numId w:val="267"/>
        </w:numPr>
        <w:spacing w:after="0" w:line="240" w:lineRule="auto"/>
        <w:ind w:left="714" w:hanging="357"/>
        <w:outlineLvl w:val="1"/>
        <w:rPr>
          <w:rFonts w:ascii="Times New Roman" w:hAnsi="Times New Roman"/>
          <w:bCs/>
        </w:rPr>
      </w:pPr>
      <w:r w:rsidRPr="006F4B2B">
        <w:rPr>
          <w:rFonts w:ascii="Times New Roman" w:hAnsi="Times New Roman"/>
          <w:color w:val="000000"/>
          <w:spacing w:val="-2"/>
        </w:rPr>
        <w:t xml:space="preserve">Организация посадки и высадки пассажиров. </w:t>
      </w:r>
    </w:p>
    <w:p w:rsidR="00AB773B" w:rsidRPr="006F4B2B" w:rsidRDefault="00AB773B" w:rsidP="00617A3C">
      <w:pPr>
        <w:pStyle w:val="a7"/>
        <w:widowControl w:val="0"/>
        <w:numPr>
          <w:ilvl w:val="0"/>
          <w:numId w:val="267"/>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tabs>
          <w:tab w:val="left" w:pos="284"/>
        </w:tabs>
        <w:spacing w:after="0" w:line="240" w:lineRule="auto"/>
        <w:ind w:left="284"/>
        <w:jc w:val="center"/>
        <w:rPr>
          <w:rFonts w:ascii="Times New Roman" w:hAnsi="Times New Roman" w:cs="Times New Roman"/>
          <w:b/>
        </w:rPr>
      </w:pPr>
      <w:r w:rsidRPr="006F4B2B">
        <w:rPr>
          <w:rFonts w:ascii="Times New Roman" w:hAnsi="Times New Roman" w:cs="Times New Roman"/>
        </w:rPr>
        <w:br w:type="page"/>
      </w: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№11</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617A3C">
      <w:pPr>
        <w:pStyle w:val="a7"/>
        <w:widowControl w:val="0"/>
        <w:numPr>
          <w:ilvl w:val="0"/>
          <w:numId w:val="268"/>
        </w:numPr>
        <w:spacing w:after="0" w:line="240" w:lineRule="auto"/>
        <w:jc w:val="both"/>
        <w:outlineLvl w:val="1"/>
        <w:rPr>
          <w:rFonts w:ascii="Times New Roman" w:hAnsi="Times New Roman"/>
          <w:bCs/>
        </w:rPr>
      </w:pPr>
      <w:r w:rsidRPr="006F4B2B">
        <w:rPr>
          <w:rFonts w:ascii="Times New Roman" w:hAnsi="Times New Roman"/>
          <w:color w:val="000000"/>
        </w:rPr>
        <w:t>Санитарно-гигиенические требования к составам пассажирских  поездов,  их  санитарная  обработка.</w:t>
      </w:r>
    </w:p>
    <w:p w:rsidR="00AB773B" w:rsidRPr="006F4B2B" w:rsidRDefault="00AB773B" w:rsidP="00617A3C">
      <w:pPr>
        <w:pStyle w:val="a7"/>
        <w:widowControl w:val="0"/>
        <w:numPr>
          <w:ilvl w:val="0"/>
          <w:numId w:val="268"/>
        </w:numPr>
        <w:spacing w:after="0" w:line="240" w:lineRule="auto"/>
        <w:outlineLvl w:val="1"/>
        <w:rPr>
          <w:rFonts w:ascii="Times New Roman" w:hAnsi="Times New Roman"/>
          <w:bCs/>
        </w:rPr>
      </w:pPr>
      <w:r w:rsidRPr="006F4B2B">
        <w:rPr>
          <w:rFonts w:ascii="Times New Roman" w:hAnsi="Times New Roman"/>
          <w:color w:val="000000"/>
          <w:spacing w:val="-2"/>
        </w:rPr>
        <w:t>Организация  пассажиропотоков  на  вокзалах.</w:t>
      </w:r>
    </w:p>
    <w:p w:rsidR="00AB773B" w:rsidRPr="006F4B2B" w:rsidRDefault="00AB773B" w:rsidP="00617A3C">
      <w:pPr>
        <w:pStyle w:val="a7"/>
        <w:widowControl w:val="0"/>
        <w:numPr>
          <w:ilvl w:val="0"/>
          <w:numId w:val="268"/>
        </w:numPr>
        <w:spacing w:after="0" w:line="240" w:lineRule="auto"/>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№12</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617A3C">
      <w:pPr>
        <w:numPr>
          <w:ilvl w:val="0"/>
          <w:numId w:val="269"/>
        </w:numPr>
        <w:tabs>
          <w:tab w:val="left" w:pos="993"/>
        </w:tabs>
        <w:spacing w:after="0" w:line="240" w:lineRule="auto"/>
        <w:jc w:val="both"/>
        <w:rPr>
          <w:rFonts w:ascii="Times New Roman" w:hAnsi="Times New Roman" w:cs="Times New Roman"/>
        </w:rPr>
      </w:pPr>
      <w:r w:rsidRPr="006F4B2B">
        <w:rPr>
          <w:rFonts w:ascii="Times New Roman" w:hAnsi="Times New Roman" w:cs="Times New Roman"/>
          <w:color w:val="000000"/>
        </w:rPr>
        <w:t>Средства  экипировки. Полная, частичная экипировка.</w:t>
      </w:r>
    </w:p>
    <w:p w:rsidR="00AB773B" w:rsidRPr="006F4B2B" w:rsidRDefault="00AB773B" w:rsidP="00617A3C">
      <w:pPr>
        <w:pStyle w:val="a7"/>
        <w:widowControl w:val="0"/>
        <w:numPr>
          <w:ilvl w:val="0"/>
          <w:numId w:val="269"/>
        </w:numPr>
        <w:spacing w:after="0" w:line="240" w:lineRule="auto"/>
        <w:ind w:left="714" w:hanging="357"/>
        <w:outlineLvl w:val="1"/>
        <w:rPr>
          <w:rFonts w:ascii="Times New Roman" w:hAnsi="Times New Roman"/>
          <w:bCs/>
        </w:rPr>
      </w:pPr>
      <w:r w:rsidRPr="006F4B2B">
        <w:rPr>
          <w:rFonts w:ascii="Times New Roman" w:hAnsi="Times New Roman"/>
          <w:color w:val="000000"/>
          <w:spacing w:val="-3"/>
        </w:rPr>
        <w:t xml:space="preserve">Уборка </w:t>
      </w:r>
      <w:r w:rsidRPr="006F4B2B">
        <w:rPr>
          <w:rFonts w:ascii="Times New Roman" w:hAnsi="Times New Roman"/>
          <w:color w:val="000000"/>
          <w:spacing w:val="-2"/>
        </w:rPr>
        <w:t xml:space="preserve">вокзальных  помещений.  </w:t>
      </w:r>
    </w:p>
    <w:p w:rsidR="00AB773B" w:rsidRPr="006F4B2B" w:rsidRDefault="00AB773B" w:rsidP="00617A3C">
      <w:pPr>
        <w:pStyle w:val="a7"/>
        <w:widowControl w:val="0"/>
        <w:numPr>
          <w:ilvl w:val="0"/>
          <w:numId w:val="269"/>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br w:type="page"/>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№13</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617A3C">
      <w:pPr>
        <w:numPr>
          <w:ilvl w:val="0"/>
          <w:numId w:val="270"/>
        </w:numPr>
        <w:tabs>
          <w:tab w:val="left" w:pos="993"/>
        </w:tabs>
        <w:spacing w:after="0" w:line="240" w:lineRule="auto"/>
        <w:jc w:val="both"/>
        <w:rPr>
          <w:rFonts w:ascii="Times New Roman" w:hAnsi="Times New Roman" w:cs="Times New Roman"/>
        </w:rPr>
      </w:pPr>
      <w:r w:rsidRPr="006F4B2B">
        <w:rPr>
          <w:rFonts w:ascii="Times New Roman" w:hAnsi="Times New Roman" w:cs="Times New Roman"/>
        </w:rPr>
        <w:t>Приемка пассажирских вагонов проводником.</w:t>
      </w:r>
    </w:p>
    <w:p w:rsidR="00AB773B" w:rsidRPr="006F4B2B" w:rsidRDefault="00AB773B" w:rsidP="00617A3C">
      <w:pPr>
        <w:pStyle w:val="a7"/>
        <w:widowControl w:val="0"/>
        <w:numPr>
          <w:ilvl w:val="0"/>
          <w:numId w:val="270"/>
        </w:numPr>
        <w:spacing w:after="0" w:line="240" w:lineRule="auto"/>
        <w:outlineLvl w:val="1"/>
        <w:rPr>
          <w:rFonts w:ascii="Times New Roman" w:hAnsi="Times New Roman"/>
          <w:bCs/>
        </w:rPr>
      </w:pPr>
      <w:r w:rsidRPr="006F4B2B">
        <w:rPr>
          <w:rFonts w:ascii="Times New Roman" w:hAnsi="Times New Roman"/>
          <w:color w:val="000000"/>
          <w:spacing w:val="-3"/>
        </w:rPr>
        <w:t xml:space="preserve">Основные  помещения  вокзала,  схемы размещения  помещений  вокзала. </w:t>
      </w:r>
    </w:p>
    <w:p w:rsidR="00AB773B" w:rsidRPr="006F4B2B" w:rsidRDefault="00AB773B" w:rsidP="00617A3C">
      <w:pPr>
        <w:pStyle w:val="a7"/>
        <w:widowControl w:val="0"/>
        <w:numPr>
          <w:ilvl w:val="0"/>
          <w:numId w:val="270"/>
        </w:numPr>
        <w:spacing w:after="0" w:line="240" w:lineRule="auto"/>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№14</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tabs>
          <w:tab w:val="left" w:pos="993"/>
        </w:tabs>
        <w:spacing w:after="0" w:line="240" w:lineRule="auto"/>
        <w:ind w:firstLine="426"/>
        <w:jc w:val="both"/>
        <w:rPr>
          <w:rFonts w:ascii="Times New Roman" w:hAnsi="Times New Roman" w:cs="Times New Roman"/>
        </w:rPr>
      </w:pPr>
      <w:r w:rsidRPr="006F4B2B">
        <w:rPr>
          <w:rFonts w:ascii="Times New Roman" w:hAnsi="Times New Roman" w:cs="Times New Roman"/>
        </w:rPr>
        <w:t xml:space="preserve">1. </w:t>
      </w:r>
      <w:r w:rsidRPr="006F4B2B">
        <w:rPr>
          <w:rFonts w:ascii="Times New Roman" w:hAnsi="Times New Roman" w:cs="Times New Roman"/>
          <w:color w:val="000000"/>
          <w:w w:val="105"/>
        </w:rPr>
        <w:t>Типы и назначение пассажирских станций, их размещение в городах.</w:t>
      </w:r>
    </w:p>
    <w:p w:rsidR="00AB773B" w:rsidRPr="006F4B2B" w:rsidRDefault="00AB773B" w:rsidP="00AB773B">
      <w:pPr>
        <w:spacing w:after="0" w:line="240" w:lineRule="auto"/>
        <w:ind w:firstLine="426"/>
        <w:rPr>
          <w:rFonts w:ascii="Times New Roman" w:hAnsi="Times New Roman" w:cs="Times New Roman"/>
          <w:color w:val="000000"/>
          <w:spacing w:val="-3"/>
        </w:rPr>
      </w:pPr>
      <w:r w:rsidRPr="006F4B2B">
        <w:rPr>
          <w:rFonts w:ascii="Times New Roman" w:hAnsi="Times New Roman" w:cs="Times New Roman"/>
        </w:rPr>
        <w:t xml:space="preserve">2. </w:t>
      </w:r>
      <w:r w:rsidRPr="006F4B2B">
        <w:rPr>
          <w:rFonts w:ascii="Times New Roman" w:hAnsi="Times New Roman" w:cs="Times New Roman"/>
          <w:color w:val="000000"/>
          <w:spacing w:val="-2"/>
        </w:rPr>
        <w:t xml:space="preserve">Техническая </w:t>
      </w:r>
      <w:r w:rsidRPr="006F4B2B">
        <w:rPr>
          <w:rFonts w:ascii="Times New Roman" w:hAnsi="Times New Roman" w:cs="Times New Roman"/>
          <w:color w:val="000000"/>
          <w:spacing w:val="-3"/>
        </w:rPr>
        <w:t xml:space="preserve">и  производственная  характеристика  вокзала. </w:t>
      </w:r>
    </w:p>
    <w:p w:rsidR="00AB773B" w:rsidRPr="006F4B2B" w:rsidRDefault="00AB773B" w:rsidP="00AB773B">
      <w:pPr>
        <w:spacing w:after="0" w:line="240" w:lineRule="auto"/>
        <w:ind w:firstLine="426"/>
        <w:rPr>
          <w:rFonts w:ascii="Times New Roman" w:hAnsi="Times New Roman" w:cs="Times New Roman"/>
          <w:bCs/>
        </w:rPr>
      </w:pPr>
      <w:r w:rsidRPr="006F4B2B">
        <w:rPr>
          <w:rFonts w:ascii="Times New Roman" w:hAnsi="Times New Roman" w:cs="Times New Roman"/>
          <w:bCs/>
        </w:rPr>
        <w:t xml:space="preserve">3. </w:t>
      </w:r>
      <w:r w:rsidRPr="006F4B2B">
        <w:rPr>
          <w:rFonts w:ascii="Times New Roman" w:hAnsi="Times New Roman" w:cs="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br w:type="page"/>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№15</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617A3C">
      <w:pPr>
        <w:numPr>
          <w:ilvl w:val="0"/>
          <w:numId w:val="271"/>
        </w:numPr>
        <w:tabs>
          <w:tab w:val="left" w:pos="993"/>
        </w:tabs>
        <w:spacing w:after="0" w:line="240" w:lineRule="auto"/>
        <w:jc w:val="both"/>
        <w:rPr>
          <w:rFonts w:ascii="Times New Roman" w:hAnsi="Times New Roman" w:cs="Times New Roman"/>
        </w:rPr>
      </w:pPr>
      <w:r w:rsidRPr="006F4B2B">
        <w:rPr>
          <w:rFonts w:ascii="Times New Roman" w:hAnsi="Times New Roman" w:cs="Times New Roman"/>
          <w:color w:val="000000"/>
          <w:spacing w:val="-3"/>
        </w:rPr>
        <w:t xml:space="preserve">Требования  Устава  железнодорожного  транспорта  Российской  Федерации.  </w:t>
      </w:r>
    </w:p>
    <w:p w:rsidR="00AB773B" w:rsidRPr="006F4B2B" w:rsidRDefault="00AB773B" w:rsidP="00617A3C">
      <w:pPr>
        <w:numPr>
          <w:ilvl w:val="0"/>
          <w:numId w:val="271"/>
        </w:numPr>
        <w:spacing w:after="0" w:line="240" w:lineRule="auto"/>
        <w:rPr>
          <w:rFonts w:ascii="Times New Roman" w:hAnsi="Times New Roman" w:cs="Times New Roman"/>
        </w:rPr>
      </w:pPr>
      <w:r w:rsidRPr="006F4B2B">
        <w:rPr>
          <w:rFonts w:ascii="Times New Roman" w:hAnsi="Times New Roman" w:cs="Times New Roman"/>
          <w:color w:val="000000"/>
          <w:spacing w:val="-2"/>
        </w:rPr>
        <w:t>Технологический процесс работы вокзала, его содержание и назначение.</w:t>
      </w:r>
    </w:p>
    <w:p w:rsidR="00AB773B" w:rsidRPr="006F4B2B" w:rsidRDefault="00AB773B" w:rsidP="00617A3C">
      <w:pPr>
        <w:numPr>
          <w:ilvl w:val="0"/>
          <w:numId w:val="271"/>
        </w:numPr>
        <w:spacing w:after="0" w:line="240" w:lineRule="auto"/>
        <w:rPr>
          <w:rFonts w:ascii="Times New Roman" w:hAnsi="Times New Roman" w:cs="Times New Roman"/>
        </w:rPr>
      </w:pPr>
      <w:r w:rsidRPr="006F4B2B">
        <w:rPr>
          <w:rFonts w:ascii="Times New Roman" w:hAnsi="Times New Roman" w:cs="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№16</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617A3C">
      <w:pPr>
        <w:numPr>
          <w:ilvl w:val="0"/>
          <w:numId w:val="272"/>
        </w:numPr>
        <w:tabs>
          <w:tab w:val="left" w:pos="993"/>
        </w:tabs>
        <w:spacing w:after="0" w:line="240" w:lineRule="auto"/>
        <w:jc w:val="both"/>
        <w:rPr>
          <w:rFonts w:ascii="Times New Roman" w:hAnsi="Times New Roman" w:cs="Times New Roman"/>
        </w:rPr>
      </w:pPr>
      <w:r w:rsidRPr="006F4B2B">
        <w:rPr>
          <w:rFonts w:ascii="Times New Roman" w:hAnsi="Times New Roman" w:cs="Times New Roman"/>
        </w:rPr>
        <w:t>Правила перевозки грузобагажа.</w:t>
      </w:r>
    </w:p>
    <w:p w:rsidR="00AB773B" w:rsidRPr="006F4B2B" w:rsidRDefault="00AB773B" w:rsidP="00617A3C">
      <w:pPr>
        <w:pStyle w:val="a7"/>
        <w:widowControl w:val="0"/>
        <w:numPr>
          <w:ilvl w:val="0"/>
          <w:numId w:val="272"/>
        </w:numPr>
        <w:spacing w:after="0" w:line="240" w:lineRule="auto"/>
        <w:outlineLvl w:val="1"/>
        <w:rPr>
          <w:rFonts w:ascii="Times New Roman" w:hAnsi="Times New Roman"/>
          <w:bCs/>
        </w:rPr>
      </w:pPr>
      <w:r w:rsidRPr="006F4B2B">
        <w:rPr>
          <w:rFonts w:ascii="Times New Roman" w:hAnsi="Times New Roman"/>
          <w:bCs/>
        </w:rPr>
        <w:t>Проезд по служебным надобностям и перевозка групп пассажиров.</w:t>
      </w:r>
    </w:p>
    <w:p w:rsidR="00AB773B" w:rsidRPr="006F4B2B" w:rsidRDefault="00AB773B" w:rsidP="00617A3C">
      <w:pPr>
        <w:pStyle w:val="a7"/>
        <w:widowControl w:val="0"/>
        <w:numPr>
          <w:ilvl w:val="0"/>
          <w:numId w:val="272"/>
        </w:numPr>
        <w:spacing w:after="0" w:line="240" w:lineRule="auto"/>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br w:type="page"/>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№17</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617A3C">
      <w:pPr>
        <w:numPr>
          <w:ilvl w:val="0"/>
          <w:numId w:val="273"/>
        </w:numPr>
        <w:tabs>
          <w:tab w:val="left" w:pos="993"/>
        </w:tabs>
        <w:spacing w:after="0" w:line="240" w:lineRule="auto"/>
        <w:jc w:val="both"/>
        <w:rPr>
          <w:rFonts w:ascii="Times New Roman" w:hAnsi="Times New Roman" w:cs="Times New Roman"/>
        </w:rPr>
      </w:pPr>
      <w:r w:rsidRPr="006F4B2B">
        <w:rPr>
          <w:rFonts w:ascii="Times New Roman" w:hAnsi="Times New Roman" w:cs="Times New Roman"/>
          <w:color w:val="000000"/>
        </w:rPr>
        <w:t xml:space="preserve">Основные  устройства  технических  пассажирских  станций. </w:t>
      </w:r>
    </w:p>
    <w:p w:rsidR="00AB773B" w:rsidRPr="006F4B2B" w:rsidRDefault="00AB773B" w:rsidP="00617A3C">
      <w:pPr>
        <w:pStyle w:val="a7"/>
        <w:widowControl w:val="0"/>
        <w:numPr>
          <w:ilvl w:val="0"/>
          <w:numId w:val="273"/>
        </w:numPr>
        <w:spacing w:after="0" w:line="240" w:lineRule="auto"/>
        <w:ind w:left="714" w:hanging="357"/>
        <w:outlineLvl w:val="1"/>
        <w:rPr>
          <w:rFonts w:ascii="Times New Roman" w:hAnsi="Times New Roman"/>
          <w:bCs/>
        </w:rPr>
      </w:pPr>
      <w:r w:rsidRPr="006F4B2B">
        <w:rPr>
          <w:rFonts w:ascii="Times New Roman" w:hAnsi="Times New Roman"/>
          <w:bCs/>
        </w:rPr>
        <w:t>Проезд железнодорожников. Проезд по разрешительным телеграммам.</w:t>
      </w:r>
    </w:p>
    <w:p w:rsidR="00AB773B" w:rsidRPr="006F4B2B" w:rsidRDefault="00AB773B" w:rsidP="00617A3C">
      <w:pPr>
        <w:pStyle w:val="a7"/>
        <w:widowControl w:val="0"/>
        <w:numPr>
          <w:ilvl w:val="0"/>
          <w:numId w:val="273"/>
        </w:numPr>
        <w:spacing w:after="0" w:line="240" w:lineRule="auto"/>
        <w:ind w:left="702" w:hanging="357"/>
        <w:jc w:val="both"/>
        <w:outlineLvl w:val="1"/>
        <w:rPr>
          <w:rFonts w:ascii="Times New Roman" w:hAnsi="Times New Roman"/>
        </w:rPr>
      </w:pPr>
      <w:r w:rsidRPr="006F4B2B">
        <w:rPr>
          <w:rFonts w:ascii="Times New Roman" w:hAnsi="Times New Roman"/>
          <w:color w:val="000000"/>
        </w:rPr>
        <w:t>Задача.</w:t>
      </w: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№18</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617A3C">
      <w:pPr>
        <w:numPr>
          <w:ilvl w:val="0"/>
          <w:numId w:val="274"/>
        </w:numPr>
        <w:spacing w:after="0" w:line="240" w:lineRule="auto"/>
        <w:rPr>
          <w:rFonts w:ascii="Times New Roman" w:hAnsi="Times New Roman" w:cs="Times New Roman"/>
        </w:rPr>
      </w:pPr>
      <w:r w:rsidRPr="006F4B2B">
        <w:rPr>
          <w:rFonts w:ascii="Times New Roman" w:hAnsi="Times New Roman" w:cs="Times New Roman"/>
        </w:rPr>
        <w:t xml:space="preserve">Единый транзитный тариф. </w:t>
      </w:r>
    </w:p>
    <w:p w:rsidR="00AB773B" w:rsidRPr="006F4B2B" w:rsidRDefault="00AB773B" w:rsidP="00617A3C">
      <w:pPr>
        <w:pStyle w:val="a7"/>
        <w:widowControl w:val="0"/>
        <w:numPr>
          <w:ilvl w:val="0"/>
          <w:numId w:val="274"/>
        </w:numPr>
        <w:spacing w:after="0" w:line="240" w:lineRule="auto"/>
        <w:ind w:left="714" w:hanging="357"/>
        <w:outlineLvl w:val="1"/>
        <w:rPr>
          <w:rFonts w:ascii="Times New Roman" w:hAnsi="Times New Roman"/>
          <w:bCs/>
        </w:rPr>
      </w:pPr>
      <w:r w:rsidRPr="006F4B2B">
        <w:rPr>
          <w:rFonts w:ascii="Times New Roman" w:hAnsi="Times New Roman"/>
          <w:bCs/>
        </w:rPr>
        <w:t>Бесплатный проезд пассажиров в поездах пригородного сообщения.</w:t>
      </w:r>
    </w:p>
    <w:p w:rsidR="00AB773B" w:rsidRPr="006F4B2B" w:rsidRDefault="00AB773B" w:rsidP="00617A3C">
      <w:pPr>
        <w:pStyle w:val="a7"/>
        <w:widowControl w:val="0"/>
        <w:numPr>
          <w:ilvl w:val="0"/>
          <w:numId w:val="274"/>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br w:type="page"/>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№19</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617A3C">
      <w:pPr>
        <w:numPr>
          <w:ilvl w:val="0"/>
          <w:numId w:val="275"/>
        </w:numPr>
        <w:tabs>
          <w:tab w:val="left" w:pos="993"/>
        </w:tabs>
        <w:spacing w:after="0" w:line="240" w:lineRule="auto"/>
        <w:jc w:val="both"/>
        <w:rPr>
          <w:rFonts w:ascii="Times New Roman" w:hAnsi="Times New Roman" w:cs="Times New Roman"/>
        </w:rPr>
      </w:pPr>
      <w:r w:rsidRPr="006F4B2B">
        <w:rPr>
          <w:rFonts w:ascii="Times New Roman" w:hAnsi="Times New Roman" w:cs="Times New Roman"/>
        </w:rPr>
        <w:t>Правила перевозки ручной клади.</w:t>
      </w:r>
    </w:p>
    <w:p w:rsidR="00AB773B" w:rsidRPr="006F4B2B" w:rsidRDefault="00AB773B" w:rsidP="00617A3C">
      <w:pPr>
        <w:pStyle w:val="a7"/>
        <w:widowControl w:val="0"/>
        <w:numPr>
          <w:ilvl w:val="0"/>
          <w:numId w:val="275"/>
        </w:numPr>
        <w:spacing w:after="0" w:line="240" w:lineRule="auto"/>
        <w:ind w:left="714" w:hanging="357"/>
        <w:outlineLvl w:val="1"/>
        <w:rPr>
          <w:rFonts w:ascii="Times New Roman" w:hAnsi="Times New Roman"/>
          <w:bCs/>
        </w:rPr>
      </w:pPr>
      <w:r w:rsidRPr="006F4B2B">
        <w:rPr>
          <w:rFonts w:ascii="Times New Roman" w:hAnsi="Times New Roman"/>
          <w:bCs/>
        </w:rPr>
        <w:t>Перевозка воинских пассажиров.</w:t>
      </w:r>
    </w:p>
    <w:p w:rsidR="00AB773B" w:rsidRPr="006F4B2B" w:rsidRDefault="00AB773B" w:rsidP="00617A3C">
      <w:pPr>
        <w:pStyle w:val="a7"/>
        <w:widowControl w:val="0"/>
        <w:numPr>
          <w:ilvl w:val="0"/>
          <w:numId w:val="275"/>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№20</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617A3C">
      <w:pPr>
        <w:numPr>
          <w:ilvl w:val="0"/>
          <w:numId w:val="276"/>
        </w:numPr>
        <w:tabs>
          <w:tab w:val="left" w:pos="993"/>
        </w:tabs>
        <w:spacing w:after="0" w:line="240" w:lineRule="auto"/>
        <w:jc w:val="both"/>
        <w:rPr>
          <w:rFonts w:ascii="Times New Roman" w:hAnsi="Times New Roman" w:cs="Times New Roman"/>
        </w:rPr>
      </w:pPr>
      <w:r w:rsidRPr="006F4B2B">
        <w:rPr>
          <w:rFonts w:ascii="Times New Roman" w:hAnsi="Times New Roman" w:cs="Times New Roman"/>
          <w:color w:val="000000"/>
        </w:rPr>
        <w:t xml:space="preserve">Понятие о пассажирских тарифах, виды тарифов. </w:t>
      </w:r>
    </w:p>
    <w:p w:rsidR="00AB773B" w:rsidRPr="006F4B2B" w:rsidRDefault="00AB773B" w:rsidP="00617A3C">
      <w:pPr>
        <w:pStyle w:val="a7"/>
        <w:widowControl w:val="0"/>
        <w:numPr>
          <w:ilvl w:val="0"/>
          <w:numId w:val="276"/>
        </w:numPr>
        <w:spacing w:after="0" w:line="240" w:lineRule="auto"/>
        <w:ind w:left="714" w:hanging="357"/>
        <w:outlineLvl w:val="1"/>
        <w:rPr>
          <w:rFonts w:ascii="Times New Roman" w:hAnsi="Times New Roman"/>
          <w:bCs/>
        </w:rPr>
      </w:pPr>
      <w:r w:rsidRPr="006F4B2B">
        <w:rPr>
          <w:rFonts w:ascii="Times New Roman" w:hAnsi="Times New Roman"/>
          <w:bCs/>
        </w:rPr>
        <w:t>Бесплатный проезд пассажиров в поездах пригородного сообщения.</w:t>
      </w:r>
    </w:p>
    <w:p w:rsidR="00AB773B" w:rsidRPr="006F4B2B" w:rsidRDefault="00AB773B" w:rsidP="00617A3C">
      <w:pPr>
        <w:pStyle w:val="a7"/>
        <w:widowControl w:val="0"/>
        <w:numPr>
          <w:ilvl w:val="0"/>
          <w:numId w:val="276"/>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br w:type="page"/>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№21</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617A3C">
      <w:pPr>
        <w:numPr>
          <w:ilvl w:val="0"/>
          <w:numId w:val="277"/>
        </w:numPr>
        <w:tabs>
          <w:tab w:val="left" w:pos="567"/>
        </w:tabs>
        <w:spacing w:after="0" w:line="240" w:lineRule="auto"/>
        <w:ind w:hanging="796"/>
        <w:rPr>
          <w:rFonts w:ascii="Times New Roman" w:hAnsi="Times New Roman" w:cs="Times New Roman"/>
        </w:rPr>
      </w:pPr>
      <w:r w:rsidRPr="006F4B2B">
        <w:rPr>
          <w:rFonts w:ascii="Times New Roman" w:hAnsi="Times New Roman" w:cs="Times New Roman"/>
        </w:rPr>
        <w:t xml:space="preserve">Международный транзитный тариф. </w:t>
      </w:r>
    </w:p>
    <w:p w:rsidR="00AB773B" w:rsidRPr="006F4B2B" w:rsidRDefault="00AB773B" w:rsidP="00617A3C">
      <w:pPr>
        <w:pStyle w:val="a7"/>
        <w:widowControl w:val="0"/>
        <w:numPr>
          <w:ilvl w:val="0"/>
          <w:numId w:val="277"/>
        </w:numPr>
        <w:tabs>
          <w:tab w:val="left" w:pos="567"/>
          <w:tab w:val="left" w:pos="993"/>
        </w:tabs>
        <w:spacing w:after="0" w:line="240" w:lineRule="auto"/>
        <w:ind w:hanging="796"/>
        <w:jc w:val="both"/>
        <w:outlineLvl w:val="1"/>
        <w:rPr>
          <w:rFonts w:ascii="Times New Roman" w:hAnsi="Times New Roman"/>
          <w:bCs/>
        </w:rPr>
      </w:pPr>
      <w:r w:rsidRPr="006F4B2B">
        <w:rPr>
          <w:rFonts w:ascii="Times New Roman" w:hAnsi="Times New Roman"/>
          <w:bCs/>
        </w:rPr>
        <w:t>Расчет плат при изменении условий проезда. Оформление возврата платежей.</w:t>
      </w:r>
    </w:p>
    <w:p w:rsidR="00AB773B" w:rsidRPr="006F4B2B" w:rsidRDefault="00AB773B" w:rsidP="00617A3C">
      <w:pPr>
        <w:pStyle w:val="a7"/>
        <w:widowControl w:val="0"/>
        <w:numPr>
          <w:ilvl w:val="0"/>
          <w:numId w:val="277"/>
        </w:numPr>
        <w:tabs>
          <w:tab w:val="left" w:pos="567"/>
          <w:tab w:val="left" w:pos="993"/>
        </w:tabs>
        <w:spacing w:after="0" w:line="240" w:lineRule="auto"/>
        <w:ind w:hanging="796"/>
        <w:jc w:val="both"/>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360"/>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№22</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617A3C">
      <w:pPr>
        <w:numPr>
          <w:ilvl w:val="0"/>
          <w:numId w:val="278"/>
        </w:numPr>
        <w:tabs>
          <w:tab w:val="left" w:pos="567"/>
          <w:tab w:val="left" w:pos="993"/>
        </w:tabs>
        <w:spacing w:after="0" w:line="240" w:lineRule="auto"/>
        <w:ind w:hanging="796"/>
        <w:jc w:val="both"/>
        <w:rPr>
          <w:rFonts w:ascii="Times New Roman" w:hAnsi="Times New Roman" w:cs="Times New Roman"/>
        </w:rPr>
      </w:pPr>
      <w:r w:rsidRPr="006F4B2B">
        <w:rPr>
          <w:rFonts w:ascii="Times New Roman" w:hAnsi="Times New Roman" w:cs="Times New Roman"/>
        </w:rPr>
        <w:t>Правила перевозки багажа.</w:t>
      </w:r>
    </w:p>
    <w:p w:rsidR="00AB773B" w:rsidRPr="006F4B2B" w:rsidRDefault="00AB773B" w:rsidP="00617A3C">
      <w:pPr>
        <w:pStyle w:val="a7"/>
        <w:widowControl w:val="0"/>
        <w:numPr>
          <w:ilvl w:val="0"/>
          <w:numId w:val="278"/>
        </w:numPr>
        <w:tabs>
          <w:tab w:val="left" w:pos="567"/>
          <w:tab w:val="left" w:pos="993"/>
        </w:tabs>
        <w:spacing w:after="0" w:line="240" w:lineRule="auto"/>
        <w:ind w:hanging="796"/>
        <w:jc w:val="both"/>
        <w:outlineLvl w:val="1"/>
        <w:rPr>
          <w:rFonts w:ascii="Times New Roman" w:hAnsi="Times New Roman"/>
          <w:bCs/>
        </w:rPr>
      </w:pPr>
      <w:r w:rsidRPr="006F4B2B">
        <w:rPr>
          <w:rFonts w:ascii="Times New Roman" w:hAnsi="Times New Roman"/>
          <w:bCs/>
        </w:rPr>
        <w:t>Определение стоимости проезда пассажира.</w:t>
      </w:r>
    </w:p>
    <w:p w:rsidR="00AB773B" w:rsidRPr="006F4B2B" w:rsidRDefault="00AB773B" w:rsidP="00617A3C">
      <w:pPr>
        <w:pStyle w:val="a7"/>
        <w:widowControl w:val="0"/>
        <w:numPr>
          <w:ilvl w:val="0"/>
          <w:numId w:val="278"/>
        </w:numPr>
        <w:tabs>
          <w:tab w:val="left" w:pos="567"/>
          <w:tab w:val="left" w:pos="993"/>
        </w:tabs>
        <w:spacing w:after="0" w:line="240" w:lineRule="auto"/>
        <w:ind w:hanging="796"/>
        <w:jc w:val="both"/>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br w:type="page"/>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№23</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ind w:firstLine="284"/>
        <w:jc w:val="both"/>
        <w:rPr>
          <w:rFonts w:ascii="Times New Roman" w:hAnsi="Times New Roman" w:cs="Times New Roman"/>
        </w:rPr>
      </w:pPr>
    </w:p>
    <w:p w:rsidR="00AB773B" w:rsidRPr="006F4B2B" w:rsidRDefault="00AB773B" w:rsidP="00617A3C">
      <w:pPr>
        <w:numPr>
          <w:ilvl w:val="0"/>
          <w:numId w:val="279"/>
        </w:numPr>
        <w:tabs>
          <w:tab w:val="left" w:pos="567"/>
          <w:tab w:val="left" w:pos="993"/>
        </w:tabs>
        <w:spacing w:after="0" w:line="240" w:lineRule="auto"/>
        <w:ind w:hanging="796"/>
        <w:jc w:val="both"/>
        <w:rPr>
          <w:rFonts w:ascii="Times New Roman" w:hAnsi="Times New Roman" w:cs="Times New Roman"/>
        </w:rPr>
      </w:pPr>
      <w:r w:rsidRPr="006F4B2B">
        <w:rPr>
          <w:rFonts w:ascii="Times New Roman" w:hAnsi="Times New Roman" w:cs="Times New Roman"/>
        </w:rPr>
        <w:t xml:space="preserve">Композиция составов. </w:t>
      </w:r>
    </w:p>
    <w:p w:rsidR="00AB773B" w:rsidRPr="006F4B2B" w:rsidRDefault="00AB773B" w:rsidP="00617A3C">
      <w:pPr>
        <w:pStyle w:val="a7"/>
        <w:widowControl w:val="0"/>
        <w:numPr>
          <w:ilvl w:val="0"/>
          <w:numId w:val="279"/>
        </w:numPr>
        <w:tabs>
          <w:tab w:val="left" w:pos="567"/>
          <w:tab w:val="left" w:pos="993"/>
        </w:tabs>
        <w:spacing w:after="0" w:line="240" w:lineRule="auto"/>
        <w:ind w:hanging="796"/>
        <w:jc w:val="both"/>
        <w:outlineLvl w:val="1"/>
        <w:rPr>
          <w:rFonts w:ascii="Times New Roman" w:hAnsi="Times New Roman"/>
          <w:bCs/>
        </w:rPr>
      </w:pPr>
      <w:r w:rsidRPr="006F4B2B">
        <w:rPr>
          <w:rFonts w:ascii="Times New Roman" w:hAnsi="Times New Roman"/>
          <w:bCs/>
        </w:rPr>
        <w:t xml:space="preserve">Виды ремонта и техническое обслуживание  на технических пассажирских станциях </w:t>
      </w:r>
    </w:p>
    <w:p w:rsidR="00AB773B" w:rsidRPr="006F4B2B" w:rsidRDefault="00AB773B" w:rsidP="00617A3C">
      <w:pPr>
        <w:pStyle w:val="a7"/>
        <w:widowControl w:val="0"/>
        <w:numPr>
          <w:ilvl w:val="0"/>
          <w:numId w:val="279"/>
        </w:numPr>
        <w:tabs>
          <w:tab w:val="left" w:pos="567"/>
          <w:tab w:val="left" w:pos="993"/>
        </w:tabs>
        <w:spacing w:after="0" w:line="240" w:lineRule="auto"/>
        <w:ind w:hanging="796"/>
        <w:jc w:val="both"/>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№24</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tabs>
          <w:tab w:val="left" w:pos="993"/>
        </w:tabs>
        <w:spacing w:after="0" w:line="240" w:lineRule="auto"/>
        <w:ind w:firstLine="709"/>
        <w:jc w:val="center"/>
        <w:rPr>
          <w:rFonts w:ascii="Times New Roman" w:hAnsi="Times New Roman" w:cs="Times New Roman"/>
          <w:sz w:val="28"/>
          <w:szCs w:val="28"/>
        </w:rPr>
      </w:pPr>
    </w:p>
    <w:p w:rsidR="00AB773B" w:rsidRPr="006F4B2B" w:rsidRDefault="00AB773B" w:rsidP="00617A3C">
      <w:pPr>
        <w:pStyle w:val="a7"/>
        <w:widowControl w:val="0"/>
        <w:numPr>
          <w:ilvl w:val="0"/>
          <w:numId w:val="280"/>
        </w:numPr>
        <w:tabs>
          <w:tab w:val="left" w:pos="567"/>
          <w:tab w:val="left" w:pos="993"/>
        </w:tabs>
        <w:spacing w:after="0" w:line="240" w:lineRule="auto"/>
        <w:ind w:left="0" w:firstLine="284"/>
        <w:outlineLvl w:val="1"/>
        <w:rPr>
          <w:rFonts w:ascii="Times New Roman" w:hAnsi="Times New Roman"/>
          <w:color w:val="000000"/>
        </w:rPr>
      </w:pPr>
      <w:r w:rsidRPr="006F4B2B">
        <w:rPr>
          <w:rFonts w:ascii="Times New Roman" w:hAnsi="Times New Roman"/>
          <w:color w:val="000000"/>
        </w:rPr>
        <w:t>Основные операции технологического процесса подготовки составов в рейс.</w:t>
      </w:r>
    </w:p>
    <w:p w:rsidR="00AB773B" w:rsidRPr="006F4B2B" w:rsidRDefault="00AB773B" w:rsidP="00617A3C">
      <w:pPr>
        <w:pStyle w:val="a7"/>
        <w:widowControl w:val="0"/>
        <w:numPr>
          <w:ilvl w:val="0"/>
          <w:numId w:val="280"/>
        </w:numPr>
        <w:tabs>
          <w:tab w:val="left" w:pos="567"/>
          <w:tab w:val="left" w:pos="709"/>
          <w:tab w:val="left" w:pos="993"/>
        </w:tabs>
        <w:spacing w:after="0" w:line="240" w:lineRule="auto"/>
        <w:ind w:left="0" w:firstLine="284"/>
        <w:contextualSpacing w:val="0"/>
        <w:jc w:val="both"/>
        <w:outlineLvl w:val="1"/>
        <w:rPr>
          <w:rFonts w:ascii="Times New Roman" w:hAnsi="Times New Roman"/>
          <w:bCs/>
        </w:rPr>
      </w:pPr>
      <w:r w:rsidRPr="006F4B2B">
        <w:rPr>
          <w:rFonts w:ascii="Times New Roman" w:hAnsi="Times New Roman"/>
          <w:color w:val="000000"/>
          <w:spacing w:val="-3"/>
        </w:rPr>
        <w:t>Условия приема, перевозки и оформления багажа.</w:t>
      </w:r>
    </w:p>
    <w:p w:rsidR="00AB773B" w:rsidRPr="006F4B2B" w:rsidRDefault="00AB773B" w:rsidP="00617A3C">
      <w:pPr>
        <w:pStyle w:val="a7"/>
        <w:widowControl w:val="0"/>
        <w:numPr>
          <w:ilvl w:val="0"/>
          <w:numId w:val="280"/>
        </w:numPr>
        <w:tabs>
          <w:tab w:val="left" w:pos="567"/>
          <w:tab w:val="left" w:pos="709"/>
          <w:tab w:val="left" w:pos="993"/>
        </w:tabs>
        <w:spacing w:after="0" w:line="240" w:lineRule="auto"/>
        <w:ind w:left="0" w:firstLine="284"/>
        <w:contextualSpacing w:val="0"/>
        <w:jc w:val="both"/>
        <w:outlineLvl w:val="1"/>
        <w:rPr>
          <w:rFonts w:ascii="Times New Roman" w:hAnsi="Times New Roman"/>
          <w:bCs/>
        </w:rPr>
      </w:pPr>
      <w:r w:rsidRPr="006F4B2B">
        <w:rPr>
          <w:rFonts w:ascii="Times New Roman" w:hAnsi="Times New Roman"/>
          <w:color w:val="000000"/>
        </w:rPr>
        <w:t xml:space="preserve"> 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Default="00AB773B" w:rsidP="00AB773B">
      <w:pPr>
        <w:spacing w:after="0" w:line="240" w:lineRule="auto"/>
        <w:jc w:val="center"/>
        <w:rPr>
          <w:rFonts w:ascii="Times New Roman" w:hAnsi="Times New Roman" w:cs="Times New Roman"/>
          <w:b/>
          <w:sz w:val="28"/>
          <w:szCs w:val="28"/>
        </w:rPr>
      </w:pPr>
      <w:r w:rsidRPr="00D83D04">
        <w:rPr>
          <w:rFonts w:ascii="Times New Roman" w:hAnsi="Times New Roman" w:cs="Times New Roman"/>
          <w:b/>
          <w:sz w:val="28"/>
          <w:szCs w:val="28"/>
        </w:rPr>
        <w:t xml:space="preserve">ЗАДАЧИ К БИЛЕТАМ ДЛЯ ПРОВЕДЕНИЯ </w:t>
      </w:r>
    </w:p>
    <w:p w:rsidR="00AB773B" w:rsidRPr="00D83D04" w:rsidRDefault="00AB773B" w:rsidP="00AB773B">
      <w:pPr>
        <w:spacing w:after="0" w:line="240" w:lineRule="auto"/>
        <w:jc w:val="center"/>
        <w:rPr>
          <w:rFonts w:ascii="Times New Roman" w:hAnsi="Times New Roman" w:cs="Times New Roman"/>
          <w:b/>
          <w:sz w:val="28"/>
          <w:szCs w:val="28"/>
        </w:rPr>
      </w:pPr>
      <w:r w:rsidRPr="00D83D04">
        <w:rPr>
          <w:rFonts w:ascii="Times New Roman" w:hAnsi="Times New Roman" w:cs="Times New Roman"/>
          <w:b/>
          <w:sz w:val="28"/>
          <w:szCs w:val="28"/>
        </w:rPr>
        <w:t>ДИФФЕРЕНЦИРОВАННОГО ЗАЧЕТА</w:t>
      </w:r>
    </w:p>
    <w:p w:rsidR="00AB773B" w:rsidRPr="00D83D04" w:rsidRDefault="00AB773B" w:rsidP="00AB773B">
      <w:pPr>
        <w:spacing w:after="0" w:line="240" w:lineRule="auto"/>
        <w:jc w:val="center"/>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1</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3. Определить стоимость проезда пассажира в пассажирском поезде во внутригосударственном сообщении (без белья):</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Вагон </w:t>
      </w:r>
      <w:r>
        <w:rPr>
          <w:rFonts w:ascii="Times New Roman" w:hAnsi="Times New Roman" w:cs="Times New Roman"/>
          <w:sz w:val="28"/>
          <w:szCs w:val="28"/>
        </w:rPr>
        <w:t>-</w:t>
      </w:r>
      <w:r w:rsidRPr="00EA4D82">
        <w:rPr>
          <w:rFonts w:ascii="Times New Roman" w:hAnsi="Times New Roman" w:cs="Times New Roman"/>
          <w:sz w:val="28"/>
          <w:szCs w:val="28"/>
        </w:rPr>
        <w:t xml:space="preserve"> плацкартный</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Расстояние </w:t>
      </w:r>
      <w:r>
        <w:rPr>
          <w:rFonts w:ascii="Times New Roman" w:hAnsi="Times New Roman" w:cs="Times New Roman"/>
          <w:sz w:val="28"/>
          <w:szCs w:val="28"/>
        </w:rPr>
        <w:t>-</w:t>
      </w:r>
      <w:r w:rsidRPr="00EA4D82">
        <w:rPr>
          <w:rFonts w:ascii="Times New Roman" w:hAnsi="Times New Roman" w:cs="Times New Roman"/>
          <w:sz w:val="28"/>
          <w:szCs w:val="28"/>
        </w:rPr>
        <w:t xml:space="preserve"> 320 км</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Проезжает </w:t>
      </w:r>
      <w:r>
        <w:rPr>
          <w:rFonts w:ascii="Times New Roman" w:hAnsi="Times New Roman" w:cs="Times New Roman"/>
          <w:sz w:val="28"/>
          <w:szCs w:val="28"/>
        </w:rPr>
        <w:t>-</w:t>
      </w:r>
      <w:r w:rsidRPr="00EA4D82">
        <w:rPr>
          <w:rFonts w:ascii="Times New Roman" w:hAnsi="Times New Roman" w:cs="Times New Roman"/>
          <w:sz w:val="28"/>
          <w:szCs w:val="28"/>
        </w:rPr>
        <w:t xml:space="preserve"> один взрослый</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С ним ребенок: возраст </w:t>
      </w:r>
      <w:r>
        <w:rPr>
          <w:rFonts w:ascii="Times New Roman" w:hAnsi="Times New Roman" w:cs="Times New Roman"/>
          <w:sz w:val="28"/>
          <w:szCs w:val="28"/>
        </w:rPr>
        <w:t>-</w:t>
      </w:r>
      <w:r w:rsidRPr="00EA4D82">
        <w:rPr>
          <w:rFonts w:ascii="Times New Roman" w:hAnsi="Times New Roman" w:cs="Times New Roman"/>
          <w:sz w:val="28"/>
          <w:szCs w:val="28"/>
        </w:rPr>
        <w:t xml:space="preserve"> 6 лет</w:t>
      </w: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eastAsia="Arial"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2</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3.</w:t>
      </w:r>
      <w:r>
        <w:rPr>
          <w:rFonts w:ascii="Times New Roman" w:hAnsi="Times New Roman" w:cs="Times New Roman"/>
          <w:sz w:val="28"/>
          <w:szCs w:val="28"/>
        </w:rPr>
        <w:t xml:space="preserve"> </w:t>
      </w:r>
      <w:r w:rsidRPr="005C0E4C">
        <w:rPr>
          <w:rFonts w:ascii="Times New Roman" w:hAnsi="Times New Roman" w:cs="Times New Roman"/>
          <w:sz w:val="28"/>
          <w:szCs w:val="28"/>
        </w:rPr>
        <w:t>Определите размер комиссионного сбора за предварительный  заказ и продажу билетов, а также доплаты.</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p>
    <w:p w:rsidR="00AB773B" w:rsidRPr="005C0E4C" w:rsidRDefault="00AB773B" w:rsidP="00617A3C">
      <w:pPr>
        <w:numPr>
          <w:ilvl w:val="0"/>
          <w:numId w:val="282"/>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от станции А до станции В </w:t>
      </w:r>
      <w:r>
        <w:rPr>
          <w:rFonts w:ascii="Times New Roman" w:hAnsi="Times New Roman" w:cs="Times New Roman"/>
          <w:sz w:val="28"/>
          <w:szCs w:val="28"/>
        </w:rPr>
        <w:t>-</w:t>
      </w:r>
      <w:r w:rsidRPr="005C0E4C">
        <w:rPr>
          <w:rFonts w:ascii="Times New Roman" w:hAnsi="Times New Roman" w:cs="Times New Roman"/>
          <w:sz w:val="28"/>
          <w:szCs w:val="28"/>
        </w:rPr>
        <w:t xml:space="preserve"> 1200км.</w:t>
      </w:r>
    </w:p>
    <w:p w:rsidR="00AB773B" w:rsidRPr="005C0E4C" w:rsidRDefault="00AB773B" w:rsidP="00617A3C">
      <w:pPr>
        <w:numPr>
          <w:ilvl w:val="0"/>
          <w:numId w:val="282"/>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от станции А до станции Б </w:t>
      </w:r>
      <w:r>
        <w:rPr>
          <w:rFonts w:ascii="Times New Roman" w:hAnsi="Times New Roman" w:cs="Times New Roman"/>
          <w:sz w:val="28"/>
          <w:szCs w:val="28"/>
        </w:rPr>
        <w:t>-</w:t>
      </w:r>
      <w:r w:rsidRPr="005C0E4C">
        <w:rPr>
          <w:rFonts w:ascii="Times New Roman" w:hAnsi="Times New Roman" w:cs="Times New Roman"/>
          <w:sz w:val="28"/>
          <w:szCs w:val="28"/>
        </w:rPr>
        <w:t>580 км.</w:t>
      </w:r>
    </w:p>
    <w:p w:rsidR="00AB773B" w:rsidRPr="005C0E4C" w:rsidRDefault="00AB773B" w:rsidP="00617A3C">
      <w:pPr>
        <w:numPr>
          <w:ilvl w:val="0"/>
          <w:numId w:val="282"/>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категория поезда от станции А до станции Б </w:t>
      </w:r>
      <w:r>
        <w:rPr>
          <w:rFonts w:ascii="Times New Roman" w:hAnsi="Times New Roman" w:cs="Times New Roman"/>
          <w:sz w:val="28"/>
          <w:szCs w:val="28"/>
        </w:rPr>
        <w:t>-</w:t>
      </w:r>
      <w:r w:rsidRPr="005C0E4C">
        <w:rPr>
          <w:rFonts w:ascii="Times New Roman" w:hAnsi="Times New Roman" w:cs="Times New Roman"/>
          <w:sz w:val="28"/>
          <w:szCs w:val="28"/>
        </w:rPr>
        <w:t xml:space="preserve"> скорый.</w:t>
      </w:r>
    </w:p>
    <w:p w:rsidR="00AB773B" w:rsidRPr="005C0E4C" w:rsidRDefault="00AB773B" w:rsidP="00617A3C">
      <w:pPr>
        <w:numPr>
          <w:ilvl w:val="0"/>
          <w:numId w:val="282"/>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категория поезда от станции Б до станции В </w:t>
      </w:r>
      <w:r>
        <w:rPr>
          <w:rFonts w:ascii="Times New Roman" w:hAnsi="Times New Roman" w:cs="Times New Roman"/>
          <w:sz w:val="28"/>
          <w:szCs w:val="28"/>
        </w:rPr>
        <w:t>-</w:t>
      </w:r>
      <w:r w:rsidRPr="005C0E4C">
        <w:rPr>
          <w:rFonts w:ascii="Times New Roman" w:hAnsi="Times New Roman" w:cs="Times New Roman"/>
          <w:sz w:val="28"/>
          <w:szCs w:val="28"/>
        </w:rPr>
        <w:t xml:space="preserve"> пассажирский.</w:t>
      </w:r>
    </w:p>
    <w:p w:rsidR="00AB773B" w:rsidRPr="005C0E4C" w:rsidRDefault="00AB773B" w:rsidP="00617A3C">
      <w:pPr>
        <w:numPr>
          <w:ilvl w:val="0"/>
          <w:numId w:val="282"/>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род вагона от станции А до станции Б </w:t>
      </w:r>
      <w:r>
        <w:rPr>
          <w:rFonts w:ascii="Times New Roman" w:hAnsi="Times New Roman" w:cs="Times New Roman"/>
          <w:sz w:val="28"/>
          <w:szCs w:val="28"/>
        </w:rPr>
        <w:t>-</w:t>
      </w:r>
      <w:r w:rsidRPr="005C0E4C">
        <w:rPr>
          <w:rFonts w:ascii="Times New Roman" w:hAnsi="Times New Roman" w:cs="Times New Roman"/>
          <w:sz w:val="28"/>
          <w:szCs w:val="28"/>
        </w:rPr>
        <w:t xml:space="preserve"> жесткий купейный.</w:t>
      </w:r>
    </w:p>
    <w:p w:rsidR="00AB773B" w:rsidRPr="005C0E4C" w:rsidRDefault="00AB773B" w:rsidP="00617A3C">
      <w:pPr>
        <w:numPr>
          <w:ilvl w:val="0"/>
          <w:numId w:val="282"/>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род вагона от станции Б до станции В </w:t>
      </w:r>
      <w:r>
        <w:rPr>
          <w:rFonts w:ascii="Times New Roman" w:hAnsi="Times New Roman" w:cs="Times New Roman"/>
          <w:sz w:val="28"/>
          <w:szCs w:val="28"/>
        </w:rPr>
        <w:t>-</w:t>
      </w:r>
      <w:r w:rsidRPr="005C0E4C">
        <w:rPr>
          <w:rFonts w:ascii="Times New Roman" w:hAnsi="Times New Roman" w:cs="Times New Roman"/>
          <w:sz w:val="28"/>
          <w:szCs w:val="28"/>
        </w:rPr>
        <w:t xml:space="preserve"> жесткий плацкартный.</w:t>
      </w:r>
    </w:p>
    <w:p w:rsidR="00AB773B" w:rsidRPr="005C0E4C" w:rsidRDefault="00AB773B" w:rsidP="00617A3C">
      <w:pPr>
        <w:numPr>
          <w:ilvl w:val="0"/>
          <w:numId w:val="282"/>
        </w:numPr>
        <w:suppressAutoHyphens/>
        <w:spacing w:after="0" w:line="240" w:lineRule="auto"/>
        <w:jc w:val="both"/>
        <w:rPr>
          <w:rFonts w:ascii="Times New Roman" w:hAnsi="Times New Roman" w:cs="Times New Roman"/>
          <w:b/>
          <w:i/>
          <w:sz w:val="28"/>
          <w:szCs w:val="28"/>
        </w:rPr>
      </w:pPr>
      <w:r w:rsidRPr="005C0E4C">
        <w:rPr>
          <w:rFonts w:ascii="Times New Roman" w:hAnsi="Times New Roman" w:cs="Times New Roman"/>
          <w:sz w:val="28"/>
          <w:szCs w:val="28"/>
        </w:rPr>
        <w:t xml:space="preserve">количество пассажиров </w:t>
      </w:r>
      <w:r>
        <w:rPr>
          <w:rFonts w:ascii="Times New Roman" w:hAnsi="Times New Roman" w:cs="Times New Roman"/>
          <w:sz w:val="28"/>
          <w:szCs w:val="28"/>
        </w:rPr>
        <w:t>-</w:t>
      </w:r>
      <w:r w:rsidRPr="005C0E4C">
        <w:rPr>
          <w:rFonts w:ascii="Times New Roman" w:hAnsi="Times New Roman" w:cs="Times New Roman"/>
          <w:sz w:val="28"/>
          <w:szCs w:val="28"/>
        </w:rPr>
        <w:t xml:space="preserve"> двое взрослых и двое детей (3 года и 7 лет).</w:t>
      </w: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3</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Составить композицию пассажирского поезда, если в составе находиться:</w:t>
      </w:r>
    </w:p>
    <w:p w:rsidR="00AB773B" w:rsidRPr="005C0E4C" w:rsidRDefault="00AB773B" w:rsidP="00617A3C">
      <w:pPr>
        <w:numPr>
          <w:ilvl w:val="0"/>
          <w:numId w:val="281"/>
        </w:numPr>
        <w:tabs>
          <w:tab w:val="clear" w:pos="0"/>
          <w:tab w:val="num" w:pos="1134"/>
        </w:tabs>
        <w:suppressAutoHyphens/>
        <w:spacing w:after="0" w:line="240" w:lineRule="auto"/>
        <w:ind w:left="709" w:firstLine="0"/>
        <w:jc w:val="both"/>
        <w:rPr>
          <w:rFonts w:ascii="Times New Roman" w:hAnsi="Times New Roman" w:cs="Times New Roman"/>
          <w:sz w:val="28"/>
          <w:szCs w:val="28"/>
        </w:rPr>
      </w:pPr>
      <w:r w:rsidRPr="005C0E4C">
        <w:rPr>
          <w:rFonts w:ascii="Times New Roman" w:hAnsi="Times New Roman" w:cs="Times New Roman"/>
          <w:sz w:val="28"/>
          <w:szCs w:val="28"/>
        </w:rPr>
        <w:t>4 купейных вагона</w:t>
      </w:r>
    </w:p>
    <w:p w:rsidR="00AB773B" w:rsidRPr="005C0E4C" w:rsidRDefault="00AB773B" w:rsidP="00617A3C">
      <w:pPr>
        <w:numPr>
          <w:ilvl w:val="0"/>
          <w:numId w:val="281"/>
        </w:numPr>
        <w:tabs>
          <w:tab w:val="clear" w:pos="0"/>
          <w:tab w:val="num" w:pos="1134"/>
        </w:tabs>
        <w:suppressAutoHyphens/>
        <w:spacing w:after="0" w:line="240" w:lineRule="auto"/>
        <w:ind w:left="709" w:firstLine="0"/>
        <w:jc w:val="both"/>
        <w:rPr>
          <w:rFonts w:ascii="Times New Roman" w:hAnsi="Times New Roman" w:cs="Times New Roman"/>
          <w:sz w:val="28"/>
          <w:szCs w:val="28"/>
        </w:rPr>
      </w:pPr>
      <w:r w:rsidRPr="005C0E4C">
        <w:rPr>
          <w:rFonts w:ascii="Times New Roman" w:hAnsi="Times New Roman" w:cs="Times New Roman"/>
          <w:sz w:val="28"/>
          <w:szCs w:val="28"/>
        </w:rPr>
        <w:t>14 плацкартных вагонов</w:t>
      </w:r>
    </w:p>
    <w:p w:rsidR="00AB773B" w:rsidRPr="005C0E4C" w:rsidRDefault="00AB773B" w:rsidP="00617A3C">
      <w:pPr>
        <w:numPr>
          <w:ilvl w:val="0"/>
          <w:numId w:val="281"/>
        </w:numPr>
        <w:tabs>
          <w:tab w:val="clear" w:pos="0"/>
          <w:tab w:val="num" w:pos="1134"/>
        </w:tabs>
        <w:suppressAutoHyphens/>
        <w:spacing w:after="0" w:line="240" w:lineRule="auto"/>
        <w:ind w:left="709" w:firstLine="0"/>
        <w:jc w:val="both"/>
        <w:rPr>
          <w:rFonts w:ascii="Times New Roman" w:hAnsi="Times New Roman" w:cs="Times New Roman"/>
          <w:sz w:val="28"/>
          <w:szCs w:val="28"/>
        </w:rPr>
      </w:pPr>
      <w:r w:rsidRPr="005C0E4C">
        <w:rPr>
          <w:rFonts w:ascii="Times New Roman" w:hAnsi="Times New Roman" w:cs="Times New Roman"/>
          <w:sz w:val="28"/>
          <w:szCs w:val="28"/>
        </w:rPr>
        <w:t xml:space="preserve">1 вагон </w:t>
      </w:r>
      <w:r>
        <w:rPr>
          <w:rFonts w:ascii="Times New Roman" w:hAnsi="Times New Roman" w:cs="Times New Roman"/>
          <w:sz w:val="28"/>
          <w:szCs w:val="28"/>
        </w:rPr>
        <w:t>-</w:t>
      </w:r>
      <w:r w:rsidRPr="005C0E4C">
        <w:rPr>
          <w:rFonts w:ascii="Times New Roman" w:hAnsi="Times New Roman" w:cs="Times New Roman"/>
          <w:sz w:val="28"/>
          <w:szCs w:val="28"/>
        </w:rPr>
        <w:t xml:space="preserve"> ресторан</w:t>
      </w:r>
    </w:p>
    <w:p w:rsidR="00AB773B" w:rsidRPr="005C0E4C" w:rsidRDefault="00AB773B" w:rsidP="00617A3C">
      <w:pPr>
        <w:numPr>
          <w:ilvl w:val="0"/>
          <w:numId w:val="281"/>
        </w:numPr>
        <w:tabs>
          <w:tab w:val="clear" w:pos="0"/>
          <w:tab w:val="num" w:pos="1134"/>
        </w:tabs>
        <w:suppressAutoHyphens/>
        <w:spacing w:after="0" w:line="240" w:lineRule="auto"/>
        <w:ind w:left="709" w:firstLine="0"/>
        <w:jc w:val="both"/>
        <w:rPr>
          <w:rFonts w:ascii="Times New Roman" w:hAnsi="Times New Roman" w:cs="Times New Roman"/>
          <w:sz w:val="28"/>
          <w:szCs w:val="28"/>
        </w:rPr>
      </w:pPr>
      <w:r w:rsidRPr="005C0E4C">
        <w:rPr>
          <w:rFonts w:ascii="Times New Roman" w:hAnsi="Times New Roman" w:cs="Times New Roman"/>
          <w:sz w:val="28"/>
          <w:szCs w:val="28"/>
        </w:rPr>
        <w:t>1 почтово-багажный</w:t>
      </w:r>
    </w:p>
    <w:p w:rsidR="00AB773B" w:rsidRPr="005C0E4C" w:rsidRDefault="00AB773B" w:rsidP="00617A3C">
      <w:pPr>
        <w:numPr>
          <w:ilvl w:val="0"/>
          <w:numId w:val="281"/>
        </w:numPr>
        <w:tabs>
          <w:tab w:val="clear" w:pos="0"/>
          <w:tab w:val="num" w:pos="1134"/>
        </w:tabs>
        <w:suppressAutoHyphens/>
        <w:spacing w:after="0" w:line="240" w:lineRule="auto"/>
        <w:ind w:left="709" w:firstLine="0"/>
        <w:jc w:val="both"/>
        <w:rPr>
          <w:rFonts w:ascii="Times New Roman" w:hAnsi="Times New Roman" w:cs="Times New Roman"/>
          <w:b/>
          <w:i/>
          <w:sz w:val="28"/>
          <w:szCs w:val="28"/>
        </w:rPr>
      </w:pPr>
      <w:r w:rsidRPr="005C0E4C">
        <w:rPr>
          <w:rFonts w:ascii="Times New Roman" w:hAnsi="Times New Roman" w:cs="Times New Roman"/>
          <w:sz w:val="28"/>
          <w:szCs w:val="28"/>
        </w:rPr>
        <w:t>1 ведущий локомотив</w:t>
      </w:r>
    </w:p>
    <w:p w:rsidR="00AB773B" w:rsidRPr="00EA4D82" w:rsidRDefault="00AB773B" w:rsidP="00AB773B">
      <w:pPr>
        <w:spacing w:after="0" w:line="240" w:lineRule="auto"/>
        <w:ind w:firstLine="709"/>
        <w:jc w:val="both"/>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4</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Рассчитайте количество билетных касс для обслуживания пассажиров в пригородном сообщении.</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p>
    <w:p w:rsidR="00AB773B" w:rsidRPr="005C0E4C" w:rsidRDefault="00AB773B" w:rsidP="00617A3C">
      <w:pPr>
        <w:numPr>
          <w:ilvl w:val="0"/>
          <w:numId w:val="28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object w:dxaOrig="610" w:dyaOrig="355">
          <v:shape id="_x0000_i1056" type="#_x0000_t75" style="width:30.75pt;height:16.5pt" o:ole="" filled="t">
            <v:fill color2="black"/>
            <v:imagedata r:id="rId49" o:title=""/>
          </v:shape>
          <o:OLEObject Type="Embed" ProgID="Equation.3" ShapeID="_x0000_i1056" DrawAspect="Content" ObjectID="_1810983382" r:id="rId50"/>
        </w:object>
      </w:r>
      <w:r w:rsidRPr="005C0E4C">
        <w:rPr>
          <w:rFonts w:ascii="Times New Roman" w:hAnsi="Times New Roman" w:cs="Times New Roman"/>
          <w:sz w:val="28"/>
          <w:szCs w:val="28"/>
        </w:rPr>
        <w:t xml:space="preserve">  = 2920 пассажиров следует с 1 по 5 зону</w:t>
      </w:r>
    </w:p>
    <w:p w:rsidR="00AB773B" w:rsidRPr="005C0E4C" w:rsidRDefault="00AB773B" w:rsidP="00617A3C">
      <w:pPr>
        <w:numPr>
          <w:ilvl w:val="0"/>
          <w:numId w:val="28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object w:dxaOrig="696" w:dyaOrig="355">
          <v:shape id="_x0000_i1057" type="#_x0000_t75" style="width:34.5pt;height:16.5pt" o:ole="" filled="t">
            <v:fill color2="black"/>
            <v:imagedata r:id="rId51" o:title=""/>
          </v:shape>
          <o:OLEObject Type="Embed" ProgID="Equation.3" ShapeID="_x0000_i1057" DrawAspect="Content" ObjectID="_1810983383" r:id="rId52"/>
        </w:object>
      </w:r>
      <w:r w:rsidRPr="005C0E4C">
        <w:rPr>
          <w:rFonts w:ascii="Times New Roman" w:hAnsi="Times New Roman" w:cs="Times New Roman"/>
          <w:sz w:val="28"/>
          <w:szCs w:val="28"/>
        </w:rPr>
        <w:t xml:space="preserve"> = 3320 пассажиров следует с 6 по 10 зону</w:t>
      </w:r>
    </w:p>
    <w:p w:rsidR="00AB773B" w:rsidRPr="005C0E4C" w:rsidRDefault="00AB773B" w:rsidP="00617A3C">
      <w:pPr>
        <w:numPr>
          <w:ilvl w:val="0"/>
          <w:numId w:val="28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object w:dxaOrig="763" w:dyaOrig="355">
          <v:shape id="_x0000_i1058" type="#_x0000_t75" style="width:37.5pt;height:16.5pt" o:ole="" filled="t">
            <v:fill color2="black"/>
            <v:imagedata r:id="rId53" o:title=""/>
          </v:shape>
          <o:OLEObject Type="Embed" ProgID="Equation.3" ShapeID="_x0000_i1058" DrawAspect="Content" ObjectID="_1810983384" r:id="rId54"/>
        </w:object>
      </w:r>
      <w:r w:rsidRPr="005C0E4C">
        <w:rPr>
          <w:rFonts w:ascii="Times New Roman" w:hAnsi="Times New Roman" w:cs="Times New Roman"/>
          <w:sz w:val="28"/>
          <w:szCs w:val="28"/>
        </w:rPr>
        <w:t xml:space="preserve"> = 2110 пассажиров следует с 11 по 13 зону</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sz w:val="28"/>
          <w:szCs w:val="28"/>
        </w:rPr>
        <w:object w:dxaOrig="444" w:dyaOrig="319">
          <v:shape id="_x0000_i1059" type="#_x0000_t75" style="width:21.75pt;height:15.75pt" o:ole="" filled="t">
            <v:fill color2="black"/>
            <v:imagedata r:id="rId55" o:title=""/>
          </v:shape>
          <o:OLEObject Type="Embed" ProgID="Equation.3" ShapeID="_x0000_i1059" DrawAspect="Content" ObjectID="_1810983385" r:id="rId56"/>
        </w:object>
      </w:r>
      <w:r w:rsidRPr="005C0E4C">
        <w:rPr>
          <w:rFonts w:ascii="Times New Roman" w:hAnsi="Times New Roman" w:cs="Times New Roman"/>
          <w:sz w:val="28"/>
          <w:szCs w:val="28"/>
        </w:rPr>
        <w:t xml:space="preserve"> = 300 билетов в час</w:t>
      </w:r>
    </w:p>
    <w:p w:rsidR="00AB773B" w:rsidRDefault="00AB773B" w:rsidP="00AB773B">
      <w:pPr>
        <w:spacing w:after="0" w:line="240" w:lineRule="auto"/>
        <w:ind w:firstLine="709"/>
        <w:jc w:val="both"/>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5</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3.</w:t>
      </w:r>
      <w:r>
        <w:rPr>
          <w:rFonts w:ascii="Times New Roman" w:hAnsi="Times New Roman" w:cs="Times New Roman"/>
          <w:sz w:val="28"/>
          <w:szCs w:val="28"/>
        </w:rPr>
        <w:t xml:space="preserve"> </w:t>
      </w:r>
      <w:r w:rsidRPr="005C0E4C">
        <w:rPr>
          <w:rFonts w:ascii="Times New Roman" w:hAnsi="Times New Roman" w:cs="Times New Roman"/>
          <w:sz w:val="28"/>
          <w:szCs w:val="28"/>
        </w:rPr>
        <w:t xml:space="preserve">Определить расчетную вместимость вокзала. </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p>
    <w:p w:rsidR="00AB773B" w:rsidRPr="005C0E4C" w:rsidRDefault="00AB773B" w:rsidP="00AB773B">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Pr="005C0E4C">
        <w:rPr>
          <w:rFonts w:ascii="Times New Roman" w:hAnsi="Times New Roman" w:cs="Times New Roman"/>
          <w:sz w:val="28"/>
          <w:szCs w:val="28"/>
        </w:rPr>
        <w:t xml:space="preserve">Среднесуточный пассажиропоток </w:t>
      </w:r>
      <w:r>
        <w:rPr>
          <w:rFonts w:ascii="Times New Roman" w:hAnsi="Times New Roman" w:cs="Times New Roman"/>
          <w:sz w:val="28"/>
          <w:szCs w:val="28"/>
        </w:rPr>
        <w:t>-</w:t>
      </w:r>
      <w:r w:rsidRPr="005C0E4C">
        <w:rPr>
          <w:rFonts w:ascii="Times New Roman" w:hAnsi="Times New Roman" w:cs="Times New Roman"/>
          <w:sz w:val="28"/>
          <w:szCs w:val="28"/>
        </w:rPr>
        <w:t xml:space="preserve"> 125000 пассажиров</w:t>
      </w:r>
    </w:p>
    <w:p w:rsidR="00AB773B" w:rsidRDefault="00AB773B" w:rsidP="00AB773B">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Pr="005C0E4C">
        <w:rPr>
          <w:rFonts w:ascii="Times New Roman" w:hAnsi="Times New Roman" w:cs="Times New Roman"/>
          <w:sz w:val="28"/>
          <w:szCs w:val="28"/>
        </w:rPr>
        <w:t xml:space="preserve">Расчетная норма вместимости вокзала </w:t>
      </w:r>
      <w:r>
        <w:rPr>
          <w:rFonts w:ascii="Times New Roman" w:hAnsi="Times New Roman" w:cs="Times New Roman"/>
          <w:sz w:val="28"/>
          <w:szCs w:val="28"/>
        </w:rPr>
        <w:t>-</w:t>
      </w:r>
      <w:r w:rsidRPr="005C0E4C">
        <w:rPr>
          <w:rFonts w:ascii="Times New Roman" w:hAnsi="Times New Roman" w:cs="Times New Roman"/>
          <w:sz w:val="28"/>
          <w:szCs w:val="28"/>
        </w:rPr>
        <w:t xml:space="preserve"> 0,36</w:t>
      </w:r>
    </w:p>
    <w:p w:rsidR="00AB773B" w:rsidRDefault="00AB773B" w:rsidP="00AB773B">
      <w:pPr>
        <w:spacing w:after="0" w:line="240" w:lineRule="auto"/>
        <w:ind w:left="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6</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Определите плату и сборы за перевозку упакованного багажа.</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r w:rsidRPr="005C0E4C">
        <w:rPr>
          <w:rFonts w:ascii="Times New Roman" w:hAnsi="Times New Roman" w:cs="Times New Roman"/>
          <w:i/>
          <w:sz w:val="28"/>
          <w:szCs w:val="28"/>
        </w:rPr>
        <w:tab/>
      </w:r>
    </w:p>
    <w:p w:rsidR="00AB773B" w:rsidRPr="005C0E4C" w:rsidRDefault="00AB773B" w:rsidP="00617A3C">
      <w:pPr>
        <w:numPr>
          <w:ilvl w:val="0"/>
          <w:numId w:val="286"/>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перевозки </w:t>
      </w:r>
      <w:r>
        <w:rPr>
          <w:rFonts w:ascii="Times New Roman" w:hAnsi="Times New Roman" w:cs="Times New Roman"/>
          <w:sz w:val="28"/>
          <w:szCs w:val="28"/>
        </w:rPr>
        <w:t>-</w:t>
      </w:r>
      <w:r w:rsidRPr="005C0E4C">
        <w:rPr>
          <w:rFonts w:ascii="Times New Roman" w:hAnsi="Times New Roman" w:cs="Times New Roman"/>
          <w:sz w:val="28"/>
          <w:szCs w:val="28"/>
        </w:rPr>
        <w:t xml:space="preserve"> 510км, </w:t>
      </w:r>
    </w:p>
    <w:p w:rsidR="00AB773B" w:rsidRPr="005C0E4C" w:rsidRDefault="00AB773B" w:rsidP="00617A3C">
      <w:pPr>
        <w:numPr>
          <w:ilvl w:val="0"/>
          <w:numId w:val="286"/>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Масса багажа </w:t>
      </w:r>
      <w:r>
        <w:rPr>
          <w:rFonts w:ascii="Times New Roman" w:hAnsi="Times New Roman" w:cs="Times New Roman"/>
          <w:sz w:val="28"/>
          <w:szCs w:val="28"/>
        </w:rPr>
        <w:t>-</w:t>
      </w:r>
      <w:r w:rsidRPr="005C0E4C">
        <w:rPr>
          <w:rFonts w:ascii="Times New Roman" w:hAnsi="Times New Roman" w:cs="Times New Roman"/>
          <w:sz w:val="28"/>
          <w:szCs w:val="28"/>
        </w:rPr>
        <w:t xml:space="preserve"> 34кг, </w:t>
      </w:r>
    </w:p>
    <w:p w:rsidR="00AB773B" w:rsidRPr="005C0E4C" w:rsidRDefault="00AB773B" w:rsidP="00617A3C">
      <w:pPr>
        <w:numPr>
          <w:ilvl w:val="0"/>
          <w:numId w:val="286"/>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Количество мест </w:t>
      </w:r>
      <w:r>
        <w:rPr>
          <w:rFonts w:ascii="Times New Roman" w:hAnsi="Times New Roman" w:cs="Times New Roman"/>
          <w:sz w:val="28"/>
          <w:szCs w:val="28"/>
        </w:rPr>
        <w:t>-</w:t>
      </w:r>
      <w:r w:rsidRPr="005C0E4C">
        <w:rPr>
          <w:rFonts w:ascii="Times New Roman" w:hAnsi="Times New Roman" w:cs="Times New Roman"/>
          <w:sz w:val="28"/>
          <w:szCs w:val="28"/>
        </w:rPr>
        <w:t xml:space="preserve"> 2. </w:t>
      </w:r>
    </w:p>
    <w:p w:rsidR="00AB773B" w:rsidRPr="005C0E4C" w:rsidRDefault="00AB773B" w:rsidP="00617A3C">
      <w:pPr>
        <w:numPr>
          <w:ilvl w:val="0"/>
          <w:numId w:val="286"/>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Дата прибытия </w:t>
      </w:r>
      <w:r>
        <w:rPr>
          <w:rFonts w:ascii="Times New Roman" w:hAnsi="Times New Roman" w:cs="Times New Roman"/>
          <w:sz w:val="28"/>
          <w:szCs w:val="28"/>
        </w:rPr>
        <w:t>-</w:t>
      </w:r>
      <w:r w:rsidRPr="005C0E4C">
        <w:rPr>
          <w:rFonts w:ascii="Times New Roman" w:hAnsi="Times New Roman" w:cs="Times New Roman"/>
          <w:sz w:val="28"/>
          <w:szCs w:val="28"/>
        </w:rPr>
        <w:t xml:space="preserve"> 02.05. </w:t>
      </w:r>
    </w:p>
    <w:p w:rsidR="00AB773B" w:rsidRPr="005C0E4C" w:rsidRDefault="00AB773B" w:rsidP="00617A3C">
      <w:pPr>
        <w:numPr>
          <w:ilvl w:val="0"/>
          <w:numId w:val="286"/>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Дата выдачи </w:t>
      </w:r>
      <w:r>
        <w:rPr>
          <w:rFonts w:ascii="Times New Roman" w:hAnsi="Times New Roman" w:cs="Times New Roman"/>
          <w:sz w:val="28"/>
          <w:szCs w:val="28"/>
        </w:rPr>
        <w:t>-</w:t>
      </w:r>
      <w:r w:rsidRPr="005C0E4C">
        <w:rPr>
          <w:rFonts w:ascii="Times New Roman" w:hAnsi="Times New Roman" w:cs="Times New Roman"/>
          <w:sz w:val="28"/>
          <w:szCs w:val="28"/>
        </w:rPr>
        <w:t xml:space="preserve"> 05.05. </w:t>
      </w:r>
    </w:p>
    <w:p w:rsidR="00AB773B" w:rsidRPr="005C0E4C" w:rsidRDefault="00AB773B" w:rsidP="00617A3C">
      <w:pPr>
        <w:numPr>
          <w:ilvl w:val="0"/>
          <w:numId w:val="286"/>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Сумма объявленной ценности </w:t>
      </w:r>
      <w:r>
        <w:rPr>
          <w:rFonts w:ascii="Times New Roman" w:hAnsi="Times New Roman" w:cs="Times New Roman"/>
          <w:sz w:val="28"/>
          <w:szCs w:val="28"/>
        </w:rPr>
        <w:t>-</w:t>
      </w:r>
      <w:r w:rsidRPr="005C0E4C">
        <w:rPr>
          <w:rFonts w:ascii="Times New Roman" w:hAnsi="Times New Roman" w:cs="Times New Roman"/>
          <w:sz w:val="28"/>
          <w:szCs w:val="28"/>
        </w:rPr>
        <w:t xml:space="preserve"> 4200руб.</w:t>
      </w:r>
    </w:p>
    <w:p w:rsidR="00AB773B" w:rsidRPr="00EA4D82" w:rsidRDefault="00AB773B" w:rsidP="00AB773B">
      <w:pPr>
        <w:spacing w:after="0" w:line="240" w:lineRule="auto"/>
        <w:ind w:firstLine="709"/>
        <w:jc w:val="both"/>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7</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 xml:space="preserve">Определить стоимость проезда, если пассажир за 14 суток до отправления поезда приобрел проездной документ от ст. Санкт </w:t>
      </w:r>
      <w:r>
        <w:rPr>
          <w:rFonts w:ascii="Times New Roman" w:hAnsi="Times New Roman" w:cs="Times New Roman"/>
          <w:sz w:val="28"/>
          <w:szCs w:val="28"/>
        </w:rPr>
        <w:t>-</w:t>
      </w:r>
      <w:r w:rsidRPr="005C0E4C">
        <w:rPr>
          <w:rFonts w:ascii="Times New Roman" w:hAnsi="Times New Roman" w:cs="Times New Roman"/>
          <w:sz w:val="28"/>
          <w:szCs w:val="28"/>
        </w:rPr>
        <w:t xml:space="preserve"> Петербург </w:t>
      </w:r>
      <w:r>
        <w:rPr>
          <w:rFonts w:ascii="Times New Roman" w:hAnsi="Times New Roman" w:cs="Times New Roman"/>
          <w:sz w:val="28"/>
          <w:szCs w:val="28"/>
        </w:rPr>
        <w:t>-</w:t>
      </w:r>
      <w:r w:rsidRPr="005C0E4C">
        <w:rPr>
          <w:rFonts w:ascii="Times New Roman" w:hAnsi="Times New Roman" w:cs="Times New Roman"/>
          <w:sz w:val="28"/>
          <w:szCs w:val="28"/>
        </w:rPr>
        <w:t xml:space="preserve"> Главный до ст. Мурманск для проезда в скором поезде в жестком вагоне с местами для лежания. Доехав до ст. Волховстрой </w:t>
      </w:r>
      <w:r>
        <w:rPr>
          <w:rFonts w:ascii="Times New Roman" w:hAnsi="Times New Roman" w:cs="Times New Roman"/>
          <w:sz w:val="28"/>
          <w:szCs w:val="28"/>
        </w:rPr>
        <w:t>-</w:t>
      </w:r>
      <w:r w:rsidRPr="005C0E4C">
        <w:rPr>
          <w:rFonts w:ascii="Times New Roman" w:hAnsi="Times New Roman" w:cs="Times New Roman"/>
          <w:sz w:val="28"/>
          <w:szCs w:val="28"/>
        </w:rPr>
        <w:t xml:space="preserve"> 1, пассажир перешел в жесткий вагон с 4 </w:t>
      </w:r>
      <w:r>
        <w:rPr>
          <w:rFonts w:ascii="Times New Roman" w:hAnsi="Times New Roman" w:cs="Times New Roman"/>
          <w:sz w:val="28"/>
          <w:szCs w:val="28"/>
        </w:rPr>
        <w:t>-</w:t>
      </w:r>
      <w:r w:rsidRPr="005C0E4C">
        <w:rPr>
          <w:rFonts w:ascii="Times New Roman" w:hAnsi="Times New Roman" w:cs="Times New Roman"/>
          <w:sz w:val="28"/>
          <w:szCs w:val="28"/>
        </w:rPr>
        <w:t xml:space="preserve"> местными купе по собственному желанию.</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p>
    <w:p w:rsidR="00AB773B" w:rsidRPr="005C0E4C" w:rsidRDefault="00AB773B" w:rsidP="00AB773B">
      <w:pPr>
        <w:spacing w:after="0" w:line="240" w:lineRule="auto"/>
        <w:ind w:left="720"/>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от  ст. Санкт </w:t>
      </w:r>
      <w:r>
        <w:rPr>
          <w:rFonts w:ascii="Times New Roman" w:hAnsi="Times New Roman" w:cs="Times New Roman"/>
          <w:sz w:val="28"/>
          <w:szCs w:val="28"/>
        </w:rPr>
        <w:t>-</w:t>
      </w:r>
      <w:r w:rsidRPr="005C0E4C">
        <w:rPr>
          <w:rFonts w:ascii="Times New Roman" w:hAnsi="Times New Roman" w:cs="Times New Roman"/>
          <w:sz w:val="28"/>
          <w:szCs w:val="28"/>
        </w:rPr>
        <w:t xml:space="preserve"> Петербург </w:t>
      </w:r>
      <w:r>
        <w:rPr>
          <w:rFonts w:ascii="Times New Roman" w:hAnsi="Times New Roman" w:cs="Times New Roman"/>
          <w:sz w:val="28"/>
          <w:szCs w:val="28"/>
        </w:rPr>
        <w:t>-</w:t>
      </w:r>
      <w:r w:rsidRPr="005C0E4C">
        <w:rPr>
          <w:rFonts w:ascii="Times New Roman" w:hAnsi="Times New Roman" w:cs="Times New Roman"/>
          <w:sz w:val="28"/>
          <w:szCs w:val="28"/>
        </w:rPr>
        <w:t xml:space="preserve"> Главный до ст. Мурманск </w:t>
      </w:r>
      <w:r>
        <w:rPr>
          <w:rFonts w:ascii="Times New Roman" w:hAnsi="Times New Roman" w:cs="Times New Roman"/>
          <w:sz w:val="28"/>
          <w:szCs w:val="28"/>
        </w:rPr>
        <w:t>-</w:t>
      </w:r>
      <w:r w:rsidRPr="005C0E4C">
        <w:rPr>
          <w:rFonts w:ascii="Times New Roman" w:hAnsi="Times New Roman" w:cs="Times New Roman"/>
          <w:sz w:val="28"/>
          <w:szCs w:val="28"/>
        </w:rPr>
        <w:t xml:space="preserve"> 1445 км</w:t>
      </w:r>
      <w:r>
        <w:rPr>
          <w:rFonts w:ascii="Times New Roman" w:hAnsi="Times New Roman" w:cs="Times New Roman"/>
          <w:sz w:val="28"/>
          <w:szCs w:val="28"/>
        </w:rPr>
        <w:t>.</w:t>
      </w:r>
      <w:r w:rsidRPr="005C0E4C">
        <w:rPr>
          <w:rFonts w:ascii="Times New Roman" w:hAnsi="Times New Roman" w:cs="Times New Roman"/>
          <w:sz w:val="28"/>
          <w:szCs w:val="28"/>
        </w:rPr>
        <w:t xml:space="preserve"> </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от ст. Волховстрой </w:t>
      </w:r>
      <w:r>
        <w:rPr>
          <w:rFonts w:ascii="Times New Roman" w:hAnsi="Times New Roman" w:cs="Times New Roman"/>
          <w:sz w:val="28"/>
          <w:szCs w:val="28"/>
        </w:rPr>
        <w:t>-</w:t>
      </w:r>
      <w:r w:rsidRPr="005C0E4C">
        <w:rPr>
          <w:rFonts w:ascii="Times New Roman" w:hAnsi="Times New Roman" w:cs="Times New Roman"/>
          <w:sz w:val="28"/>
          <w:szCs w:val="28"/>
        </w:rPr>
        <w:t xml:space="preserve"> 1 до ст. Мурманск </w:t>
      </w:r>
      <w:r>
        <w:rPr>
          <w:rFonts w:ascii="Times New Roman" w:hAnsi="Times New Roman" w:cs="Times New Roman"/>
          <w:sz w:val="28"/>
          <w:szCs w:val="28"/>
        </w:rPr>
        <w:t>-</w:t>
      </w:r>
      <w:r w:rsidRPr="005C0E4C">
        <w:rPr>
          <w:rFonts w:ascii="Times New Roman" w:hAnsi="Times New Roman" w:cs="Times New Roman"/>
          <w:sz w:val="28"/>
          <w:szCs w:val="28"/>
        </w:rPr>
        <w:t xml:space="preserve"> 1324 км</w:t>
      </w:r>
      <w:r>
        <w:rPr>
          <w:rFonts w:ascii="Times New Roman" w:hAnsi="Times New Roman" w:cs="Times New Roman"/>
          <w:sz w:val="28"/>
          <w:szCs w:val="28"/>
        </w:rPr>
        <w:t>.</w:t>
      </w:r>
      <w:r w:rsidRPr="005C0E4C">
        <w:rPr>
          <w:rFonts w:ascii="Times New Roman" w:hAnsi="Times New Roman" w:cs="Times New Roman"/>
          <w:sz w:val="28"/>
          <w:szCs w:val="28"/>
        </w:rPr>
        <w:t xml:space="preserve"> </w:t>
      </w:r>
    </w:p>
    <w:p w:rsidR="00AB773B" w:rsidRDefault="00AB773B" w:rsidP="00AB773B">
      <w:pPr>
        <w:spacing w:after="0" w:line="240" w:lineRule="auto"/>
        <w:ind w:firstLine="709"/>
        <w:jc w:val="both"/>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8</w:t>
      </w:r>
    </w:p>
    <w:p w:rsidR="00AB773B" w:rsidRPr="00191CEA"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191CEA">
        <w:rPr>
          <w:rFonts w:ascii="Times New Roman" w:hAnsi="Times New Roman" w:cs="Times New Roman"/>
          <w:sz w:val="28"/>
          <w:szCs w:val="28"/>
        </w:rPr>
        <w:t xml:space="preserve">Определите сумму, которую перевозчик должен вернуть пассажиру, если пассажиром был приобретен проездной документ для проезда в жестком вагоне с 4 </w:t>
      </w:r>
      <w:r>
        <w:rPr>
          <w:rFonts w:ascii="Times New Roman" w:hAnsi="Times New Roman" w:cs="Times New Roman"/>
          <w:sz w:val="28"/>
          <w:szCs w:val="28"/>
        </w:rPr>
        <w:t>-</w:t>
      </w:r>
      <w:r w:rsidRPr="00191CEA">
        <w:rPr>
          <w:rFonts w:ascii="Times New Roman" w:hAnsi="Times New Roman" w:cs="Times New Roman"/>
          <w:sz w:val="28"/>
          <w:szCs w:val="28"/>
        </w:rPr>
        <w:t xml:space="preserve"> местными купе скорого поезда от ст. А до ст. В, а в пути следования на ст. Б по собственному желанию перешел в жесткий вагон с местами для лежания.</w:t>
      </w:r>
    </w:p>
    <w:p w:rsidR="00AB773B" w:rsidRPr="00191CEA" w:rsidRDefault="00AB773B" w:rsidP="00AB773B">
      <w:pPr>
        <w:spacing w:after="0" w:line="240" w:lineRule="auto"/>
        <w:ind w:firstLine="709"/>
        <w:jc w:val="both"/>
        <w:rPr>
          <w:rFonts w:ascii="Times New Roman" w:hAnsi="Times New Roman" w:cs="Times New Roman"/>
          <w:sz w:val="28"/>
          <w:szCs w:val="28"/>
        </w:rPr>
      </w:pPr>
      <w:r w:rsidRPr="00191CEA">
        <w:rPr>
          <w:rFonts w:ascii="Times New Roman" w:hAnsi="Times New Roman" w:cs="Times New Roman"/>
          <w:i/>
          <w:sz w:val="28"/>
          <w:szCs w:val="28"/>
        </w:rPr>
        <w:t>Исходные данные</w:t>
      </w:r>
      <w:r w:rsidRPr="00191CEA">
        <w:rPr>
          <w:rFonts w:ascii="Times New Roman" w:hAnsi="Times New Roman" w:cs="Times New Roman"/>
          <w:i/>
          <w:sz w:val="28"/>
          <w:szCs w:val="28"/>
        </w:rPr>
        <w:tab/>
      </w:r>
    </w:p>
    <w:p w:rsidR="00AB773B" w:rsidRPr="00191CEA" w:rsidRDefault="00AB773B" w:rsidP="00617A3C">
      <w:pPr>
        <w:numPr>
          <w:ilvl w:val="0"/>
          <w:numId w:val="284"/>
        </w:numPr>
        <w:suppressAutoHyphens/>
        <w:spacing w:after="0" w:line="240" w:lineRule="auto"/>
        <w:jc w:val="both"/>
        <w:rPr>
          <w:rFonts w:ascii="Times New Roman" w:hAnsi="Times New Roman" w:cs="Times New Roman"/>
          <w:sz w:val="28"/>
          <w:szCs w:val="28"/>
        </w:rPr>
      </w:pPr>
      <w:r w:rsidRPr="00191CEA">
        <w:rPr>
          <w:rFonts w:ascii="Times New Roman" w:hAnsi="Times New Roman" w:cs="Times New Roman"/>
          <w:sz w:val="28"/>
          <w:szCs w:val="28"/>
        </w:rPr>
        <w:t xml:space="preserve">Расстояние от ст. А до ст. В </w:t>
      </w:r>
      <w:r>
        <w:rPr>
          <w:rFonts w:ascii="Times New Roman" w:hAnsi="Times New Roman" w:cs="Times New Roman"/>
          <w:sz w:val="28"/>
          <w:szCs w:val="28"/>
        </w:rPr>
        <w:t>-</w:t>
      </w:r>
      <w:r w:rsidRPr="00191CEA">
        <w:rPr>
          <w:rFonts w:ascii="Times New Roman" w:hAnsi="Times New Roman" w:cs="Times New Roman"/>
          <w:sz w:val="28"/>
          <w:szCs w:val="28"/>
        </w:rPr>
        <w:t xml:space="preserve"> 1310км., </w:t>
      </w:r>
    </w:p>
    <w:p w:rsidR="00AB773B" w:rsidRPr="00191CEA" w:rsidRDefault="00AB773B" w:rsidP="00617A3C">
      <w:pPr>
        <w:numPr>
          <w:ilvl w:val="0"/>
          <w:numId w:val="284"/>
        </w:numPr>
        <w:suppressAutoHyphens/>
        <w:spacing w:after="0" w:line="240" w:lineRule="auto"/>
        <w:jc w:val="both"/>
        <w:rPr>
          <w:rFonts w:ascii="Times New Roman" w:hAnsi="Times New Roman" w:cs="Times New Roman"/>
          <w:sz w:val="28"/>
          <w:szCs w:val="28"/>
        </w:rPr>
      </w:pPr>
      <w:r w:rsidRPr="00191CEA">
        <w:rPr>
          <w:rFonts w:ascii="Times New Roman" w:hAnsi="Times New Roman" w:cs="Times New Roman"/>
          <w:sz w:val="28"/>
          <w:szCs w:val="28"/>
        </w:rPr>
        <w:t>Расстояние от ст. А до ст. Б -140км.</w:t>
      </w: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9</w:t>
      </w:r>
    </w:p>
    <w:p w:rsidR="00AB773B" w:rsidRPr="00191CEA"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191CEA">
        <w:rPr>
          <w:rFonts w:ascii="Times New Roman" w:hAnsi="Times New Roman" w:cs="Times New Roman"/>
          <w:sz w:val="28"/>
          <w:szCs w:val="28"/>
        </w:rPr>
        <w:t>Рассчитайте потребное число действующих «окон» стационарной камеры хранения ручной клади.</w:t>
      </w:r>
    </w:p>
    <w:p w:rsidR="00AB773B" w:rsidRPr="00191CEA" w:rsidRDefault="00AB773B" w:rsidP="00AB773B">
      <w:pPr>
        <w:spacing w:after="0" w:line="240" w:lineRule="auto"/>
        <w:ind w:firstLine="709"/>
        <w:jc w:val="both"/>
        <w:rPr>
          <w:rFonts w:ascii="Times New Roman" w:hAnsi="Times New Roman" w:cs="Times New Roman"/>
          <w:sz w:val="28"/>
          <w:szCs w:val="28"/>
        </w:rPr>
      </w:pPr>
      <w:r w:rsidRPr="00191CEA">
        <w:rPr>
          <w:rFonts w:ascii="Times New Roman" w:hAnsi="Times New Roman" w:cs="Times New Roman"/>
          <w:i/>
          <w:sz w:val="28"/>
          <w:szCs w:val="28"/>
        </w:rPr>
        <w:t>Исходные данные:</w:t>
      </w:r>
    </w:p>
    <w:p w:rsidR="00AB773B" w:rsidRPr="00AA24B3" w:rsidRDefault="00AB773B" w:rsidP="00AB773B">
      <w:pPr>
        <w:spacing w:after="0" w:line="240" w:lineRule="auto"/>
        <w:jc w:val="both"/>
        <w:rPr>
          <w:rFonts w:ascii="Times New Roman" w:hAnsi="Times New Roman" w:cs="Times New Roman"/>
          <w:i/>
          <w:sz w:val="28"/>
          <w:szCs w:val="28"/>
        </w:rPr>
      </w:pPr>
      <w:r w:rsidRPr="00191CEA">
        <w:rPr>
          <w:rFonts w:ascii="Times New Roman" w:hAnsi="Times New Roman" w:cs="Times New Roman"/>
          <w:sz w:val="28"/>
          <w:szCs w:val="28"/>
        </w:rPr>
        <w:object w:dxaOrig="502" w:dyaOrig="355">
          <v:shape id="_x0000_i1060" type="#_x0000_t75" style="width:24pt;height:16.5pt" o:ole="" filled="t">
            <v:fill color2="black"/>
            <v:imagedata r:id="rId57" o:title=""/>
          </v:shape>
          <o:OLEObject Type="Embed" ProgID="Equation.3" ShapeID="_x0000_i1060" DrawAspect="Content" ObjectID="_1810983386" r:id="rId58"/>
        </w:object>
      </w:r>
      <w:r w:rsidRPr="00191CEA">
        <w:rPr>
          <w:rFonts w:ascii="Times New Roman" w:hAnsi="Times New Roman" w:cs="Times New Roman"/>
          <w:sz w:val="28"/>
          <w:szCs w:val="28"/>
        </w:rPr>
        <w:t xml:space="preserve">= 15 мин; </w:t>
      </w:r>
    </w:p>
    <w:p w:rsidR="00AB773B" w:rsidRPr="00191CEA" w:rsidRDefault="00AB773B" w:rsidP="00AB773B">
      <w:pPr>
        <w:spacing w:after="0" w:line="240" w:lineRule="auto"/>
        <w:jc w:val="both"/>
        <w:rPr>
          <w:rFonts w:ascii="Times New Roman" w:hAnsi="Times New Roman" w:cs="Times New Roman"/>
          <w:i/>
          <w:sz w:val="28"/>
          <w:szCs w:val="28"/>
        </w:rPr>
      </w:pPr>
      <w:r w:rsidRPr="00191CEA">
        <w:rPr>
          <w:rFonts w:ascii="Times New Roman" w:hAnsi="Times New Roman" w:cs="Times New Roman"/>
          <w:i/>
          <w:sz w:val="28"/>
          <w:szCs w:val="28"/>
          <w:lang w:val="en-US"/>
        </w:rPr>
        <w:t>t</w:t>
      </w:r>
      <w:r w:rsidRPr="00191CEA">
        <w:rPr>
          <w:rFonts w:ascii="Times New Roman" w:hAnsi="Times New Roman" w:cs="Times New Roman"/>
          <w:i/>
          <w:sz w:val="28"/>
          <w:szCs w:val="28"/>
        </w:rPr>
        <w:t xml:space="preserve"> </w:t>
      </w:r>
      <w:r w:rsidRPr="00191CEA">
        <w:rPr>
          <w:rFonts w:ascii="Times New Roman" w:hAnsi="Times New Roman" w:cs="Times New Roman"/>
          <w:sz w:val="28"/>
          <w:szCs w:val="28"/>
        </w:rPr>
        <w:t>= 1.0 мин.</w:t>
      </w:r>
    </w:p>
    <w:p w:rsidR="00AB773B" w:rsidRPr="00191CEA" w:rsidRDefault="00AB773B" w:rsidP="00AB773B">
      <w:pPr>
        <w:tabs>
          <w:tab w:val="left" w:pos="1560"/>
        </w:tabs>
        <w:spacing w:after="0" w:line="240" w:lineRule="auto"/>
        <w:jc w:val="both"/>
        <w:rPr>
          <w:rFonts w:ascii="Times New Roman" w:hAnsi="Times New Roman" w:cs="Times New Roman"/>
          <w:sz w:val="28"/>
          <w:szCs w:val="28"/>
        </w:rPr>
      </w:pPr>
      <w:r w:rsidRPr="00191CEA">
        <w:rPr>
          <w:rFonts w:ascii="Times New Roman" w:hAnsi="Times New Roman" w:cs="Times New Roman"/>
          <w:i/>
          <w:sz w:val="28"/>
          <w:szCs w:val="28"/>
        </w:rPr>
        <w:t>Т</w:t>
      </w:r>
      <w:r w:rsidRPr="00191CEA">
        <w:rPr>
          <w:rFonts w:ascii="Times New Roman" w:hAnsi="Times New Roman" w:cs="Times New Roman"/>
          <w:sz w:val="28"/>
          <w:szCs w:val="28"/>
        </w:rPr>
        <w:t xml:space="preserve"> = 120 мин </w:t>
      </w:r>
      <w:r>
        <w:rPr>
          <w:rFonts w:ascii="Times New Roman" w:hAnsi="Times New Roman" w:cs="Times New Roman"/>
          <w:sz w:val="28"/>
          <w:szCs w:val="28"/>
        </w:rPr>
        <w:t>-</w:t>
      </w:r>
      <w:r w:rsidRPr="00191CEA">
        <w:rPr>
          <w:rFonts w:ascii="Times New Roman" w:hAnsi="Times New Roman" w:cs="Times New Roman"/>
          <w:sz w:val="28"/>
          <w:szCs w:val="28"/>
        </w:rPr>
        <w:t xml:space="preserve"> часы «пик», за этот период камерами хранения пользуются </w:t>
      </w:r>
      <w:r w:rsidRPr="00191CEA">
        <w:rPr>
          <w:rFonts w:ascii="Times New Roman" w:hAnsi="Times New Roman" w:cs="Times New Roman"/>
          <w:sz w:val="28"/>
          <w:szCs w:val="28"/>
        </w:rPr>
        <w:object w:dxaOrig="679" w:dyaOrig="319">
          <v:shape id="_x0000_i1061" type="#_x0000_t75" style="width:34.5pt;height:15.75pt" o:ole="" filled="t">
            <v:fill color2="black"/>
            <v:imagedata r:id="rId59" o:title=""/>
          </v:shape>
          <o:OLEObject Type="Embed" ProgID="Equation.3" ShapeID="_x0000_i1061" DrawAspect="Content" ObjectID="_1810983387" r:id="rId60"/>
        </w:object>
      </w:r>
      <w:r w:rsidRPr="00191CEA">
        <w:rPr>
          <w:rFonts w:ascii="Times New Roman" w:hAnsi="Times New Roman" w:cs="Times New Roman"/>
          <w:sz w:val="28"/>
          <w:szCs w:val="28"/>
        </w:rPr>
        <w:t xml:space="preserve"> = 500 пассажиров.</w:t>
      </w: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Default="00AB773B" w:rsidP="00AB773B">
      <w:pPr>
        <w:spacing w:after="0" w:line="240" w:lineRule="auto"/>
        <w:ind w:firstLine="709"/>
        <w:jc w:val="both"/>
        <w:rPr>
          <w:rFonts w:ascii="Times New Roman" w:hAnsi="Times New Roman" w:cs="Times New Roman"/>
          <w:b/>
          <w:sz w:val="28"/>
          <w:szCs w:val="28"/>
        </w:rPr>
      </w:pPr>
    </w:p>
    <w:p w:rsidR="00AB773B" w:rsidRDefault="00AB773B" w:rsidP="00AB773B">
      <w:pPr>
        <w:spacing w:after="0" w:line="240" w:lineRule="auto"/>
        <w:ind w:firstLine="709"/>
        <w:jc w:val="both"/>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№10</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3. Определить стоимость проезда пассажира в пассажирском поезде во внутригосударственном сообщении (без белья):</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Вагон </w:t>
      </w:r>
      <w:r>
        <w:rPr>
          <w:rFonts w:ascii="Times New Roman" w:hAnsi="Times New Roman" w:cs="Times New Roman"/>
          <w:sz w:val="28"/>
          <w:szCs w:val="28"/>
        </w:rPr>
        <w:t>-</w:t>
      </w:r>
      <w:r w:rsidRPr="00EA4D82">
        <w:rPr>
          <w:rFonts w:ascii="Times New Roman" w:hAnsi="Times New Roman" w:cs="Times New Roman"/>
          <w:sz w:val="28"/>
          <w:szCs w:val="28"/>
        </w:rPr>
        <w:t xml:space="preserve"> плацкартный</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Расстояние </w:t>
      </w:r>
      <w:r>
        <w:rPr>
          <w:rFonts w:ascii="Times New Roman" w:hAnsi="Times New Roman" w:cs="Times New Roman"/>
          <w:sz w:val="28"/>
          <w:szCs w:val="28"/>
        </w:rPr>
        <w:t>-</w:t>
      </w:r>
      <w:r w:rsidRPr="00EA4D82">
        <w:rPr>
          <w:rFonts w:ascii="Times New Roman" w:hAnsi="Times New Roman" w:cs="Times New Roman"/>
          <w:sz w:val="28"/>
          <w:szCs w:val="28"/>
        </w:rPr>
        <w:t xml:space="preserve"> 2010 км</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Проезжает </w:t>
      </w:r>
      <w:r>
        <w:rPr>
          <w:rFonts w:ascii="Times New Roman" w:hAnsi="Times New Roman" w:cs="Times New Roman"/>
          <w:sz w:val="28"/>
          <w:szCs w:val="28"/>
        </w:rPr>
        <w:t>-</w:t>
      </w:r>
      <w:r w:rsidRPr="00EA4D82">
        <w:rPr>
          <w:rFonts w:ascii="Times New Roman" w:hAnsi="Times New Roman" w:cs="Times New Roman"/>
          <w:sz w:val="28"/>
          <w:szCs w:val="28"/>
        </w:rPr>
        <w:t xml:space="preserve"> один взрослый</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С ним дети: возраст </w:t>
      </w:r>
      <w:r>
        <w:rPr>
          <w:rFonts w:ascii="Times New Roman" w:hAnsi="Times New Roman" w:cs="Times New Roman"/>
          <w:sz w:val="28"/>
          <w:szCs w:val="28"/>
        </w:rPr>
        <w:t>-</w:t>
      </w:r>
      <w:r w:rsidRPr="00EA4D82">
        <w:rPr>
          <w:rFonts w:ascii="Times New Roman" w:hAnsi="Times New Roman" w:cs="Times New Roman"/>
          <w:sz w:val="28"/>
          <w:szCs w:val="28"/>
        </w:rPr>
        <w:t xml:space="preserve"> 4 года, 7 лет</w:t>
      </w:r>
    </w:p>
    <w:p w:rsidR="00AB773B" w:rsidRPr="00EA4D82" w:rsidRDefault="00AB773B" w:rsidP="00AB773B">
      <w:pPr>
        <w:spacing w:after="0" w:line="240" w:lineRule="auto"/>
        <w:ind w:firstLine="709"/>
        <w:jc w:val="both"/>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№11</w:t>
      </w:r>
    </w:p>
    <w:p w:rsidR="00AB773B" w:rsidRPr="00191CEA"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3.</w:t>
      </w:r>
      <w:r>
        <w:rPr>
          <w:rFonts w:ascii="Times New Roman" w:hAnsi="Times New Roman" w:cs="Times New Roman"/>
          <w:sz w:val="28"/>
          <w:szCs w:val="28"/>
        </w:rPr>
        <w:t xml:space="preserve"> </w:t>
      </w:r>
      <w:r w:rsidRPr="00191CEA">
        <w:rPr>
          <w:rFonts w:ascii="Times New Roman" w:hAnsi="Times New Roman" w:cs="Times New Roman"/>
          <w:sz w:val="28"/>
          <w:szCs w:val="28"/>
        </w:rPr>
        <w:t>Определите размер комиссионного сбора  за предварительный заказ и продажу билетов, а также доплаты.</w:t>
      </w:r>
    </w:p>
    <w:p w:rsidR="00AB773B" w:rsidRPr="00191CEA" w:rsidRDefault="00AB773B" w:rsidP="00AB773B">
      <w:pPr>
        <w:spacing w:after="0" w:line="240" w:lineRule="auto"/>
        <w:ind w:firstLine="709"/>
        <w:jc w:val="both"/>
        <w:rPr>
          <w:rFonts w:ascii="Times New Roman" w:hAnsi="Times New Roman" w:cs="Times New Roman"/>
          <w:sz w:val="28"/>
          <w:szCs w:val="28"/>
        </w:rPr>
      </w:pPr>
      <w:r w:rsidRPr="00191CEA">
        <w:rPr>
          <w:rFonts w:ascii="Times New Roman" w:hAnsi="Times New Roman" w:cs="Times New Roman"/>
          <w:i/>
          <w:sz w:val="28"/>
          <w:szCs w:val="28"/>
        </w:rPr>
        <w:t>Исходные данные:</w:t>
      </w:r>
    </w:p>
    <w:p w:rsidR="00AB773B" w:rsidRPr="00191CEA" w:rsidRDefault="00AB773B" w:rsidP="00617A3C">
      <w:pPr>
        <w:numPr>
          <w:ilvl w:val="0"/>
          <w:numId w:val="285"/>
        </w:numPr>
        <w:suppressAutoHyphens/>
        <w:spacing w:after="0" w:line="240" w:lineRule="auto"/>
        <w:jc w:val="both"/>
        <w:rPr>
          <w:rFonts w:ascii="Times New Roman" w:hAnsi="Times New Roman" w:cs="Times New Roman"/>
          <w:sz w:val="28"/>
          <w:szCs w:val="28"/>
        </w:rPr>
      </w:pPr>
      <w:r w:rsidRPr="00191CEA">
        <w:rPr>
          <w:rFonts w:ascii="Times New Roman" w:hAnsi="Times New Roman" w:cs="Times New Roman"/>
          <w:sz w:val="28"/>
          <w:szCs w:val="28"/>
        </w:rPr>
        <w:t>Расстояние от станции А до станции В 1620 км.</w:t>
      </w:r>
    </w:p>
    <w:p w:rsidR="00AB773B" w:rsidRPr="00191CEA" w:rsidRDefault="00AB773B" w:rsidP="00617A3C">
      <w:pPr>
        <w:numPr>
          <w:ilvl w:val="0"/>
          <w:numId w:val="285"/>
        </w:numPr>
        <w:suppressAutoHyphens/>
        <w:spacing w:after="0" w:line="240" w:lineRule="auto"/>
        <w:jc w:val="both"/>
        <w:rPr>
          <w:rFonts w:ascii="Times New Roman" w:hAnsi="Times New Roman" w:cs="Times New Roman"/>
          <w:sz w:val="28"/>
          <w:szCs w:val="28"/>
        </w:rPr>
      </w:pPr>
      <w:r w:rsidRPr="00191CEA">
        <w:rPr>
          <w:rFonts w:ascii="Times New Roman" w:hAnsi="Times New Roman" w:cs="Times New Roman"/>
          <w:sz w:val="28"/>
          <w:szCs w:val="28"/>
        </w:rPr>
        <w:t xml:space="preserve">Расстояние от станции А до станции Б </w:t>
      </w:r>
      <w:r>
        <w:rPr>
          <w:rFonts w:ascii="Times New Roman" w:hAnsi="Times New Roman" w:cs="Times New Roman"/>
          <w:sz w:val="28"/>
          <w:szCs w:val="28"/>
        </w:rPr>
        <w:t>-</w:t>
      </w:r>
      <w:r w:rsidRPr="00191CEA">
        <w:rPr>
          <w:rFonts w:ascii="Times New Roman" w:hAnsi="Times New Roman" w:cs="Times New Roman"/>
          <w:sz w:val="28"/>
          <w:szCs w:val="28"/>
        </w:rPr>
        <w:t xml:space="preserve"> 860 км.</w:t>
      </w:r>
    </w:p>
    <w:p w:rsidR="00AB773B" w:rsidRPr="00191CEA" w:rsidRDefault="00AB773B" w:rsidP="00617A3C">
      <w:pPr>
        <w:numPr>
          <w:ilvl w:val="0"/>
          <w:numId w:val="285"/>
        </w:numPr>
        <w:suppressAutoHyphens/>
        <w:spacing w:after="0" w:line="240" w:lineRule="auto"/>
        <w:jc w:val="both"/>
        <w:rPr>
          <w:rFonts w:ascii="Times New Roman" w:hAnsi="Times New Roman" w:cs="Times New Roman"/>
          <w:sz w:val="28"/>
          <w:szCs w:val="28"/>
        </w:rPr>
      </w:pPr>
      <w:r w:rsidRPr="00191CEA">
        <w:rPr>
          <w:rFonts w:ascii="Times New Roman" w:hAnsi="Times New Roman" w:cs="Times New Roman"/>
          <w:sz w:val="28"/>
          <w:szCs w:val="28"/>
        </w:rPr>
        <w:t xml:space="preserve">Категория поезда от станции А до станции Б </w:t>
      </w:r>
      <w:r>
        <w:rPr>
          <w:rFonts w:ascii="Times New Roman" w:hAnsi="Times New Roman" w:cs="Times New Roman"/>
          <w:sz w:val="28"/>
          <w:szCs w:val="28"/>
        </w:rPr>
        <w:t>-</w:t>
      </w:r>
      <w:r w:rsidRPr="00191CEA">
        <w:rPr>
          <w:rFonts w:ascii="Times New Roman" w:hAnsi="Times New Roman" w:cs="Times New Roman"/>
          <w:sz w:val="28"/>
          <w:szCs w:val="28"/>
        </w:rPr>
        <w:t xml:space="preserve"> скорый.</w:t>
      </w:r>
    </w:p>
    <w:p w:rsidR="00AB773B" w:rsidRPr="00191CEA" w:rsidRDefault="00AB773B" w:rsidP="00617A3C">
      <w:pPr>
        <w:numPr>
          <w:ilvl w:val="0"/>
          <w:numId w:val="285"/>
        </w:numPr>
        <w:suppressAutoHyphens/>
        <w:spacing w:after="0" w:line="240" w:lineRule="auto"/>
        <w:jc w:val="both"/>
        <w:rPr>
          <w:rFonts w:ascii="Times New Roman" w:hAnsi="Times New Roman" w:cs="Times New Roman"/>
          <w:sz w:val="28"/>
          <w:szCs w:val="28"/>
        </w:rPr>
      </w:pPr>
      <w:r w:rsidRPr="00191CEA">
        <w:rPr>
          <w:rFonts w:ascii="Times New Roman" w:hAnsi="Times New Roman" w:cs="Times New Roman"/>
          <w:sz w:val="28"/>
          <w:szCs w:val="28"/>
        </w:rPr>
        <w:t xml:space="preserve">Категория поезда от станции Б до станции В </w:t>
      </w:r>
      <w:r>
        <w:rPr>
          <w:rFonts w:ascii="Times New Roman" w:hAnsi="Times New Roman" w:cs="Times New Roman"/>
          <w:sz w:val="28"/>
          <w:szCs w:val="28"/>
        </w:rPr>
        <w:t>-</w:t>
      </w:r>
      <w:r w:rsidRPr="00191CEA">
        <w:rPr>
          <w:rFonts w:ascii="Times New Roman" w:hAnsi="Times New Roman" w:cs="Times New Roman"/>
          <w:sz w:val="28"/>
          <w:szCs w:val="28"/>
        </w:rPr>
        <w:t xml:space="preserve"> пассажирский.</w:t>
      </w:r>
    </w:p>
    <w:p w:rsidR="00AB773B" w:rsidRPr="00191CEA" w:rsidRDefault="00AB773B" w:rsidP="00617A3C">
      <w:pPr>
        <w:numPr>
          <w:ilvl w:val="0"/>
          <w:numId w:val="285"/>
        </w:numPr>
        <w:suppressAutoHyphens/>
        <w:spacing w:after="0" w:line="240" w:lineRule="auto"/>
        <w:jc w:val="both"/>
        <w:rPr>
          <w:rFonts w:ascii="Times New Roman" w:hAnsi="Times New Roman" w:cs="Times New Roman"/>
          <w:sz w:val="28"/>
          <w:szCs w:val="28"/>
        </w:rPr>
      </w:pPr>
      <w:r w:rsidRPr="00191CEA">
        <w:rPr>
          <w:rFonts w:ascii="Times New Roman" w:hAnsi="Times New Roman" w:cs="Times New Roman"/>
          <w:sz w:val="28"/>
          <w:szCs w:val="28"/>
        </w:rPr>
        <w:t xml:space="preserve">Род вагона от станции А до станции Б </w:t>
      </w:r>
      <w:r>
        <w:rPr>
          <w:rFonts w:ascii="Times New Roman" w:hAnsi="Times New Roman" w:cs="Times New Roman"/>
          <w:sz w:val="28"/>
          <w:szCs w:val="28"/>
        </w:rPr>
        <w:t>-</w:t>
      </w:r>
      <w:r w:rsidRPr="00191CEA">
        <w:rPr>
          <w:rFonts w:ascii="Times New Roman" w:hAnsi="Times New Roman" w:cs="Times New Roman"/>
          <w:sz w:val="28"/>
          <w:szCs w:val="28"/>
        </w:rPr>
        <w:t xml:space="preserve"> жесткий купейный.</w:t>
      </w:r>
    </w:p>
    <w:p w:rsidR="00AB773B" w:rsidRPr="00191CEA" w:rsidRDefault="00AB773B" w:rsidP="00617A3C">
      <w:pPr>
        <w:numPr>
          <w:ilvl w:val="0"/>
          <w:numId w:val="285"/>
        </w:numPr>
        <w:suppressAutoHyphens/>
        <w:spacing w:after="0" w:line="240" w:lineRule="auto"/>
        <w:jc w:val="both"/>
        <w:rPr>
          <w:rFonts w:ascii="Times New Roman" w:hAnsi="Times New Roman" w:cs="Times New Roman"/>
          <w:sz w:val="28"/>
          <w:szCs w:val="28"/>
        </w:rPr>
      </w:pPr>
      <w:r w:rsidRPr="00191CEA">
        <w:rPr>
          <w:rFonts w:ascii="Times New Roman" w:hAnsi="Times New Roman" w:cs="Times New Roman"/>
          <w:sz w:val="28"/>
          <w:szCs w:val="28"/>
        </w:rPr>
        <w:t xml:space="preserve">Род вагона от станции Б до станции В </w:t>
      </w:r>
      <w:r>
        <w:rPr>
          <w:rFonts w:ascii="Times New Roman" w:hAnsi="Times New Roman" w:cs="Times New Roman"/>
          <w:sz w:val="28"/>
          <w:szCs w:val="28"/>
        </w:rPr>
        <w:t>-</w:t>
      </w:r>
      <w:r w:rsidRPr="00191CEA">
        <w:rPr>
          <w:rFonts w:ascii="Times New Roman" w:hAnsi="Times New Roman" w:cs="Times New Roman"/>
          <w:sz w:val="28"/>
          <w:szCs w:val="28"/>
        </w:rPr>
        <w:t xml:space="preserve"> мягкий, 2-х местное купе.</w:t>
      </w:r>
    </w:p>
    <w:p w:rsidR="00AB773B" w:rsidRPr="005C0E4C" w:rsidRDefault="00AB773B" w:rsidP="00AB773B">
      <w:pPr>
        <w:spacing w:after="0" w:line="240" w:lineRule="auto"/>
        <w:ind w:firstLine="709"/>
        <w:jc w:val="both"/>
        <w:rPr>
          <w:rFonts w:ascii="Times New Roman" w:hAnsi="Times New Roman" w:cs="Times New Roman"/>
          <w:b/>
          <w:i/>
          <w:sz w:val="28"/>
          <w:szCs w:val="28"/>
        </w:rPr>
      </w:pPr>
      <w:r w:rsidRPr="00191CEA">
        <w:rPr>
          <w:rFonts w:ascii="Times New Roman" w:hAnsi="Times New Roman" w:cs="Times New Roman"/>
          <w:sz w:val="28"/>
          <w:szCs w:val="28"/>
        </w:rPr>
        <w:t xml:space="preserve">Количество пассажиров </w:t>
      </w:r>
      <w:r>
        <w:rPr>
          <w:rFonts w:ascii="Times New Roman" w:hAnsi="Times New Roman" w:cs="Times New Roman"/>
          <w:sz w:val="28"/>
          <w:szCs w:val="28"/>
        </w:rPr>
        <w:t>-</w:t>
      </w:r>
      <w:r w:rsidRPr="00191CEA">
        <w:rPr>
          <w:rFonts w:ascii="Times New Roman" w:hAnsi="Times New Roman" w:cs="Times New Roman"/>
          <w:sz w:val="28"/>
          <w:szCs w:val="28"/>
        </w:rPr>
        <w:t xml:space="preserve"> один взрослый и двое детей (4 года и 9 лет).</w:t>
      </w: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12</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Составить композицию пассажирского поезда, если в составе находиться:</w:t>
      </w:r>
    </w:p>
    <w:p w:rsidR="00AB773B" w:rsidRPr="005C0E4C" w:rsidRDefault="00AB773B" w:rsidP="00617A3C">
      <w:pPr>
        <w:numPr>
          <w:ilvl w:val="0"/>
          <w:numId w:val="281"/>
        </w:numPr>
        <w:tabs>
          <w:tab w:val="clear" w:pos="0"/>
          <w:tab w:val="num" w:pos="1134"/>
        </w:tabs>
        <w:suppressAutoHyphens/>
        <w:spacing w:after="0" w:line="240" w:lineRule="auto"/>
        <w:ind w:left="709" w:firstLine="0"/>
        <w:jc w:val="both"/>
        <w:rPr>
          <w:rFonts w:ascii="Times New Roman" w:hAnsi="Times New Roman" w:cs="Times New Roman"/>
          <w:sz w:val="28"/>
          <w:szCs w:val="28"/>
        </w:rPr>
      </w:pPr>
      <w:r>
        <w:rPr>
          <w:rFonts w:ascii="Times New Roman" w:hAnsi="Times New Roman" w:cs="Times New Roman"/>
          <w:sz w:val="28"/>
          <w:szCs w:val="28"/>
        </w:rPr>
        <w:t>5</w:t>
      </w:r>
      <w:r w:rsidRPr="005C0E4C">
        <w:rPr>
          <w:rFonts w:ascii="Times New Roman" w:hAnsi="Times New Roman" w:cs="Times New Roman"/>
          <w:sz w:val="28"/>
          <w:szCs w:val="28"/>
        </w:rPr>
        <w:t xml:space="preserve"> купейных вагона</w:t>
      </w:r>
    </w:p>
    <w:p w:rsidR="00AB773B" w:rsidRPr="005C0E4C" w:rsidRDefault="00AB773B" w:rsidP="00617A3C">
      <w:pPr>
        <w:numPr>
          <w:ilvl w:val="0"/>
          <w:numId w:val="281"/>
        </w:numPr>
        <w:tabs>
          <w:tab w:val="clear" w:pos="0"/>
          <w:tab w:val="num" w:pos="1134"/>
        </w:tabs>
        <w:suppressAutoHyphens/>
        <w:spacing w:after="0" w:line="240" w:lineRule="auto"/>
        <w:ind w:left="709" w:firstLine="0"/>
        <w:jc w:val="both"/>
        <w:rPr>
          <w:rFonts w:ascii="Times New Roman" w:hAnsi="Times New Roman" w:cs="Times New Roman"/>
          <w:sz w:val="28"/>
          <w:szCs w:val="28"/>
        </w:rPr>
      </w:pPr>
      <w:r w:rsidRPr="005C0E4C">
        <w:rPr>
          <w:rFonts w:ascii="Times New Roman" w:hAnsi="Times New Roman" w:cs="Times New Roman"/>
          <w:sz w:val="28"/>
          <w:szCs w:val="28"/>
        </w:rPr>
        <w:t>1</w:t>
      </w:r>
      <w:r>
        <w:rPr>
          <w:rFonts w:ascii="Times New Roman" w:hAnsi="Times New Roman" w:cs="Times New Roman"/>
          <w:sz w:val="28"/>
          <w:szCs w:val="28"/>
        </w:rPr>
        <w:t>3</w:t>
      </w:r>
      <w:r w:rsidRPr="005C0E4C">
        <w:rPr>
          <w:rFonts w:ascii="Times New Roman" w:hAnsi="Times New Roman" w:cs="Times New Roman"/>
          <w:sz w:val="28"/>
          <w:szCs w:val="28"/>
        </w:rPr>
        <w:t xml:space="preserve"> плацкартных вагонов</w:t>
      </w:r>
    </w:p>
    <w:p w:rsidR="00AB773B" w:rsidRPr="005C0E4C" w:rsidRDefault="00AB773B" w:rsidP="00617A3C">
      <w:pPr>
        <w:numPr>
          <w:ilvl w:val="0"/>
          <w:numId w:val="281"/>
        </w:numPr>
        <w:tabs>
          <w:tab w:val="clear" w:pos="0"/>
          <w:tab w:val="num" w:pos="1134"/>
        </w:tabs>
        <w:suppressAutoHyphens/>
        <w:spacing w:after="0" w:line="240" w:lineRule="auto"/>
        <w:ind w:left="709" w:firstLine="0"/>
        <w:jc w:val="both"/>
        <w:rPr>
          <w:rFonts w:ascii="Times New Roman" w:hAnsi="Times New Roman" w:cs="Times New Roman"/>
          <w:sz w:val="28"/>
          <w:szCs w:val="28"/>
        </w:rPr>
      </w:pPr>
      <w:r w:rsidRPr="005C0E4C">
        <w:rPr>
          <w:rFonts w:ascii="Times New Roman" w:hAnsi="Times New Roman" w:cs="Times New Roman"/>
          <w:sz w:val="28"/>
          <w:szCs w:val="28"/>
        </w:rPr>
        <w:t xml:space="preserve">1 вагон </w:t>
      </w:r>
      <w:r>
        <w:rPr>
          <w:rFonts w:ascii="Times New Roman" w:hAnsi="Times New Roman" w:cs="Times New Roman"/>
          <w:sz w:val="28"/>
          <w:szCs w:val="28"/>
        </w:rPr>
        <w:t>-</w:t>
      </w:r>
      <w:r w:rsidRPr="005C0E4C">
        <w:rPr>
          <w:rFonts w:ascii="Times New Roman" w:hAnsi="Times New Roman" w:cs="Times New Roman"/>
          <w:sz w:val="28"/>
          <w:szCs w:val="28"/>
        </w:rPr>
        <w:t xml:space="preserve"> ресторан</w:t>
      </w:r>
    </w:p>
    <w:p w:rsidR="00AB773B" w:rsidRPr="005C0E4C" w:rsidRDefault="00AB773B" w:rsidP="00617A3C">
      <w:pPr>
        <w:numPr>
          <w:ilvl w:val="0"/>
          <w:numId w:val="281"/>
        </w:numPr>
        <w:tabs>
          <w:tab w:val="clear" w:pos="0"/>
          <w:tab w:val="num" w:pos="1134"/>
        </w:tabs>
        <w:suppressAutoHyphens/>
        <w:spacing w:after="0" w:line="240" w:lineRule="auto"/>
        <w:ind w:left="709" w:firstLine="0"/>
        <w:jc w:val="both"/>
        <w:rPr>
          <w:rFonts w:ascii="Times New Roman" w:hAnsi="Times New Roman" w:cs="Times New Roman"/>
          <w:sz w:val="28"/>
          <w:szCs w:val="28"/>
        </w:rPr>
      </w:pPr>
      <w:r>
        <w:rPr>
          <w:rFonts w:ascii="Times New Roman" w:hAnsi="Times New Roman" w:cs="Times New Roman"/>
          <w:sz w:val="28"/>
          <w:szCs w:val="28"/>
        </w:rPr>
        <w:t>2</w:t>
      </w:r>
      <w:r w:rsidRPr="005C0E4C">
        <w:rPr>
          <w:rFonts w:ascii="Times New Roman" w:hAnsi="Times New Roman" w:cs="Times New Roman"/>
          <w:sz w:val="28"/>
          <w:szCs w:val="28"/>
        </w:rPr>
        <w:t xml:space="preserve"> почтово-багажны</w:t>
      </w:r>
      <w:r>
        <w:rPr>
          <w:rFonts w:ascii="Times New Roman" w:hAnsi="Times New Roman" w:cs="Times New Roman"/>
          <w:sz w:val="28"/>
          <w:szCs w:val="28"/>
        </w:rPr>
        <w:t>х</w:t>
      </w:r>
    </w:p>
    <w:p w:rsidR="00AB773B" w:rsidRPr="005C0E4C" w:rsidRDefault="00AB773B" w:rsidP="00617A3C">
      <w:pPr>
        <w:numPr>
          <w:ilvl w:val="0"/>
          <w:numId w:val="281"/>
        </w:numPr>
        <w:tabs>
          <w:tab w:val="clear" w:pos="0"/>
          <w:tab w:val="num" w:pos="1134"/>
        </w:tabs>
        <w:suppressAutoHyphens/>
        <w:spacing w:after="0" w:line="240" w:lineRule="auto"/>
        <w:ind w:left="709" w:firstLine="0"/>
        <w:jc w:val="both"/>
        <w:rPr>
          <w:rFonts w:ascii="Times New Roman" w:hAnsi="Times New Roman" w:cs="Times New Roman"/>
          <w:b/>
          <w:i/>
          <w:sz w:val="28"/>
          <w:szCs w:val="28"/>
        </w:rPr>
      </w:pPr>
      <w:r w:rsidRPr="005C0E4C">
        <w:rPr>
          <w:rFonts w:ascii="Times New Roman" w:hAnsi="Times New Roman" w:cs="Times New Roman"/>
          <w:sz w:val="28"/>
          <w:szCs w:val="28"/>
        </w:rPr>
        <w:t>1 ведущий локомотив</w:t>
      </w:r>
    </w:p>
    <w:p w:rsidR="00AB773B" w:rsidRPr="00EA4D82" w:rsidRDefault="00AB773B" w:rsidP="00AB773B">
      <w:pPr>
        <w:spacing w:after="0" w:line="240" w:lineRule="auto"/>
        <w:ind w:firstLine="709"/>
        <w:jc w:val="both"/>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13</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Рассчитайте количество билетных касс для обслуживания пассажиров в пригородном сообщении.</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p>
    <w:p w:rsidR="00AB773B" w:rsidRPr="005C0E4C" w:rsidRDefault="00AB773B" w:rsidP="00617A3C">
      <w:pPr>
        <w:numPr>
          <w:ilvl w:val="0"/>
          <w:numId w:val="28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object w:dxaOrig="610" w:dyaOrig="355">
          <v:shape id="_x0000_i1062" type="#_x0000_t75" style="width:30.75pt;height:16.5pt" o:ole="" filled="t">
            <v:fill color2="black"/>
            <v:imagedata r:id="rId49" o:title=""/>
          </v:shape>
          <o:OLEObject Type="Embed" ProgID="Equation.3" ShapeID="_x0000_i1062" DrawAspect="Content" ObjectID="_1810983388" r:id="rId61"/>
        </w:object>
      </w:r>
      <w:r w:rsidRPr="005C0E4C">
        <w:rPr>
          <w:rFonts w:ascii="Times New Roman" w:hAnsi="Times New Roman" w:cs="Times New Roman"/>
          <w:sz w:val="28"/>
          <w:szCs w:val="28"/>
        </w:rPr>
        <w:t xml:space="preserve">  = 29</w:t>
      </w:r>
      <w:r>
        <w:rPr>
          <w:rFonts w:ascii="Times New Roman" w:hAnsi="Times New Roman" w:cs="Times New Roman"/>
          <w:sz w:val="28"/>
          <w:szCs w:val="28"/>
        </w:rPr>
        <w:t>3</w:t>
      </w:r>
      <w:r w:rsidRPr="005C0E4C">
        <w:rPr>
          <w:rFonts w:ascii="Times New Roman" w:hAnsi="Times New Roman" w:cs="Times New Roman"/>
          <w:sz w:val="28"/>
          <w:szCs w:val="28"/>
        </w:rPr>
        <w:t>0 пассажиров следует с 1 по 5 зону</w:t>
      </w:r>
    </w:p>
    <w:p w:rsidR="00AB773B" w:rsidRPr="005C0E4C" w:rsidRDefault="00AB773B" w:rsidP="00617A3C">
      <w:pPr>
        <w:numPr>
          <w:ilvl w:val="0"/>
          <w:numId w:val="28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object w:dxaOrig="696" w:dyaOrig="355">
          <v:shape id="_x0000_i1063" type="#_x0000_t75" style="width:34.5pt;height:16.5pt" o:ole="" filled="t">
            <v:fill color2="black"/>
            <v:imagedata r:id="rId51" o:title=""/>
          </v:shape>
          <o:OLEObject Type="Embed" ProgID="Equation.3" ShapeID="_x0000_i1063" DrawAspect="Content" ObjectID="_1810983389" r:id="rId62"/>
        </w:object>
      </w:r>
      <w:r w:rsidRPr="005C0E4C">
        <w:rPr>
          <w:rFonts w:ascii="Times New Roman" w:hAnsi="Times New Roman" w:cs="Times New Roman"/>
          <w:sz w:val="28"/>
          <w:szCs w:val="28"/>
        </w:rPr>
        <w:t xml:space="preserve"> = 3</w:t>
      </w:r>
      <w:r>
        <w:rPr>
          <w:rFonts w:ascii="Times New Roman" w:hAnsi="Times New Roman" w:cs="Times New Roman"/>
          <w:sz w:val="28"/>
          <w:szCs w:val="28"/>
        </w:rPr>
        <w:t>2</w:t>
      </w:r>
      <w:r w:rsidRPr="005C0E4C">
        <w:rPr>
          <w:rFonts w:ascii="Times New Roman" w:hAnsi="Times New Roman" w:cs="Times New Roman"/>
          <w:sz w:val="28"/>
          <w:szCs w:val="28"/>
        </w:rPr>
        <w:t>20 пассажиров следует с 6 по 10 зону</w:t>
      </w:r>
    </w:p>
    <w:p w:rsidR="00AB773B" w:rsidRPr="005C0E4C" w:rsidRDefault="00AB773B" w:rsidP="00617A3C">
      <w:pPr>
        <w:numPr>
          <w:ilvl w:val="0"/>
          <w:numId w:val="28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object w:dxaOrig="763" w:dyaOrig="355">
          <v:shape id="_x0000_i1064" type="#_x0000_t75" style="width:37.5pt;height:16.5pt" o:ole="" filled="t">
            <v:fill color2="black"/>
            <v:imagedata r:id="rId53" o:title=""/>
          </v:shape>
          <o:OLEObject Type="Embed" ProgID="Equation.3" ShapeID="_x0000_i1064" DrawAspect="Content" ObjectID="_1810983390" r:id="rId63"/>
        </w:object>
      </w:r>
      <w:r w:rsidRPr="005C0E4C">
        <w:rPr>
          <w:rFonts w:ascii="Times New Roman" w:hAnsi="Times New Roman" w:cs="Times New Roman"/>
          <w:sz w:val="28"/>
          <w:szCs w:val="28"/>
        </w:rPr>
        <w:t xml:space="preserve"> = 2</w:t>
      </w:r>
      <w:r>
        <w:rPr>
          <w:rFonts w:ascii="Times New Roman" w:hAnsi="Times New Roman" w:cs="Times New Roman"/>
          <w:sz w:val="28"/>
          <w:szCs w:val="28"/>
        </w:rPr>
        <w:t>2</w:t>
      </w:r>
      <w:r w:rsidRPr="005C0E4C">
        <w:rPr>
          <w:rFonts w:ascii="Times New Roman" w:hAnsi="Times New Roman" w:cs="Times New Roman"/>
          <w:sz w:val="28"/>
          <w:szCs w:val="28"/>
        </w:rPr>
        <w:t>10 пассажиров следует с 11 по 13 зону</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sz w:val="28"/>
          <w:szCs w:val="28"/>
        </w:rPr>
        <w:object w:dxaOrig="444" w:dyaOrig="319">
          <v:shape id="_x0000_i1065" type="#_x0000_t75" style="width:21.75pt;height:15.75pt" o:ole="" filled="t">
            <v:fill color2="black"/>
            <v:imagedata r:id="rId55" o:title=""/>
          </v:shape>
          <o:OLEObject Type="Embed" ProgID="Equation.3" ShapeID="_x0000_i1065" DrawAspect="Content" ObjectID="_1810983391" r:id="rId64"/>
        </w:object>
      </w:r>
      <w:r w:rsidRPr="005C0E4C">
        <w:rPr>
          <w:rFonts w:ascii="Times New Roman" w:hAnsi="Times New Roman" w:cs="Times New Roman"/>
          <w:sz w:val="28"/>
          <w:szCs w:val="28"/>
        </w:rPr>
        <w:t xml:space="preserve"> = 300 билетов в час</w:t>
      </w: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14</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3.</w:t>
      </w:r>
      <w:r>
        <w:rPr>
          <w:rFonts w:ascii="Times New Roman" w:hAnsi="Times New Roman" w:cs="Times New Roman"/>
          <w:sz w:val="28"/>
          <w:szCs w:val="28"/>
        </w:rPr>
        <w:t xml:space="preserve"> </w:t>
      </w:r>
      <w:r w:rsidRPr="005C0E4C">
        <w:rPr>
          <w:rFonts w:ascii="Times New Roman" w:hAnsi="Times New Roman" w:cs="Times New Roman"/>
          <w:sz w:val="28"/>
          <w:szCs w:val="28"/>
        </w:rPr>
        <w:t xml:space="preserve">Определить расчетную вместимость вокзала. </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p>
    <w:p w:rsidR="00AB773B" w:rsidRPr="005C0E4C" w:rsidRDefault="00AB773B" w:rsidP="00AB773B">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Pr="005C0E4C">
        <w:rPr>
          <w:rFonts w:ascii="Times New Roman" w:hAnsi="Times New Roman" w:cs="Times New Roman"/>
          <w:sz w:val="28"/>
          <w:szCs w:val="28"/>
        </w:rPr>
        <w:t xml:space="preserve">Среднесуточный пассажиропоток </w:t>
      </w:r>
      <w:r>
        <w:rPr>
          <w:rFonts w:ascii="Times New Roman" w:hAnsi="Times New Roman" w:cs="Times New Roman"/>
          <w:sz w:val="28"/>
          <w:szCs w:val="28"/>
        </w:rPr>
        <w:t>-</w:t>
      </w:r>
      <w:r w:rsidRPr="005C0E4C">
        <w:rPr>
          <w:rFonts w:ascii="Times New Roman" w:hAnsi="Times New Roman" w:cs="Times New Roman"/>
          <w:sz w:val="28"/>
          <w:szCs w:val="28"/>
        </w:rPr>
        <w:t xml:space="preserve"> 1</w:t>
      </w:r>
      <w:r>
        <w:rPr>
          <w:rFonts w:ascii="Times New Roman" w:hAnsi="Times New Roman" w:cs="Times New Roman"/>
          <w:sz w:val="28"/>
          <w:szCs w:val="28"/>
        </w:rPr>
        <w:t>30</w:t>
      </w:r>
      <w:r w:rsidRPr="005C0E4C">
        <w:rPr>
          <w:rFonts w:ascii="Times New Roman" w:hAnsi="Times New Roman" w:cs="Times New Roman"/>
          <w:sz w:val="28"/>
          <w:szCs w:val="28"/>
        </w:rPr>
        <w:t>000 пассажиров</w:t>
      </w:r>
    </w:p>
    <w:p w:rsidR="00AB773B" w:rsidRDefault="00AB773B" w:rsidP="00AB773B">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Pr="005C0E4C">
        <w:rPr>
          <w:rFonts w:ascii="Times New Roman" w:hAnsi="Times New Roman" w:cs="Times New Roman"/>
          <w:sz w:val="28"/>
          <w:szCs w:val="28"/>
        </w:rPr>
        <w:t xml:space="preserve">Расчетная норма вместимости вокзала </w:t>
      </w:r>
      <w:r>
        <w:rPr>
          <w:rFonts w:ascii="Times New Roman" w:hAnsi="Times New Roman" w:cs="Times New Roman"/>
          <w:sz w:val="28"/>
          <w:szCs w:val="28"/>
        </w:rPr>
        <w:t>-</w:t>
      </w:r>
      <w:r w:rsidRPr="005C0E4C">
        <w:rPr>
          <w:rFonts w:ascii="Times New Roman" w:hAnsi="Times New Roman" w:cs="Times New Roman"/>
          <w:sz w:val="28"/>
          <w:szCs w:val="28"/>
        </w:rPr>
        <w:t xml:space="preserve"> 0,36</w:t>
      </w:r>
    </w:p>
    <w:p w:rsidR="00AB773B" w:rsidRDefault="00AB773B" w:rsidP="00AB773B">
      <w:pPr>
        <w:spacing w:after="0" w:line="240" w:lineRule="auto"/>
        <w:ind w:left="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15</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Определите плату и сборы за перевозку упакованного багажа.</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r w:rsidRPr="005C0E4C">
        <w:rPr>
          <w:rFonts w:ascii="Times New Roman" w:hAnsi="Times New Roman" w:cs="Times New Roman"/>
          <w:i/>
          <w:sz w:val="28"/>
          <w:szCs w:val="28"/>
        </w:rPr>
        <w:tab/>
      </w:r>
    </w:p>
    <w:p w:rsidR="00AB773B" w:rsidRPr="005C0E4C" w:rsidRDefault="00AB773B" w:rsidP="00617A3C">
      <w:pPr>
        <w:numPr>
          <w:ilvl w:val="0"/>
          <w:numId w:val="286"/>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перевозки </w:t>
      </w:r>
      <w:r>
        <w:rPr>
          <w:rFonts w:ascii="Times New Roman" w:hAnsi="Times New Roman" w:cs="Times New Roman"/>
          <w:sz w:val="28"/>
          <w:szCs w:val="28"/>
        </w:rPr>
        <w:t>-</w:t>
      </w:r>
      <w:r w:rsidRPr="005C0E4C">
        <w:rPr>
          <w:rFonts w:ascii="Times New Roman" w:hAnsi="Times New Roman" w:cs="Times New Roman"/>
          <w:sz w:val="28"/>
          <w:szCs w:val="28"/>
        </w:rPr>
        <w:t xml:space="preserve"> </w:t>
      </w:r>
      <w:r>
        <w:rPr>
          <w:rFonts w:ascii="Times New Roman" w:hAnsi="Times New Roman" w:cs="Times New Roman"/>
          <w:sz w:val="28"/>
          <w:szCs w:val="28"/>
        </w:rPr>
        <w:t>65</w:t>
      </w:r>
      <w:r w:rsidRPr="005C0E4C">
        <w:rPr>
          <w:rFonts w:ascii="Times New Roman" w:hAnsi="Times New Roman" w:cs="Times New Roman"/>
          <w:sz w:val="28"/>
          <w:szCs w:val="28"/>
        </w:rPr>
        <w:t>0</w:t>
      </w:r>
      <w:r>
        <w:rPr>
          <w:rFonts w:ascii="Times New Roman" w:hAnsi="Times New Roman" w:cs="Times New Roman"/>
          <w:sz w:val="28"/>
          <w:szCs w:val="28"/>
        </w:rPr>
        <w:t xml:space="preserve"> </w:t>
      </w:r>
      <w:r w:rsidRPr="005C0E4C">
        <w:rPr>
          <w:rFonts w:ascii="Times New Roman" w:hAnsi="Times New Roman" w:cs="Times New Roman"/>
          <w:sz w:val="28"/>
          <w:szCs w:val="28"/>
        </w:rPr>
        <w:t xml:space="preserve">км, </w:t>
      </w:r>
    </w:p>
    <w:p w:rsidR="00AB773B" w:rsidRPr="005C0E4C" w:rsidRDefault="00AB773B" w:rsidP="00617A3C">
      <w:pPr>
        <w:numPr>
          <w:ilvl w:val="0"/>
          <w:numId w:val="286"/>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Масса багажа </w:t>
      </w:r>
      <w:r>
        <w:rPr>
          <w:rFonts w:ascii="Times New Roman" w:hAnsi="Times New Roman" w:cs="Times New Roman"/>
          <w:sz w:val="28"/>
          <w:szCs w:val="28"/>
        </w:rPr>
        <w:t>-</w:t>
      </w:r>
      <w:r w:rsidRPr="005C0E4C">
        <w:rPr>
          <w:rFonts w:ascii="Times New Roman" w:hAnsi="Times New Roman" w:cs="Times New Roman"/>
          <w:sz w:val="28"/>
          <w:szCs w:val="28"/>
        </w:rPr>
        <w:t xml:space="preserve"> 3</w:t>
      </w:r>
      <w:r>
        <w:rPr>
          <w:rFonts w:ascii="Times New Roman" w:hAnsi="Times New Roman" w:cs="Times New Roman"/>
          <w:sz w:val="28"/>
          <w:szCs w:val="28"/>
        </w:rPr>
        <w:t xml:space="preserve">8 </w:t>
      </w:r>
      <w:r w:rsidRPr="005C0E4C">
        <w:rPr>
          <w:rFonts w:ascii="Times New Roman" w:hAnsi="Times New Roman" w:cs="Times New Roman"/>
          <w:sz w:val="28"/>
          <w:szCs w:val="28"/>
        </w:rPr>
        <w:t xml:space="preserve">кг, </w:t>
      </w:r>
    </w:p>
    <w:p w:rsidR="00AB773B" w:rsidRPr="005C0E4C" w:rsidRDefault="00AB773B" w:rsidP="00617A3C">
      <w:pPr>
        <w:numPr>
          <w:ilvl w:val="0"/>
          <w:numId w:val="286"/>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Количество мест </w:t>
      </w:r>
      <w:r>
        <w:rPr>
          <w:rFonts w:ascii="Times New Roman" w:hAnsi="Times New Roman" w:cs="Times New Roman"/>
          <w:sz w:val="28"/>
          <w:szCs w:val="28"/>
        </w:rPr>
        <w:t>-</w:t>
      </w:r>
      <w:r w:rsidRPr="005C0E4C">
        <w:rPr>
          <w:rFonts w:ascii="Times New Roman" w:hAnsi="Times New Roman" w:cs="Times New Roman"/>
          <w:sz w:val="28"/>
          <w:szCs w:val="28"/>
        </w:rPr>
        <w:t xml:space="preserve"> 2. </w:t>
      </w:r>
    </w:p>
    <w:p w:rsidR="00AB773B" w:rsidRPr="005C0E4C" w:rsidRDefault="00AB773B" w:rsidP="00617A3C">
      <w:pPr>
        <w:numPr>
          <w:ilvl w:val="0"/>
          <w:numId w:val="286"/>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Дата прибытия </w:t>
      </w:r>
      <w:r>
        <w:rPr>
          <w:rFonts w:ascii="Times New Roman" w:hAnsi="Times New Roman" w:cs="Times New Roman"/>
          <w:sz w:val="28"/>
          <w:szCs w:val="28"/>
        </w:rPr>
        <w:t>-</w:t>
      </w:r>
      <w:r w:rsidRPr="005C0E4C">
        <w:rPr>
          <w:rFonts w:ascii="Times New Roman" w:hAnsi="Times New Roman" w:cs="Times New Roman"/>
          <w:sz w:val="28"/>
          <w:szCs w:val="28"/>
        </w:rPr>
        <w:t xml:space="preserve"> 0</w:t>
      </w:r>
      <w:r>
        <w:rPr>
          <w:rFonts w:ascii="Times New Roman" w:hAnsi="Times New Roman" w:cs="Times New Roman"/>
          <w:sz w:val="28"/>
          <w:szCs w:val="28"/>
        </w:rPr>
        <w:t>4</w:t>
      </w:r>
      <w:r w:rsidRPr="005C0E4C">
        <w:rPr>
          <w:rFonts w:ascii="Times New Roman" w:hAnsi="Times New Roman" w:cs="Times New Roman"/>
          <w:sz w:val="28"/>
          <w:szCs w:val="28"/>
        </w:rPr>
        <w:t>.0</w:t>
      </w:r>
      <w:r>
        <w:rPr>
          <w:rFonts w:ascii="Times New Roman" w:hAnsi="Times New Roman" w:cs="Times New Roman"/>
          <w:sz w:val="28"/>
          <w:szCs w:val="28"/>
        </w:rPr>
        <w:t>2</w:t>
      </w:r>
      <w:r w:rsidRPr="005C0E4C">
        <w:rPr>
          <w:rFonts w:ascii="Times New Roman" w:hAnsi="Times New Roman" w:cs="Times New Roman"/>
          <w:sz w:val="28"/>
          <w:szCs w:val="28"/>
        </w:rPr>
        <w:t xml:space="preserve">. </w:t>
      </w:r>
    </w:p>
    <w:p w:rsidR="00AB773B" w:rsidRPr="005C0E4C" w:rsidRDefault="00AB773B" w:rsidP="00617A3C">
      <w:pPr>
        <w:numPr>
          <w:ilvl w:val="0"/>
          <w:numId w:val="286"/>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Дата выдачи </w:t>
      </w:r>
      <w:r>
        <w:rPr>
          <w:rFonts w:ascii="Times New Roman" w:hAnsi="Times New Roman" w:cs="Times New Roman"/>
          <w:sz w:val="28"/>
          <w:szCs w:val="28"/>
        </w:rPr>
        <w:t>-</w:t>
      </w:r>
      <w:r w:rsidRPr="005C0E4C">
        <w:rPr>
          <w:rFonts w:ascii="Times New Roman" w:hAnsi="Times New Roman" w:cs="Times New Roman"/>
          <w:sz w:val="28"/>
          <w:szCs w:val="28"/>
        </w:rPr>
        <w:t xml:space="preserve"> 0</w:t>
      </w:r>
      <w:r>
        <w:rPr>
          <w:rFonts w:ascii="Times New Roman" w:hAnsi="Times New Roman" w:cs="Times New Roman"/>
          <w:sz w:val="28"/>
          <w:szCs w:val="28"/>
        </w:rPr>
        <w:t>6</w:t>
      </w:r>
      <w:r w:rsidRPr="005C0E4C">
        <w:rPr>
          <w:rFonts w:ascii="Times New Roman" w:hAnsi="Times New Roman" w:cs="Times New Roman"/>
          <w:sz w:val="28"/>
          <w:szCs w:val="28"/>
        </w:rPr>
        <w:t>.0</w:t>
      </w:r>
      <w:r>
        <w:rPr>
          <w:rFonts w:ascii="Times New Roman" w:hAnsi="Times New Roman" w:cs="Times New Roman"/>
          <w:sz w:val="28"/>
          <w:szCs w:val="28"/>
        </w:rPr>
        <w:t>2</w:t>
      </w:r>
      <w:r w:rsidRPr="005C0E4C">
        <w:rPr>
          <w:rFonts w:ascii="Times New Roman" w:hAnsi="Times New Roman" w:cs="Times New Roman"/>
          <w:sz w:val="28"/>
          <w:szCs w:val="28"/>
        </w:rPr>
        <w:t xml:space="preserve">. </w:t>
      </w:r>
    </w:p>
    <w:p w:rsidR="00AB773B" w:rsidRPr="005C0E4C" w:rsidRDefault="00AB773B" w:rsidP="00617A3C">
      <w:pPr>
        <w:numPr>
          <w:ilvl w:val="0"/>
          <w:numId w:val="286"/>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Сумма объявленной ценности </w:t>
      </w:r>
      <w:r>
        <w:rPr>
          <w:rFonts w:ascii="Times New Roman" w:hAnsi="Times New Roman" w:cs="Times New Roman"/>
          <w:sz w:val="28"/>
          <w:szCs w:val="28"/>
        </w:rPr>
        <w:t>-</w:t>
      </w:r>
      <w:r w:rsidRPr="005C0E4C">
        <w:rPr>
          <w:rFonts w:ascii="Times New Roman" w:hAnsi="Times New Roman" w:cs="Times New Roman"/>
          <w:sz w:val="28"/>
          <w:szCs w:val="28"/>
        </w:rPr>
        <w:t xml:space="preserve"> </w:t>
      </w:r>
      <w:r>
        <w:rPr>
          <w:rFonts w:ascii="Times New Roman" w:hAnsi="Times New Roman" w:cs="Times New Roman"/>
          <w:sz w:val="28"/>
          <w:szCs w:val="28"/>
        </w:rPr>
        <w:t>50</w:t>
      </w:r>
      <w:r w:rsidRPr="005C0E4C">
        <w:rPr>
          <w:rFonts w:ascii="Times New Roman" w:hAnsi="Times New Roman" w:cs="Times New Roman"/>
          <w:sz w:val="28"/>
          <w:szCs w:val="28"/>
        </w:rPr>
        <w:t>00</w:t>
      </w:r>
      <w:r>
        <w:rPr>
          <w:rFonts w:ascii="Times New Roman" w:hAnsi="Times New Roman" w:cs="Times New Roman"/>
          <w:sz w:val="28"/>
          <w:szCs w:val="28"/>
        </w:rPr>
        <w:t xml:space="preserve"> </w:t>
      </w:r>
      <w:r w:rsidRPr="005C0E4C">
        <w:rPr>
          <w:rFonts w:ascii="Times New Roman" w:hAnsi="Times New Roman" w:cs="Times New Roman"/>
          <w:sz w:val="28"/>
          <w:szCs w:val="28"/>
        </w:rPr>
        <w:t>руб.</w:t>
      </w:r>
    </w:p>
    <w:p w:rsidR="00AB773B" w:rsidRPr="00EA4D82" w:rsidRDefault="00AB773B" w:rsidP="00AB773B">
      <w:pPr>
        <w:spacing w:after="0" w:line="240" w:lineRule="auto"/>
        <w:ind w:firstLine="709"/>
        <w:jc w:val="both"/>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16</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Определить стоимость проезда, если пассажир за 1</w:t>
      </w:r>
      <w:r>
        <w:rPr>
          <w:rFonts w:ascii="Times New Roman" w:hAnsi="Times New Roman" w:cs="Times New Roman"/>
          <w:sz w:val="28"/>
          <w:szCs w:val="28"/>
        </w:rPr>
        <w:t>4</w:t>
      </w:r>
      <w:r w:rsidRPr="005C0E4C">
        <w:rPr>
          <w:rFonts w:ascii="Times New Roman" w:hAnsi="Times New Roman" w:cs="Times New Roman"/>
          <w:sz w:val="28"/>
          <w:szCs w:val="28"/>
        </w:rPr>
        <w:t xml:space="preserve"> суток до отправления поезда приобрел проездной документ от ст. Санкт </w:t>
      </w:r>
      <w:r>
        <w:rPr>
          <w:rFonts w:ascii="Times New Roman" w:hAnsi="Times New Roman" w:cs="Times New Roman"/>
          <w:sz w:val="28"/>
          <w:szCs w:val="28"/>
        </w:rPr>
        <w:t>-</w:t>
      </w:r>
      <w:r w:rsidRPr="005C0E4C">
        <w:rPr>
          <w:rFonts w:ascii="Times New Roman" w:hAnsi="Times New Roman" w:cs="Times New Roman"/>
          <w:sz w:val="28"/>
          <w:szCs w:val="28"/>
        </w:rPr>
        <w:t xml:space="preserve"> Петербург </w:t>
      </w:r>
      <w:r>
        <w:rPr>
          <w:rFonts w:ascii="Times New Roman" w:hAnsi="Times New Roman" w:cs="Times New Roman"/>
          <w:sz w:val="28"/>
          <w:szCs w:val="28"/>
        </w:rPr>
        <w:t>-</w:t>
      </w:r>
      <w:r w:rsidRPr="005C0E4C">
        <w:rPr>
          <w:rFonts w:ascii="Times New Roman" w:hAnsi="Times New Roman" w:cs="Times New Roman"/>
          <w:sz w:val="28"/>
          <w:szCs w:val="28"/>
        </w:rPr>
        <w:t xml:space="preserve"> Главный до ст. Мурманск для проезда в скором поезде в жестком вагоне с </w:t>
      </w:r>
      <w:r>
        <w:rPr>
          <w:rFonts w:ascii="Times New Roman" w:hAnsi="Times New Roman" w:cs="Times New Roman"/>
          <w:sz w:val="28"/>
          <w:szCs w:val="28"/>
        </w:rPr>
        <w:t>4-местным купе</w:t>
      </w:r>
      <w:r w:rsidRPr="005C0E4C">
        <w:rPr>
          <w:rFonts w:ascii="Times New Roman" w:hAnsi="Times New Roman" w:cs="Times New Roman"/>
          <w:sz w:val="28"/>
          <w:szCs w:val="28"/>
        </w:rPr>
        <w:t xml:space="preserve">. Доехав до ст. Волховстрой </w:t>
      </w:r>
      <w:r>
        <w:rPr>
          <w:rFonts w:ascii="Times New Roman" w:hAnsi="Times New Roman" w:cs="Times New Roman"/>
          <w:sz w:val="28"/>
          <w:szCs w:val="28"/>
        </w:rPr>
        <w:t>-</w:t>
      </w:r>
      <w:r w:rsidRPr="005C0E4C">
        <w:rPr>
          <w:rFonts w:ascii="Times New Roman" w:hAnsi="Times New Roman" w:cs="Times New Roman"/>
          <w:sz w:val="28"/>
          <w:szCs w:val="28"/>
        </w:rPr>
        <w:t xml:space="preserve"> 1, пассажир перешел в </w:t>
      </w:r>
      <w:r>
        <w:rPr>
          <w:rFonts w:ascii="Times New Roman" w:hAnsi="Times New Roman" w:cs="Times New Roman"/>
          <w:sz w:val="28"/>
          <w:szCs w:val="28"/>
        </w:rPr>
        <w:t>мягк</w:t>
      </w:r>
      <w:r w:rsidRPr="005C0E4C">
        <w:rPr>
          <w:rFonts w:ascii="Times New Roman" w:hAnsi="Times New Roman" w:cs="Times New Roman"/>
          <w:sz w:val="28"/>
          <w:szCs w:val="28"/>
        </w:rPr>
        <w:t xml:space="preserve">ий вагон с </w:t>
      </w:r>
      <w:r>
        <w:rPr>
          <w:rFonts w:ascii="Times New Roman" w:hAnsi="Times New Roman" w:cs="Times New Roman"/>
          <w:sz w:val="28"/>
          <w:szCs w:val="28"/>
        </w:rPr>
        <w:t>2</w:t>
      </w:r>
      <w:r w:rsidRPr="005C0E4C">
        <w:rPr>
          <w:rFonts w:ascii="Times New Roman" w:hAnsi="Times New Roman" w:cs="Times New Roman"/>
          <w:sz w:val="28"/>
          <w:szCs w:val="28"/>
        </w:rPr>
        <w:t xml:space="preserve"> </w:t>
      </w:r>
      <w:r>
        <w:rPr>
          <w:rFonts w:ascii="Times New Roman" w:hAnsi="Times New Roman" w:cs="Times New Roman"/>
          <w:sz w:val="28"/>
          <w:szCs w:val="28"/>
        </w:rPr>
        <w:t>-</w:t>
      </w:r>
      <w:r w:rsidRPr="005C0E4C">
        <w:rPr>
          <w:rFonts w:ascii="Times New Roman" w:hAnsi="Times New Roman" w:cs="Times New Roman"/>
          <w:sz w:val="28"/>
          <w:szCs w:val="28"/>
        </w:rPr>
        <w:t xml:space="preserve"> местными купе по собственному желанию.</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p>
    <w:p w:rsidR="00AB773B" w:rsidRPr="005C0E4C" w:rsidRDefault="00AB773B" w:rsidP="00AB773B">
      <w:pPr>
        <w:spacing w:after="0" w:line="240" w:lineRule="auto"/>
        <w:ind w:left="720"/>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от  ст. Санкт </w:t>
      </w:r>
      <w:r>
        <w:rPr>
          <w:rFonts w:ascii="Times New Roman" w:hAnsi="Times New Roman" w:cs="Times New Roman"/>
          <w:sz w:val="28"/>
          <w:szCs w:val="28"/>
        </w:rPr>
        <w:t>-</w:t>
      </w:r>
      <w:r w:rsidRPr="005C0E4C">
        <w:rPr>
          <w:rFonts w:ascii="Times New Roman" w:hAnsi="Times New Roman" w:cs="Times New Roman"/>
          <w:sz w:val="28"/>
          <w:szCs w:val="28"/>
        </w:rPr>
        <w:t xml:space="preserve"> Петербург </w:t>
      </w:r>
      <w:r>
        <w:rPr>
          <w:rFonts w:ascii="Times New Roman" w:hAnsi="Times New Roman" w:cs="Times New Roman"/>
          <w:sz w:val="28"/>
          <w:szCs w:val="28"/>
        </w:rPr>
        <w:t>-</w:t>
      </w:r>
      <w:r w:rsidRPr="005C0E4C">
        <w:rPr>
          <w:rFonts w:ascii="Times New Roman" w:hAnsi="Times New Roman" w:cs="Times New Roman"/>
          <w:sz w:val="28"/>
          <w:szCs w:val="28"/>
        </w:rPr>
        <w:t xml:space="preserve"> Главный до ст. Мурманск </w:t>
      </w:r>
      <w:r>
        <w:rPr>
          <w:rFonts w:ascii="Times New Roman" w:hAnsi="Times New Roman" w:cs="Times New Roman"/>
          <w:sz w:val="28"/>
          <w:szCs w:val="28"/>
        </w:rPr>
        <w:t>-</w:t>
      </w:r>
      <w:r w:rsidRPr="005C0E4C">
        <w:rPr>
          <w:rFonts w:ascii="Times New Roman" w:hAnsi="Times New Roman" w:cs="Times New Roman"/>
          <w:sz w:val="28"/>
          <w:szCs w:val="28"/>
        </w:rPr>
        <w:t xml:space="preserve"> 1445 км</w:t>
      </w:r>
      <w:r>
        <w:rPr>
          <w:rFonts w:ascii="Times New Roman" w:hAnsi="Times New Roman" w:cs="Times New Roman"/>
          <w:sz w:val="28"/>
          <w:szCs w:val="28"/>
        </w:rPr>
        <w:t>.</w:t>
      </w:r>
      <w:r w:rsidRPr="005C0E4C">
        <w:rPr>
          <w:rFonts w:ascii="Times New Roman" w:hAnsi="Times New Roman" w:cs="Times New Roman"/>
          <w:sz w:val="28"/>
          <w:szCs w:val="28"/>
        </w:rPr>
        <w:t xml:space="preserve"> </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от ст. Волховстрой </w:t>
      </w:r>
      <w:r>
        <w:rPr>
          <w:rFonts w:ascii="Times New Roman" w:hAnsi="Times New Roman" w:cs="Times New Roman"/>
          <w:sz w:val="28"/>
          <w:szCs w:val="28"/>
        </w:rPr>
        <w:t>-</w:t>
      </w:r>
      <w:r w:rsidRPr="005C0E4C">
        <w:rPr>
          <w:rFonts w:ascii="Times New Roman" w:hAnsi="Times New Roman" w:cs="Times New Roman"/>
          <w:sz w:val="28"/>
          <w:szCs w:val="28"/>
        </w:rPr>
        <w:t xml:space="preserve"> 1 до ст. Мурманск </w:t>
      </w:r>
      <w:r>
        <w:rPr>
          <w:rFonts w:ascii="Times New Roman" w:hAnsi="Times New Roman" w:cs="Times New Roman"/>
          <w:sz w:val="28"/>
          <w:szCs w:val="28"/>
        </w:rPr>
        <w:t>-</w:t>
      </w:r>
      <w:r w:rsidRPr="005C0E4C">
        <w:rPr>
          <w:rFonts w:ascii="Times New Roman" w:hAnsi="Times New Roman" w:cs="Times New Roman"/>
          <w:sz w:val="28"/>
          <w:szCs w:val="28"/>
        </w:rPr>
        <w:t xml:space="preserve"> 1324 км</w:t>
      </w:r>
      <w:r>
        <w:rPr>
          <w:rFonts w:ascii="Times New Roman" w:hAnsi="Times New Roman" w:cs="Times New Roman"/>
          <w:sz w:val="28"/>
          <w:szCs w:val="28"/>
        </w:rPr>
        <w:t>.</w:t>
      </w:r>
      <w:r w:rsidRPr="005C0E4C">
        <w:rPr>
          <w:rFonts w:ascii="Times New Roman" w:hAnsi="Times New Roman" w:cs="Times New Roman"/>
          <w:sz w:val="28"/>
          <w:szCs w:val="28"/>
        </w:rPr>
        <w:t xml:space="preserve"> </w:t>
      </w:r>
    </w:p>
    <w:p w:rsidR="00AB773B" w:rsidRDefault="00AB773B" w:rsidP="00AB773B">
      <w:pPr>
        <w:spacing w:after="0" w:line="240" w:lineRule="auto"/>
        <w:ind w:firstLine="709"/>
        <w:jc w:val="both"/>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17</w:t>
      </w:r>
    </w:p>
    <w:p w:rsidR="00AB773B" w:rsidRPr="00191CEA"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191CEA">
        <w:rPr>
          <w:rFonts w:ascii="Times New Roman" w:hAnsi="Times New Roman" w:cs="Times New Roman"/>
          <w:sz w:val="28"/>
          <w:szCs w:val="28"/>
        </w:rPr>
        <w:t xml:space="preserve">Определите сумму, которую перевозчик должен вернуть пассажиру, если пассажиром был приобретен проездной документ для проезда в </w:t>
      </w:r>
      <w:r>
        <w:rPr>
          <w:rFonts w:ascii="Times New Roman" w:hAnsi="Times New Roman" w:cs="Times New Roman"/>
          <w:sz w:val="28"/>
          <w:szCs w:val="28"/>
        </w:rPr>
        <w:t>мягк</w:t>
      </w:r>
      <w:r w:rsidRPr="00191CEA">
        <w:rPr>
          <w:rFonts w:ascii="Times New Roman" w:hAnsi="Times New Roman" w:cs="Times New Roman"/>
          <w:sz w:val="28"/>
          <w:szCs w:val="28"/>
        </w:rPr>
        <w:t xml:space="preserve">ом вагоне с </w:t>
      </w:r>
      <w:r>
        <w:rPr>
          <w:rFonts w:ascii="Times New Roman" w:hAnsi="Times New Roman" w:cs="Times New Roman"/>
          <w:sz w:val="28"/>
          <w:szCs w:val="28"/>
        </w:rPr>
        <w:t>2</w:t>
      </w:r>
      <w:r w:rsidRPr="00191CEA">
        <w:rPr>
          <w:rFonts w:ascii="Times New Roman" w:hAnsi="Times New Roman" w:cs="Times New Roman"/>
          <w:sz w:val="28"/>
          <w:szCs w:val="28"/>
        </w:rPr>
        <w:t xml:space="preserve"> </w:t>
      </w:r>
      <w:r>
        <w:rPr>
          <w:rFonts w:ascii="Times New Roman" w:hAnsi="Times New Roman" w:cs="Times New Roman"/>
          <w:sz w:val="28"/>
          <w:szCs w:val="28"/>
        </w:rPr>
        <w:t>-</w:t>
      </w:r>
      <w:r w:rsidRPr="00191CEA">
        <w:rPr>
          <w:rFonts w:ascii="Times New Roman" w:hAnsi="Times New Roman" w:cs="Times New Roman"/>
          <w:sz w:val="28"/>
          <w:szCs w:val="28"/>
        </w:rPr>
        <w:t xml:space="preserve"> местными купе скорого поезда от ст. А до ст. В, а в пути следования на ст. Б по собственному желанию перешел в жесткий вагон с местами для лежания.</w:t>
      </w:r>
    </w:p>
    <w:p w:rsidR="00AB773B" w:rsidRPr="00191CEA" w:rsidRDefault="00AB773B" w:rsidP="00AB773B">
      <w:pPr>
        <w:spacing w:after="0" w:line="240" w:lineRule="auto"/>
        <w:ind w:firstLine="709"/>
        <w:jc w:val="both"/>
        <w:rPr>
          <w:rFonts w:ascii="Times New Roman" w:hAnsi="Times New Roman" w:cs="Times New Roman"/>
          <w:sz w:val="28"/>
          <w:szCs w:val="28"/>
        </w:rPr>
      </w:pPr>
      <w:r w:rsidRPr="00191CEA">
        <w:rPr>
          <w:rFonts w:ascii="Times New Roman" w:hAnsi="Times New Roman" w:cs="Times New Roman"/>
          <w:i/>
          <w:sz w:val="28"/>
          <w:szCs w:val="28"/>
        </w:rPr>
        <w:t>Исходные данные</w:t>
      </w:r>
      <w:r w:rsidRPr="00191CEA">
        <w:rPr>
          <w:rFonts w:ascii="Times New Roman" w:hAnsi="Times New Roman" w:cs="Times New Roman"/>
          <w:i/>
          <w:sz w:val="28"/>
          <w:szCs w:val="28"/>
        </w:rPr>
        <w:tab/>
      </w:r>
    </w:p>
    <w:p w:rsidR="00AB773B" w:rsidRPr="00191CEA" w:rsidRDefault="00AB773B" w:rsidP="00617A3C">
      <w:pPr>
        <w:numPr>
          <w:ilvl w:val="0"/>
          <w:numId w:val="284"/>
        </w:numPr>
        <w:suppressAutoHyphens/>
        <w:spacing w:after="0" w:line="240" w:lineRule="auto"/>
        <w:jc w:val="both"/>
        <w:rPr>
          <w:rFonts w:ascii="Times New Roman" w:hAnsi="Times New Roman" w:cs="Times New Roman"/>
          <w:sz w:val="28"/>
          <w:szCs w:val="28"/>
        </w:rPr>
      </w:pPr>
      <w:r w:rsidRPr="00191CEA">
        <w:rPr>
          <w:rFonts w:ascii="Times New Roman" w:hAnsi="Times New Roman" w:cs="Times New Roman"/>
          <w:sz w:val="28"/>
          <w:szCs w:val="28"/>
        </w:rPr>
        <w:t xml:space="preserve">Расстояние от ст. А до ст. В </w:t>
      </w:r>
      <w:r>
        <w:rPr>
          <w:rFonts w:ascii="Times New Roman" w:hAnsi="Times New Roman" w:cs="Times New Roman"/>
          <w:sz w:val="28"/>
          <w:szCs w:val="28"/>
        </w:rPr>
        <w:t>-</w:t>
      </w:r>
      <w:r w:rsidRPr="00191CEA">
        <w:rPr>
          <w:rFonts w:ascii="Times New Roman" w:hAnsi="Times New Roman" w:cs="Times New Roman"/>
          <w:sz w:val="28"/>
          <w:szCs w:val="28"/>
        </w:rPr>
        <w:t xml:space="preserve"> 1310км., </w:t>
      </w:r>
    </w:p>
    <w:p w:rsidR="00AB773B" w:rsidRPr="00191CEA" w:rsidRDefault="00AB773B" w:rsidP="00617A3C">
      <w:pPr>
        <w:numPr>
          <w:ilvl w:val="0"/>
          <w:numId w:val="284"/>
        </w:numPr>
        <w:suppressAutoHyphens/>
        <w:spacing w:after="0" w:line="240" w:lineRule="auto"/>
        <w:jc w:val="both"/>
        <w:rPr>
          <w:rFonts w:ascii="Times New Roman" w:hAnsi="Times New Roman" w:cs="Times New Roman"/>
          <w:sz w:val="28"/>
          <w:szCs w:val="28"/>
        </w:rPr>
      </w:pPr>
      <w:r w:rsidRPr="00191CEA">
        <w:rPr>
          <w:rFonts w:ascii="Times New Roman" w:hAnsi="Times New Roman" w:cs="Times New Roman"/>
          <w:sz w:val="28"/>
          <w:szCs w:val="28"/>
        </w:rPr>
        <w:t>Расстояние от ст. А до ст. Б -</w:t>
      </w:r>
      <w:r>
        <w:rPr>
          <w:rFonts w:ascii="Times New Roman" w:hAnsi="Times New Roman" w:cs="Times New Roman"/>
          <w:sz w:val="28"/>
          <w:szCs w:val="28"/>
        </w:rPr>
        <w:t xml:space="preserve"> </w:t>
      </w:r>
      <w:r w:rsidRPr="00191CEA">
        <w:rPr>
          <w:rFonts w:ascii="Times New Roman" w:hAnsi="Times New Roman" w:cs="Times New Roman"/>
          <w:sz w:val="28"/>
          <w:szCs w:val="28"/>
        </w:rPr>
        <w:t>140км.</w:t>
      </w: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18</w:t>
      </w:r>
    </w:p>
    <w:p w:rsidR="00AB773B" w:rsidRPr="00191CEA"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191CEA">
        <w:rPr>
          <w:rFonts w:ascii="Times New Roman" w:hAnsi="Times New Roman" w:cs="Times New Roman"/>
          <w:sz w:val="28"/>
          <w:szCs w:val="28"/>
        </w:rPr>
        <w:t>Рассчитайте потребное число действующих «окон» стационарной камеры хранения ручной клади.</w:t>
      </w:r>
    </w:p>
    <w:p w:rsidR="00AB773B" w:rsidRPr="00191CEA" w:rsidRDefault="00AB773B" w:rsidP="00AB773B">
      <w:pPr>
        <w:spacing w:after="0" w:line="240" w:lineRule="auto"/>
        <w:ind w:firstLine="709"/>
        <w:jc w:val="both"/>
        <w:rPr>
          <w:rFonts w:ascii="Times New Roman" w:hAnsi="Times New Roman" w:cs="Times New Roman"/>
          <w:sz w:val="28"/>
          <w:szCs w:val="28"/>
        </w:rPr>
      </w:pPr>
      <w:r w:rsidRPr="00191CEA">
        <w:rPr>
          <w:rFonts w:ascii="Times New Roman" w:hAnsi="Times New Roman" w:cs="Times New Roman"/>
          <w:i/>
          <w:sz w:val="28"/>
          <w:szCs w:val="28"/>
        </w:rPr>
        <w:t>Исходные данные:</w:t>
      </w:r>
    </w:p>
    <w:p w:rsidR="00AB773B" w:rsidRPr="00191CEA" w:rsidRDefault="00AB773B" w:rsidP="00AB773B">
      <w:pPr>
        <w:spacing w:after="0" w:line="240" w:lineRule="auto"/>
        <w:jc w:val="both"/>
        <w:rPr>
          <w:rFonts w:ascii="Times New Roman" w:hAnsi="Times New Roman" w:cs="Times New Roman"/>
          <w:i/>
          <w:sz w:val="28"/>
          <w:szCs w:val="28"/>
        </w:rPr>
      </w:pPr>
      <w:r w:rsidRPr="00191CEA">
        <w:rPr>
          <w:rFonts w:ascii="Times New Roman" w:hAnsi="Times New Roman" w:cs="Times New Roman"/>
          <w:sz w:val="28"/>
          <w:szCs w:val="28"/>
        </w:rPr>
        <w:object w:dxaOrig="502" w:dyaOrig="355">
          <v:shape id="_x0000_i1066" type="#_x0000_t75" style="width:24pt;height:16.5pt" o:ole="" filled="t">
            <v:fill color2="black"/>
            <v:imagedata r:id="rId57" o:title=""/>
          </v:shape>
          <o:OLEObject Type="Embed" ProgID="Equation.3" ShapeID="_x0000_i1066" DrawAspect="Content" ObjectID="_1810983392" r:id="rId65"/>
        </w:object>
      </w:r>
      <w:r w:rsidRPr="00191CEA">
        <w:rPr>
          <w:rFonts w:ascii="Times New Roman" w:hAnsi="Times New Roman" w:cs="Times New Roman"/>
          <w:sz w:val="28"/>
          <w:szCs w:val="28"/>
        </w:rPr>
        <w:t xml:space="preserve">= </w:t>
      </w:r>
      <w:r>
        <w:rPr>
          <w:rFonts w:ascii="Times New Roman" w:hAnsi="Times New Roman" w:cs="Times New Roman"/>
          <w:sz w:val="28"/>
          <w:szCs w:val="28"/>
        </w:rPr>
        <w:t>20</w:t>
      </w:r>
      <w:r w:rsidRPr="00191CEA">
        <w:rPr>
          <w:rFonts w:ascii="Times New Roman" w:hAnsi="Times New Roman" w:cs="Times New Roman"/>
          <w:sz w:val="28"/>
          <w:szCs w:val="28"/>
        </w:rPr>
        <w:t xml:space="preserve"> мин; </w:t>
      </w:r>
    </w:p>
    <w:p w:rsidR="00AB773B" w:rsidRPr="00191CEA" w:rsidRDefault="00AB773B" w:rsidP="00AB773B">
      <w:pPr>
        <w:spacing w:after="0" w:line="240" w:lineRule="auto"/>
        <w:jc w:val="both"/>
        <w:rPr>
          <w:rFonts w:ascii="Times New Roman" w:hAnsi="Times New Roman" w:cs="Times New Roman"/>
          <w:i/>
          <w:sz w:val="28"/>
          <w:szCs w:val="28"/>
        </w:rPr>
      </w:pPr>
      <w:r w:rsidRPr="00191CEA">
        <w:rPr>
          <w:rFonts w:ascii="Times New Roman" w:hAnsi="Times New Roman" w:cs="Times New Roman"/>
          <w:i/>
          <w:sz w:val="28"/>
          <w:szCs w:val="28"/>
          <w:lang w:val="en-US"/>
        </w:rPr>
        <w:t>t</w:t>
      </w:r>
      <w:r w:rsidRPr="00191CEA">
        <w:rPr>
          <w:rFonts w:ascii="Times New Roman" w:hAnsi="Times New Roman" w:cs="Times New Roman"/>
          <w:i/>
          <w:sz w:val="28"/>
          <w:szCs w:val="28"/>
        </w:rPr>
        <w:t xml:space="preserve"> </w:t>
      </w:r>
      <w:r w:rsidRPr="00191CEA">
        <w:rPr>
          <w:rFonts w:ascii="Times New Roman" w:hAnsi="Times New Roman" w:cs="Times New Roman"/>
          <w:sz w:val="28"/>
          <w:szCs w:val="28"/>
        </w:rPr>
        <w:t>= 1.0 мин.</w:t>
      </w:r>
    </w:p>
    <w:p w:rsidR="00AB773B" w:rsidRDefault="00AB773B" w:rsidP="00AB773B">
      <w:pPr>
        <w:tabs>
          <w:tab w:val="left" w:pos="1560"/>
        </w:tabs>
        <w:spacing w:after="0" w:line="240" w:lineRule="auto"/>
        <w:jc w:val="both"/>
        <w:rPr>
          <w:rFonts w:ascii="Times New Roman" w:hAnsi="Times New Roman" w:cs="Times New Roman"/>
          <w:sz w:val="28"/>
          <w:szCs w:val="28"/>
        </w:rPr>
      </w:pPr>
      <w:r w:rsidRPr="00191CEA">
        <w:rPr>
          <w:rFonts w:ascii="Times New Roman" w:hAnsi="Times New Roman" w:cs="Times New Roman"/>
          <w:i/>
          <w:sz w:val="28"/>
          <w:szCs w:val="28"/>
        </w:rPr>
        <w:t>Т</w:t>
      </w:r>
      <w:r w:rsidRPr="00191CEA">
        <w:rPr>
          <w:rFonts w:ascii="Times New Roman" w:hAnsi="Times New Roman" w:cs="Times New Roman"/>
          <w:sz w:val="28"/>
          <w:szCs w:val="28"/>
        </w:rPr>
        <w:t xml:space="preserve"> = 120 мин </w:t>
      </w:r>
      <w:r>
        <w:rPr>
          <w:rFonts w:ascii="Times New Roman" w:hAnsi="Times New Roman" w:cs="Times New Roman"/>
          <w:sz w:val="28"/>
          <w:szCs w:val="28"/>
        </w:rPr>
        <w:t>-</w:t>
      </w:r>
      <w:r w:rsidRPr="00191CEA">
        <w:rPr>
          <w:rFonts w:ascii="Times New Roman" w:hAnsi="Times New Roman" w:cs="Times New Roman"/>
          <w:sz w:val="28"/>
          <w:szCs w:val="28"/>
        </w:rPr>
        <w:t xml:space="preserve"> часы «пик», за этот период камерами хранения пользуются </w:t>
      </w:r>
      <w:r w:rsidRPr="00191CEA">
        <w:rPr>
          <w:rFonts w:ascii="Times New Roman" w:hAnsi="Times New Roman" w:cs="Times New Roman"/>
          <w:sz w:val="28"/>
          <w:szCs w:val="28"/>
        </w:rPr>
        <w:object w:dxaOrig="679" w:dyaOrig="319">
          <v:shape id="_x0000_i1067" type="#_x0000_t75" style="width:34.5pt;height:15.75pt" o:ole="" filled="t">
            <v:fill color2="black"/>
            <v:imagedata r:id="rId59" o:title=""/>
          </v:shape>
          <o:OLEObject Type="Embed" ProgID="Equation.3" ShapeID="_x0000_i1067" DrawAspect="Content" ObjectID="_1810983393" r:id="rId66"/>
        </w:object>
      </w:r>
      <w:r w:rsidRPr="00191CEA">
        <w:rPr>
          <w:rFonts w:ascii="Times New Roman" w:hAnsi="Times New Roman" w:cs="Times New Roman"/>
          <w:sz w:val="28"/>
          <w:szCs w:val="28"/>
        </w:rPr>
        <w:t xml:space="preserve"> = </w:t>
      </w:r>
      <w:r>
        <w:rPr>
          <w:rFonts w:ascii="Times New Roman" w:hAnsi="Times New Roman" w:cs="Times New Roman"/>
          <w:sz w:val="28"/>
          <w:szCs w:val="28"/>
        </w:rPr>
        <w:t>6</w:t>
      </w:r>
      <w:r w:rsidRPr="00191CEA">
        <w:rPr>
          <w:rFonts w:ascii="Times New Roman" w:hAnsi="Times New Roman" w:cs="Times New Roman"/>
          <w:sz w:val="28"/>
          <w:szCs w:val="28"/>
        </w:rPr>
        <w:t>00 пассажиров.</w:t>
      </w:r>
    </w:p>
    <w:p w:rsidR="00AB773B" w:rsidRDefault="00AB773B" w:rsidP="00AB773B">
      <w:pPr>
        <w:tabs>
          <w:tab w:val="left" w:pos="1560"/>
        </w:tabs>
        <w:spacing w:after="0" w:line="240" w:lineRule="auto"/>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1</w:t>
      </w:r>
      <w:r>
        <w:rPr>
          <w:rFonts w:ascii="Times New Roman" w:hAnsi="Times New Roman" w:cs="Times New Roman"/>
          <w:b/>
          <w:sz w:val="28"/>
          <w:szCs w:val="28"/>
        </w:rPr>
        <w:t>9</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3. Определить стоимость проезда пассажира в пассажирском поезде во внутригосударственном сообщении (без белья):</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Вагон </w:t>
      </w:r>
      <w:r>
        <w:rPr>
          <w:rFonts w:ascii="Times New Roman" w:hAnsi="Times New Roman" w:cs="Times New Roman"/>
          <w:sz w:val="28"/>
          <w:szCs w:val="28"/>
        </w:rPr>
        <w:t>-</w:t>
      </w:r>
      <w:r w:rsidRPr="00EA4D82">
        <w:rPr>
          <w:rFonts w:ascii="Times New Roman" w:hAnsi="Times New Roman" w:cs="Times New Roman"/>
          <w:sz w:val="28"/>
          <w:szCs w:val="28"/>
        </w:rPr>
        <w:t xml:space="preserve"> </w:t>
      </w:r>
      <w:r>
        <w:rPr>
          <w:rFonts w:ascii="Times New Roman" w:hAnsi="Times New Roman" w:cs="Times New Roman"/>
          <w:sz w:val="28"/>
          <w:szCs w:val="28"/>
        </w:rPr>
        <w:t>жесткий с местами для сидения</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Расстояние </w:t>
      </w:r>
      <w:r>
        <w:rPr>
          <w:rFonts w:ascii="Times New Roman" w:hAnsi="Times New Roman" w:cs="Times New Roman"/>
          <w:sz w:val="28"/>
          <w:szCs w:val="28"/>
        </w:rPr>
        <w:t>-</w:t>
      </w:r>
      <w:r w:rsidRPr="00EA4D82">
        <w:rPr>
          <w:rFonts w:ascii="Times New Roman" w:hAnsi="Times New Roman" w:cs="Times New Roman"/>
          <w:sz w:val="28"/>
          <w:szCs w:val="28"/>
        </w:rPr>
        <w:t xml:space="preserve"> </w:t>
      </w:r>
      <w:r>
        <w:rPr>
          <w:rFonts w:ascii="Times New Roman" w:hAnsi="Times New Roman" w:cs="Times New Roman"/>
          <w:sz w:val="28"/>
          <w:szCs w:val="28"/>
        </w:rPr>
        <w:t>4</w:t>
      </w:r>
      <w:r w:rsidRPr="00EA4D82">
        <w:rPr>
          <w:rFonts w:ascii="Times New Roman" w:hAnsi="Times New Roman" w:cs="Times New Roman"/>
          <w:sz w:val="28"/>
          <w:szCs w:val="28"/>
        </w:rPr>
        <w:t>20 км</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Проезжает </w:t>
      </w:r>
      <w:r>
        <w:rPr>
          <w:rFonts w:ascii="Times New Roman" w:hAnsi="Times New Roman" w:cs="Times New Roman"/>
          <w:sz w:val="28"/>
          <w:szCs w:val="28"/>
        </w:rPr>
        <w:t>-</w:t>
      </w:r>
      <w:r w:rsidRPr="00EA4D82">
        <w:rPr>
          <w:rFonts w:ascii="Times New Roman" w:hAnsi="Times New Roman" w:cs="Times New Roman"/>
          <w:sz w:val="28"/>
          <w:szCs w:val="28"/>
        </w:rPr>
        <w:t xml:space="preserve"> один взрослый</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С ним ребенок : возраст </w:t>
      </w:r>
      <w:r>
        <w:rPr>
          <w:rFonts w:ascii="Times New Roman" w:hAnsi="Times New Roman" w:cs="Times New Roman"/>
          <w:sz w:val="28"/>
          <w:szCs w:val="28"/>
        </w:rPr>
        <w:t>-</w:t>
      </w:r>
      <w:r w:rsidRPr="00EA4D82">
        <w:rPr>
          <w:rFonts w:ascii="Times New Roman" w:hAnsi="Times New Roman" w:cs="Times New Roman"/>
          <w:sz w:val="28"/>
          <w:szCs w:val="28"/>
        </w:rPr>
        <w:t xml:space="preserve"> 6 лет</w:t>
      </w: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eastAsia="Arial"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2</w:t>
      </w:r>
      <w:r>
        <w:rPr>
          <w:rFonts w:ascii="Times New Roman" w:hAnsi="Times New Roman" w:cs="Times New Roman"/>
          <w:b/>
          <w:sz w:val="28"/>
          <w:szCs w:val="28"/>
        </w:rPr>
        <w:t>0</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3.</w:t>
      </w:r>
      <w:r>
        <w:rPr>
          <w:rFonts w:ascii="Times New Roman" w:hAnsi="Times New Roman" w:cs="Times New Roman"/>
          <w:sz w:val="28"/>
          <w:szCs w:val="28"/>
        </w:rPr>
        <w:t xml:space="preserve"> </w:t>
      </w:r>
      <w:r w:rsidRPr="005C0E4C">
        <w:rPr>
          <w:rFonts w:ascii="Times New Roman" w:hAnsi="Times New Roman" w:cs="Times New Roman"/>
          <w:sz w:val="28"/>
          <w:szCs w:val="28"/>
        </w:rPr>
        <w:t>Определите размер комиссионного сбора за предварительный  заказ и продажу билетов, а также доплаты.</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p>
    <w:p w:rsidR="00AB773B" w:rsidRPr="005C0E4C" w:rsidRDefault="00AB773B" w:rsidP="00617A3C">
      <w:pPr>
        <w:numPr>
          <w:ilvl w:val="0"/>
          <w:numId w:val="282"/>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от станции А до станции В </w:t>
      </w:r>
      <w:r>
        <w:rPr>
          <w:rFonts w:ascii="Times New Roman" w:hAnsi="Times New Roman" w:cs="Times New Roman"/>
          <w:sz w:val="28"/>
          <w:szCs w:val="28"/>
        </w:rPr>
        <w:t>-</w:t>
      </w:r>
      <w:r w:rsidRPr="005C0E4C">
        <w:rPr>
          <w:rFonts w:ascii="Times New Roman" w:hAnsi="Times New Roman" w:cs="Times New Roman"/>
          <w:sz w:val="28"/>
          <w:szCs w:val="28"/>
        </w:rPr>
        <w:t xml:space="preserve"> </w:t>
      </w:r>
      <w:r>
        <w:rPr>
          <w:rFonts w:ascii="Times New Roman" w:hAnsi="Times New Roman" w:cs="Times New Roman"/>
          <w:sz w:val="28"/>
          <w:szCs w:val="28"/>
        </w:rPr>
        <w:t>2</w:t>
      </w:r>
      <w:r w:rsidRPr="005C0E4C">
        <w:rPr>
          <w:rFonts w:ascii="Times New Roman" w:hAnsi="Times New Roman" w:cs="Times New Roman"/>
          <w:sz w:val="28"/>
          <w:szCs w:val="28"/>
        </w:rPr>
        <w:t>200км.</w:t>
      </w:r>
    </w:p>
    <w:p w:rsidR="00AB773B" w:rsidRPr="005C0E4C" w:rsidRDefault="00AB773B" w:rsidP="00617A3C">
      <w:pPr>
        <w:numPr>
          <w:ilvl w:val="0"/>
          <w:numId w:val="282"/>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от станции А до станции Б </w:t>
      </w:r>
      <w:r>
        <w:rPr>
          <w:rFonts w:ascii="Times New Roman" w:hAnsi="Times New Roman" w:cs="Times New Roman"/>
          <w:sz w:val="28"/>
          <w:szCs w:val="28"/>
        </w:rPr>
        <w:t>-51</w:t>
      </w:r>
      <w:r w:rsidRPr="005C0E4C">
        <w:rPr>
          <w:rFonts w:ascii="Times New Roman" w:hAnsi="Times New Roman" w:cs="Times New Roman"/>
          <w:sz w:val="28"/>
          <w:szCs w:val="28"/>
        </w:rPr>
        <w:t>0 км.</w:t>
      </w:r>
    </w:p>
    <w:p w:rsidR="00AB773B" w:rsidRPr="005C0E4C" w:rsidRDefault="00AB773B" w:rsidP="00617A3C">
      <w:pPr>
        <w:numPr>
          <w:ilvl w:val="0"/>
          <w:numId w:val="282"/>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категория поезда от станции А до станции Б </w:t>
      </w:r>
      <w:r>
        <w:rPr>
          <w:rFonts w:ascii="Times New Roman" w:hAnsi="Times New Roman" w:cs="Times New Roman"/>
          <w:sz w:val="28"/>
          <w:szCs w:val="28"/>
        </w:rPr>
        <w:t>-</w:t>
      </w:r>
      <w:r w:rsidRPr="005C0E4C">
        <w:rPr>
          <w:rFonts w:ascii="Times New Roman" w:hAnsi="Times New Roman" w:cs="Times New Roman"/>
          <w:sz w:val="28"/>
          <w:szCs w:val="28"/>
        </w:rPr>
        <w:t xml:space="preserve"> </w:t>
      </w:r>
      <w:r>
        <w:rPr>
          <w:rFonts w:ascii="Times New Roman" w:hAnsi="Times New Roman" w:cs="Times New Roman"/>
          <w:sz w:val="28"/>
          <w:szCs w:val="28"/>
        </w:rPr>
        <w:t>пассажирский</w:t>
      </w:r>
      <w:r w:rsidRPr="005C0E4C">
        <w:rPr>
          <w:rFonts w:ascii="Times New Roman" w:hAnsi="Times New Roman" w:cs="Times New Roman"/>
          <w:sz w:val="28"/>
          <w:szCs w:val="28"/>
        </w:rPr>
        <w:t>.</w:t>
      </w:r>
    </w:p>
    <w:p w:rsidR="00AB773B" w:rsidRPr="005C0E4C" w:rsidRDefault="00AB773B" w:rsidP="00617A3C">
      <w:pPr>
        <w:numPr>
          <w:ilvl w:val="0"/>
          <w:numId w:val="282"/>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категория поезда от станции Б до станции В </w:t>
      </w:r>
      <w:r>
        <w:rPr>
          <w:rFonts w:ascii="Times New Roman" w:hAnsi="Times New Roman" w:cs="Times New Roman"/>
          <w:sz w:val="28"/>
          <w:szCs w:val="28"/>
        </w:rPr>
        <w:t>-</w:t>
      </w:r>
      <w:r w:rsidRPr="005C0E4C">
        <w:rPr>
          <w:rFonts w:ascii="Times New Roman" w:hAnsi="Times New Roman" w:cs="Times New Roman"/>
          <w:sz w:val="28"/>
          <w:szCs w:val="28"/>
        </w:rPr>
        <w:t xml:space="preserve"> пассажирский.</w:t>
      </w:r>
    </w:p>
    <w:p w:rsidR="00AB773B" w:rsidRPr="005C0E4C" w:rsidRDefault="00AB773B" w:rsidP="00617A3C">
      <w:pPr>
        <w:numPr>
          <w:ilvl w:val="0"/>
          <w:numId w:val="282"/>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род вагона от станции А до станции Б </w:t>
      </w:r>
      <w:r>
        <w:rPr>
          <w:rFonts w:ascii="Times New Roman" w:hAnsi="Times New Roman" w:cs="Times New Roman"/>
          <w:sz w:val="28"/>
          <w:szCs w:val="28"/>
        </w:rPr>
        <w:t>-</w:t>
      </w:r>
      <w:r w:rsidRPr="005C0E4C">
        <w:rPr>
          <w:rFonts w:ascii="Times New Roman" w:hAnsi="Times New Roman" w:cs="Times New Roman"/>
          <w:sz w:val="28"/>
          <w:szCs w:val="28"/>
        </w:rPr>
        <w:t xml:space="preserve"> жесткий купейный.</w:t>
      </w:r>
    </w:p>
    <w:p w:rsidR="00AB773B" w:rsidRPr="005C0E4C" w:rsidRDefault="00AB773B" w:rsidP="00617A3C">
      <w:pPr>
        <w:numPr>
          <w:ilvl w:val="0"/>
          <w:numId w:val="282"/>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род вагона от станции Б до станции В </w:t>
      </w:r>
      <w:r>
        <w:rPr>
          <w:rFonts w:ascii="Times New Roman" w:hAnsi="Times New Roman" w:cs="Times New Roman"/>
          <w:sz w:val="28"/>
          <w:szCs w:val="28"/>
        </w:rPr>
        <w:t>-</w:t>
      </w:r>
      <w:r w:rsidRPr="005C0E4C">
        <w:rPr>
          <w:rFonts w:ascii="Times New Roman" w:hAnsi="Times New Roman" w:cs="Times New Roman"/>
          <w:sz w:val="28"/>
          <w:szCs w:val="28"/>
        </w:rPr>
        <w:t xml:space="preserve"> жесткий плацкартный.</w:t>
      </w:r>
    </w:p>
    <w:p w:rsidR="00AB773B" w:rsidRPr="005C0E4C" w:rsidRDefault="00AB773B" w:rsidP="00617A3C">
      <w:pPr>
        <w:numPr>
          <w:ilvl w:val="0"/>
          <w:numId w:val="282"/>
        </w:numPr>
        <w:suppressAutoHyphens/>
        <w:spacing w:after="0" w:line="240" w:lineRule="auto"/>
        <w:jc w:val="both"/>
        <w:rPr>
          <w:rFonts w:ascii="Times New Roman" w:hAnsi="Times New Roman" w:cs="Times New Roman"/>
          <w:b/>
          <w:i/>
          <w:sz w:val="28"/>
          <w:szCs w:val="28"/>
        </w:rPr>
      </w:pPr>
      <w:r w:rsidRPr="005C0E4C">
        <w:rPr>
          <w:rFonts w:ascii="Times New Roman" w:hAnsi="Times New Roman" w:cs="Times New Roman"/>
          <w:sz w:val="28"/>
          <w:szCs w:val="28"/>
        </w:rPr>
        <w:t xml:space="preserve">количество пассажиров </w:t>
      </w:r>
      <w:r>
        <w:rPr>
          <w:rFonts w:ascii="Times New Roman" w:hAnsi="Times New Roman" w:cs="Times New Roman"/>
          <w:sz w:val="28"/>
          <w:szCs w:val="28"/>
        </w:rPr>
        <w:t>-</w:t>
      </w:r>
      <w:r w:rsidRPr="005C0E4C">
        <w:rPr>
          <w:rFonts w:ascii="Times New Roman" w:hAnsi="Times New Roman" w:cs="Times New Roman"/>
          <w:sz w:val="28"/>
          <w:szCs w:val="28"/>
        </w:rPr>
        <w:t xml:space="preserve"> двое взрослых и </w:t>
      </w:r>
      <w:r>
        <w:rPr>
          <w:rFonts w:ascii="Times New Roman" w:hAnsi="Times New Roman" w:cs="Times New Roman"/>
          <w:sz w:val="28"/>
          <w:szCs w:val="28"/>
        </w:rPr>
        <w:t>тр</w:t>
      </w:r>
      <w:r w:rsidRPr="005C0E4C">
        <w:rPr>
          <w:rFonts w:ascii="Times New Roman" w:hAnsi="Times New Roman" w:cs="Times New Roman"/>
          <w:sz w:val="28"/>
          <w:szCs w:val="28"/>
        </w:rPr>
        <w:t>ое детей (3 года</w:t>
      </w:r>
      <w:r>
        <w:rPr>
          <w:rFonts w:ascii="Times New Roman" w:hAnsi="Times New Roman" w:cs="Times New Roman"/>
          <w:sz w:val="28"/>
          <w:szCs w:val="28"/>
        </w:rPr>
        <w:t>, 5 лет</w:t>
      </w:r>
      <w:r w:rsidRPr="005C0E4C">
        <w:rPr>
          <w:rFonts w:ascii="Times New Roman" w:hAnsi="Times New Roman" w:cs="Times New Roman"/>
          <w:sz w:val="28"/>
          <w:szCs w:val="28"/>
        </w:rPr>
        <w:t xml:space="preserve"> и 7 лет).</w:t>
      </w: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21</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Составить композицию пассажирского поезда, если в составе находиться:</w:t>
      </w:r>
    </w:p>
    <w:p w:rsidR="00AB773B" w:rsidRPr="005C0E4C" w:rsidRDefault="00AB773B" w:rsidP="00617A3C">
      <w:pPr>
        <w:numPr>
          <w:ilvl w:val="0"/>
          <w:numId w:val="281"/>
        </w:numPr>
        <w:tabs>
          <w:tab w:val="clear" w:pos="0"/>
          <w:tab w:val="num" w:pos="1134"/>
        </w:tabs>
        <w:suppressAutoHyphens/>
        <w:spacing w:after="0" w:line="240" w:lineRule="auto"/>
        <w:ind w:left="709" w:firstLine="0"/>
        <w:jc w:val="both"/>
        <w:rPr>
          <w:rFonts w:ascii="Times New Roman" w:hAnsi="Times New Roman" w:cs="Times New Roman"/>
          <w:sz w:val="28"/>
          <w:szCs w:val="28"/>
        </w:rPr>
      </w:pPr>
      <w:r>
        <w:rPr>
          <w:rFonts w:ascii="Times New Roman" w:hAnsi="Times New Roman" w:cs="Times New Roman"/>
          <w:sz w:val="28"/>
          <w:szCs w:val="28"/>
        </w:rPr>
        <w:t>6</w:t>
      </w:r>
      <w:r w:rsidRPr="005C0E4C">
        <w:rPr>
          <w:rFonts w:ascii="Times New Roman" w:hAnsi="Times New Roman" w:cs="Times New Roman"/>
          <w:sz w:val="28"/>
          <w:szCs w:val="28"/>
        </w:rPr>
        <w:t xml:space="preserve"> купейных вагона</w:t>
      </w:r>
    </w:p>
    <w:p w:rsidR="00AB773B" w:rsidRPr="005C0E4C" w:rsidRDefault="00AB773B" w:rsidP="00617A3C">
      <w:pPr>
        <w:numPr>
          <w:ilvl w:val="0"/>
          <w:numId w:val="281"/>
        </w:numPr>
        <w:tabs>
          <w:tab w:val="clear" w:pos="0"/>
          <w:tab w:val="num" w:pos="1134"/>
        </w:tabs>
        <w:suppressAutoHyphens/>
        <w:spacing w:after="0" w:line="240" w:lineRule="auto"/>
        <w:ind w:left="709" w:firstLine="0"/>
        <w:jc w:val="both"/>
        <w:rPr>
          <w:rFonts w:ascii="Times New Roman" w:hAnsi="Times New Roman" w:cs="Times New Roman"/>
          <w:sz w:val="28"/>
          <w:szCs w:val="28"/>
        </w:rPr>
      </w:pPr>
      <w:r w:rsidRPr="005C0E4C">
        <w:rPr>
          <w:rFonts w:ascii="Times New Roman" w:hAnsi="Times New Roman" w:cs="Times New Roman"/>
          <w:sz w:val="28"/>
          <w:szCs w:val="28"/>
        </w:rPr>
        <w:t>1</w:t>
      </w:r>
      <w:r>
        <w:rPr>
          <w:rFonts w:ascii="Times New Roman" w:hAnsi="Times New Roman" w:cs="Times New Roman"/>
          <w:sz w:val="28"/>
          <w:szCs w:val="28"/>
        </w:rPr>
        <w:t>1</w:t>
      </w:r>
      <w:r w:rsidRPr="005C0E4C">
        <w:rPr>
          <w:rFonts w:ascii="Times New Roman" w:hAnsi="Times New Roman" w:cs="Times New Roman"/>
          <w:sz w:val="28"/>
          <w:szCs w:val="28"/>
        </w:rPr>
        <w:t xml:space="preserve"> плацкартных вагонов</w:t>
      </w:r>
    </w:p>
    <w:p w:rsidR="00AB773B" w:rsidRPr="005C0E4C" w:rsidRDefault="00AB773B" w:rsidP="00617A3C">
      <w:pPr>
        <w:numPr>
          <w:ilvl w:val="0"/>
          <w:numId w:val="281"/>
        </w:numPr>
        <w:tabs>
          <w:tab w:val="clear" w:pos="0"/>
          <w:tab w:val="num" w:pos="1134"/>
        </w:tabs>
        <w:suppressAutoHyphens/>
        <w:spacing w:after="0" w:line="240" w:lineRule="auto"/>
        <w:ind w:left="709" w:firstLine="0"/>
        <w:jc w:val="both"/>
        <w:rPr>
          <w:rFonts w:ascii="Times New Roman" w:hAnsi="Times New Roman" w:cs="Times New Roman"/>
          <w:sz w:val="28"/>
          <w:szCs w:val="28"/>
        </w:rPr>
      </w:pPr>
      <w:r w:rsidRPr="005C0E4C">
        <w:rPr>
          <w:rFonts w:ascii="Times New Roman" w:hAnsi="Times New Roman" w:cs="Times New Roman"/>
          <w:sz w:val="28"/>
          <w:szCs w:val="28"/>
        </w:rPr>
        <w:t xml:space="preserve">1 вагон </w:t>
      </w:r>
      <w:r>
        <w:rPr>
          <w:rFonts w:ascii="Times New Roman" w:hAnsi="Times New Roman" w:cs="Times New Roman"/>
          <w:sz w:val="28"/>
          <w:szCs w:val="28"/>
        </w:rPr>
        <w:t>-</w:t>
      </w:r>
      <w:r w:rsidRPr="005C0E4C">
        <w:rPr>
          <w:rFonts w:ascii="Times New Roman" w:hAnsi="Times New Roman" w:cs="Times New Roman"/>
          <w:sz w:val="28"/>
          <w:szCs w:val="28"/>
        </w:rPr>
        <w:t xml:space="preserve"> ресторан</w:t>
      </w:r>
    </w:p>
    <w:p w:rsidR="00AB773B" w:rsidRPr="005C0E4C" w:rsidRDefault="00AB773B" w:rsidP="00617A3C">
      <w:pPr>
        <w:numPr>
          <w:ilvl w:val="0"/>
          <w:numId w:val="281"/>
        </w:numPr>
        <w:tabs>
          <w:tab w:val="clear" w:pos="0"/>
          <w:tab w:val="num" w:pos="1134"/>
        </w:tabs>
        <w:suppressAutoHyphens/>
        <w:spacing w:after="0" w:line="240" w:lineRule="auto"/>
        <w:ind w:left="709" w:firstLine="0"/>
        <w:jc w:val="both"/>
        <w:rPr>
          <w:rFonts w:ascii="Times New Roman" w:hAnsi="Times New Roman" w:cs="Times New Roman"/>
          <w:sz w:val="28"/>
          <w:szCs w:val="28"/>
        </w:rPr>
      </w:pPr>
      <w:r>
        <w:rPr>
          <w:rFonts w:ascii="Times New Roman" w:hAnsi="Times New Roman" w:cs="Times New Roman"/>
          <w:sz w:val="28"/>
          <w:szCs w:val="28"/>
        </w:rPr>
        <w:t>3</w:t>
      </w:r>
      <w:r w:rsidRPr="005C0E4C">
        <w:rPr>
          <w:rFonts w:ascii="Times New Roman" w:hAnsi="Times New Roman" w:cs="Times New Roman"/>
          <w:sz w:val="28"/>
          <w:szCs w:val="28"/>
        </w:rPr>
        <w:t xml:space="preserve"> почтово-багажны</w:t>
      </w:r>
      <w:r>
        <w:rPr>
          <w:rFonts w:ascii="Times New Roman" w:hAnsi="Times New Roman" w:cs="Times New Roman"/>
          <w:sz w:val="28"/>
          <w:szCs w:val="28"/>
        </w:rPr>
        <w:t>х</w:t>
      </w:r>
    </w:p>
    <w:p w:rsidR="00AB773B" w:rsidRPr="005C0E4C" w:rsidRDefault="00AB773B" w:rsidP="00617A3C">
      <w:pPr>
        <w:numPr>
          <w:ilvl w:val="0"/>
          <w:numId w:val="281"/>
        </w:numPr>
        <w:tabs>
          <w:tab w:val="clear" w:pos="0"/>
          <w:tab w:val="num" w:pos="1134"/>
        </w:tabs>
        <w:suppressAutoHyphens/>
        <w:spacing w:after="0" w:line="240" w:lineRule="auto"/>
        <w:ind w:left="709" w:firstLine="0"/>
        <w:jc w:val="both"/>
        <w:rPr>
          <w:rFonts w:ascii="Times New Roman" w:hAnsi="Times New Roman" w:cs="Times New Roman"/>
          <w:b/>
          <w:i/>
          <w:sz w:val="28"/>
          <w:szCs w:val="28"/>
        </w:rPr>
      </w:pPr>
      <w:r w:rsidRPr="005C0E4C">
        <w:rPr>
          <w:rFonts w:ascii="Times New Roman" w:hAnsi="Times New Roman" w:cs="Times New Roman"/>
          <w:sz w:val="28"/>
          <w:szCs w:val="28"/>
        </w:rPr>
        <w:t>1 ведущий локомотив</w:t>
      </w:r>
    </w:p>
    <w:p w:rsidR="00AB773B" w:rsidRPr="00EA4D82" w:rsidRDefault="00AB773B" w:rsidP="00AB773B">
      <w:pPr>
        <w:spacing w:after="0" w:line="240" w:lineRule="auto"/>
        <w:ind w:firstLine="709"/>
        <w:jc w:val="both"/>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22</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Рассчитайте количество билетных касс для обслуживания пассажиров в пригородном сообщении.</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p>
    <w:p w:rsidR="00AB773B" w:rsidRPr="005C0E4C" w:rsidRDefault="00AB773B" w:rsidP="00617A3C">
      <w:pPr>
        <w:numPr>
          <w:ilvl w:val="0"/>
          <w:numId w:val="28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object w:dxaOrig="610" w:dyaOrig="355">
          <v:shape id="_x0000_i1068" type="#_x0000_t75" style="width:30.75pt;height:16.5pt" o:ole="" filled="t">
            <v:fill color2="black"/>
            <v:imagedata r:id="rId49" o:title=""/>
          </v:shape>
          <o:OLEObject Type="Embed" ProgID="Equation.3" ShapeID="_x0000_i1068" DrawAspect="Content" ObjectID="_1810983394" r:id="rId67"/>
        </w:object>
      </w:r>
      <w:r w:rsidRPr="005C0E4C">
        <w:rPr>
          <w:rFonts w:ascii="Times New Roman" w:hAnsi="Times New Roman" w:cs="Times New Roman"/>
          <w:sz w:val="28"/>
          <w:szCs w:val="28"/>
        </w:rPr>
        <w:t xml:space="preserve">  = </w:t>
      </w:r>
      <w:r>
        <w:rPr>
          <w:rFonts w:ascii="Times New Roman" w:hAnsi="Times New Roman" w:cs="Times New Roman"/>
          <w:sz w:val="28"/>
          <w:szCs w:val="28"/>
        </w:rPr>
        <w:t>310</w:t>
      </w:r>
      <w:r w:rsidRPr="005C0E4C">
        <w:rPr>
          <w:rFonts w:ascii="Times New Roman" w:hAnsi="Times New Roman" w:cs="Times New Roman"/>
          <w:sz w:val="28"/>
          <w:szCs w:val="28"/>
        </w:rPr>
        <w:t>0 пассажиров следует с 1 по 5 зону</w:t>
      </w:r>
    </w:p>
    <w:p w:rsidR="00AB773B" w:rsidRPr="005C0E4C" w:rsidRDefault="00AB773B" w:rsidP="00617A3C">
      <w:pPr>
        <w:numPr>
          <w:ilvl w:val="0"/>
          <w:numId w:val="28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object w:dxaOrig="696" w:dyaOrig="355">
          <v:shape id="_x0000_i1069" type="#_x0000_t75" style="width:34.5pt;height:16.5pt" o:ole="" filled="t">
            <v:fill color2="black"/>
            <v:imagedata r:id="rId51" o:title=""/>
          </v:shape>
          <o:OLEObject Type="Embed" ProgID="Equation.3" ShapeID="_x0000_i1069" DrawAspect="Content" ObjectID="_1810983395" r:id="rId68"/>
        </w:object>
      </w:r>
      <w:r w:rsidRPr="005C0E4C">
        <w:rPr>
          <w:rFonts w:ascii="Times New Roman" w:hAnsi="Times New Roman" w:cs="Times New Roman"/>
          <w:sz w:val="28"/>
          <w:szCs w:val="28"/>
        </w:rPr>
        <w:t xml:space="preserve"> = 3</w:t>
      </w:r>
      <w:r>
        <w:rPr>
          <w:rFonts w:ascii="Times New Roman" w:hAnsi="Times New Roman" w:cs="Times New Roman"/>
          <w:sz w:val="28"/>
          <w:szCs w:val="28"/>
        </w:rPr>
        <w:t>59</w:t>
      </w:r>
      <w:r w:rsidRPr="005C0E4C">
        <w:rPr>
          <w:rFonts w:ascii="Times New Roman" w:hAnsi="Times New Roman" w:cs="Times New Roman"/>
          <w:sz w:val="28"/>
          <w:szCs w:val="28"/>
        </w:rPr>
        <w:t>0 пассажиров следует с 6 по 10 зону</w:t>
      </w:r>
    </w:p>
    <w:p w:rsidR="00AB773B" w:rsidRPr="005C0E4C" w:rsidRDefault="00AB773B" w:rsidP="00617A3C">
      <w:pPr>
        <w:numPr>
          <w:ilvl w:val="0"/>
          <w:numId w:val="28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object w:dxaOrig="763" w:dyaOrig="355">
          <v:shape id="_x0000_i1070" type="#_x0000_t75" style="width:37.5pt;height:16.5pt" o:ole="" filled="t">
            <v:fill color2="black"/>
            <v:imagedata r:id="rId53" o:title=""/>
          </v:shape>
          <o:OLEObject Type="Embed" ProgID="Equation.3" ShapeID="_x0000_i1070" DrawAspect="Content" ObjectID="_1810983396" r:id="rId69"/>
        </w:object>
      </w:r>
      <w:r w:rsidRPr="005C0E4C">
        <w:rPr>
          <w:rFonts w:ascii="Times New Roman" w:hAnsi="Times New Roman" w:cs="Times New Roman"/>
          <w:sz w:val="28"/>
          <w:szCs w:val="28"/>
        </w:rPr>
        <w:t xml:space="preserve"> = 2</w:t>
      </w:r>
      <w:r>
        <w:rPr>
          <w:rFonts w:ascii="Times New Roman" w:hAnsi="Times New Roman" w:cs="Times New Roman"/>
          <w:sz w:val="28"/>
          <w:szCs w:val="28"/>
        </w:rPr>
        <w:t>25</w:t>
      </w:r>
      <w:r w:rsidRPr="005C0E4C">
        <w:rPr>
          <w:rFonts w:ascii="Times New Roman" w:hAnsi="Times New Roman" w:cs="Times New Roman"/>
          <w:sz w:val="28"/>
          <w:szCs w:val="28"/>
        </w:rPr>
        <w:t>0 пассажиров следует с 11 по 13 зону</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sz w:val="28"/>
          <w:szCs w:val="28"/>
        </w:rPr>
        <w:object w:dxaOrig="444" w:dyaOrig="319">
          <v:shape id="_x0000_i1071" type="#_x0000_t75" style="width:21.75pt;height:15.75pt" o:ole="" filled="t">
            <v:fill color2="black"/>
            <v:imagedata r:id="rId55" o:title=""/>
          </v:shape>
          <o:OLEObject Type="Embed" ProgID="Equation.3" ShapeID="_x0000_i1071" DrawAspect="Content" ObjectID="_1810983397" r:id="rId70"/>
        </w:object>
      </w:r>
      <w:r w:rsidRPr="005C0E4C">
        <w:rPr>
          <w:rFonts w:ascii="Times New Roman" w:hAnsi="Times New Roman" w:cs="Times New Roman"/>
          <w:sz w:val="28"/>
          <w:szCs w:val="28"/>
        </w:rPr>
        <w:t xml:space="preserve"> = 3</w:t>
      </w:r>
      <w:r>
        <w:rPr>
          <w:rFonts w:ascii="Times New Roman" w:hAnsi="Times New Roman" w:cs="Times New Roman"/>
          <w:sz w:val="28"/>
          <w:szCs w:val="28"/>
        </w:rPr>
        <w:t>5</w:t>
      </w:r>
      <w:r w:rsidRPr="005C0E4C">
        <w:rPr>
          <w:rFonts w:ascii="Times New Roman" w:hAnsi="Times New Roman" w:cs="Times New Roman"/>
          <w:sz w:val="28"/>
          <w:szCs w:val="28"/>
        </w:rPr>
        <w:t>0 билетов в час</w:t>
      </w: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23</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3.</w:t>
      </w:r>
      <w:r>
        <w:rPr>
          <w:rFonts w:ascii="Times New Roman" w:hAnsi="Times New Roman" w:cs="Times New Roman"/>
          <w:sz w:val="28"/>
          <w:szCs w:val="28"/>
        </w:rPr>
        <w:t xml:space="preserve"> </w:t>
      </w:r>
      <w:r w:rsidRPr="005C0E4C">
        <w:rPr>
          <w:rFonts w:ascii="Times New Roman" w:hAnsi="Times New Roman" w:cs="Times New Roman"/>
          <w:sz w:val="28"/>
          <w:szCs w:val="28"/>
        </w:rPr>
        <w:t xml:space="preserve">Определить расчетную вместимость вокзала. </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p>
    <w:p w:rsidR="00AB773B" w:rsidRPr="005C0E4C" w:rsidRDefault="00AB773B" w:rsidP="00AB773B">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Pr="005C0E4C">
        <w:rPr>
          <w:rFonts w:ascii="Times New Roman" w:hAnsi="Times New Roman" w:cs="Times New Roman"/>
          <w:sz w:val="28"/>
          <w:szCs w:val="28"/>
        </w:rPr>
        <w:t xml:space="preserve">Среднесуточный пассажиропоток </w:t>
      </w:r>
      <w:r>
        <w:rPr>
          <w:rFonts w:ascii="Times New Roman" w:hAnsi="Times New Roman" w:cs="Times New Roman"/>
          <w:sz w:val="28"/>
          <w:szCs w:val="28"/>
        </w:rPr>
        <w:t>-</w:t>
      </w:r>
      <w:r w:rsidRPr="005C0E4C">
        <w:rPr>
          <w:rFonts w:ascii="Times New Roman" w:hAnsi="Times New Roman" w:cs="Times New Roman"/>
          <w:sz w:val="28"/>
          <w:szCs w:val="28"/>
        </w:rPr>
        <w:t xml:space="preserve"> </w:t>
      </w:r>
      <w:r>
        <w:rPr>
          <w:rFonts w:ascii="Times New Roman" w:hAnsi="Times New Roman" w:cs="Times New Roman"/>
          <w:sz w:val="28"/>
          <w:szCs w:val="28"/>
        </w:rPr>
        <w:t>110</w:t>
      </w:r>
      <w:r w:rsidRPr="005C0E4C">
        <w:rPr>
          <w:rFonts w:ascii="Times New Roman" w:hAnsi="Times New Roman" w:cs="Times New Roman"/>
          <w:sz w:val="28"/>
          <w:szCs w:val="28"/>
        </w:rPr>
        <w:t>000 пассажиров</w:t>
      </w:r>
    </w:p>
    <w:p w:rsidR="00AB773B" w:rsidRDefault="00AB773B" w:rsidP="00AB773B">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Pr="005C0E4C">
        <w:rPr>
          <w:rFonts w:ascii="Times New Roman" w:hAnsi="Times New Roman" w:cs="Times New Roman"/>
          <w:sz w:val="28"/>
          <w:szCs w:val="28"/>
        </w:rPr>
        <w:t xml:space="preserve">Расчетная норма вместимости вокзала </w:t>
      </w:r>
      <w:r>
        <w:rPr>
          <w:rFonts w:ascii="Times New Roman" w:hAnsi="Times New Roman" w:cs="Times New Roman"/>
          <w:sz w:val="28"/>
          <w:szCs w:val="28"/>
        </w:rPr>
        <w:t>-</w:t>
      </w:r>
      <w:r w:rsidRPr="005C0E4C">
        <w:rPr>
          <w:rFonts w:ascii="Times New Roman" w:hAnsi="Times New Roman" w:cs="Times New Roman"/>
          <w:sz w:val="28"/>
          <w:szCs w:val="28"/>
        </w:rPr>
        <w:t xml:space="preserve"> 0,36</w:t>
      </w:r>
    </w:p>
    <w:p w:rsidR="00AB773B" w:rsidRDefault="00AB773B" w:rsidP="00AB773B">
      <w:pPr>
        <w:spacing w:after="0" w:line="240" w:lineRule="auto"/>
        <w:ind w:left="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24</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Определите плату и сборы за перевозку упакованного багажа.</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r w:rsidRPr="005C0E4C">
        <w:rPr>
          <w:rFonts w:ascii="Times New Roman" w:hAnsi="Times New Roman" w:cs="Times New Roman"/>
          <w:i/>
          <w:sz w:val="28"/>
          <w:szCs w:val="28"/>
        </w:rPr>
        <w:tab/>
      </w:r>
    </w:p>
    <w:p w:rsidR="00AB773B" w:rsidRPr="005C0E4C" w:rsidRDefault="00AB773B" w:rsidP="00617A3C">
      <w:pPr>
        <w:numPr>
          <w:ilvl w:val="0"/>
          <w:numId w:val="286"/>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перевозки </w:t>
      </w:r>
      <w:r>
        <w:rPr>
          <w:rFonts w:ascii="Times New Roman" w:hAnsi="Times New Roman" w:cs="Times New Roman"/>
          <w:sz w:val="28"/>
          <w:szCs w:val="28"/>
        </w:rPr>
        <w:t>-</w:t>
      </w:r>
      <w:r w:rsidRPr="005C0E4C">
        <w:rPr>
          <w:rFonts w:ascii="Times New Roman" w:hAnsi="Times New Roman" w:cs="Times New Roman"/>
          <w:sz w:val="28"/>
          <w:szCs w:val="28"/>
        </w:rPr>
        <w:t xml:space="preserve"> </w:t>
      </w:r>
      <w:r>
        <w:rPr>
          <w:rFonts w:ascii="Times New Roman" w:hAnsi="Times New Roman" w:cs="Times New Roman"/>
          <w:sz w:val="28"/>
          <w:szCs w:val="28"/>
        </w:rPr>
        <w:t xml:space="preserve">710 </w:t>
      </w:r>
      <w:r w:rsidRPr="005C0E4C">
        <w:rPr>
          <w:rFonts w:ascii="Times New Roman" w:hAnsi="Times New Roman" w:cs="Times New Roman"/>
          <w:sz w:val="28"/>
          <w:szCs w:val="28"/>
        </w:rPr>
        <w:t xml:space="preserve">км, </w:t>
      </w:r>
    </w:p>
    <w:p w:rsidR="00AB773B" w:rsidRPr="005C0E4C" w:rsidRDefault="00AB773B" w:rsidP="00617A3C">
      <w:pPr>
        <w:numPr>
          <w:ilvl w:val="0"/>
          <w:numId w:val="286"/>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Масса багажа </w:t>
      </w:r>
      <w:r>
        <w:rPr>
          <w:rFonts w:ascii="Times New Roman" w:hAnsi="Times New Roman" w:cs="Times New Roman"/>
          <w:sz w:val="28"/>
          <w:szCs w:val="28"/>
        </w:rPr>
        <w:t>-</w:t>
      </w:r>
      <w:r w:rsidRPr="005C0E4C">
        <w:rPr>
          <w:rFonts w:ascii="Times New Roman" w:hAnsi="Times New Roman" w:cs="Times New Roman"/>
          <w:sz w:val="28"/>
          <w:szCs w:val="28"/>
        </w:rPr>
        <w:t xml:space="preserve"> </w:t>
      </w:r>
      <w:r>
        <w:rPr>
          <w:rFonts w:ascii="Times New Roman" w:hAnsi="Times New Roman" w:cs="Times New Roman"/>
          <w:sz w:val="28"/>
          <w:szCs w:val="28"/>
        </w:rPr>
        <w:t xml:space="preserve">45 </w:t>
      </w:r>
      <w:r w:rsidRPr="005C0E4C">
        <w:rPr>
          <w:rFonts w:ascii="Times New Roman" w:hAnsi="Times New Roman" w:cs="Times New Roman"/>
          <w:sz w:val="28"/>
          <w:szCs w:val="28"/>
        </w:rPr>
        <w:t xml:space="preserve">кг, </w:t>
      </w:r>
    </w:p>
    <w:p w:rsidR="00AB773B" w:rsidRPr="005C0E4C" w:rsidRDefault="00AB773B" w:rsidP="00617A3C">
      <w:pPr>
        <w:numPr>
          <w:ilvl w:val="0"/>
          <w:numId w:val="286"/>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Количество мест </w:t>
      </w:r>
      <w:r>
        <w:rPr>
          <w:rFonts w:ascii="Times New Roman" w:hAnsi="Times New Roman" w:cs="Times New Roman"/>
          <w:sz w:val="28"/>
          <w:szCs w:val="28"/>
        </w:rPr>
        <w:t>-</w:t>
      </w:r>
      <w:r w:rsidRPr="005C0E4C">
        <w:rPr>
          <w:rFonts w:ascii="Times New Roman" w:hAnsi="Times New Roman" w:cs="Times New Roman"/>
          <w:sz w:val="28"/>
          <w:szCs w:val="28"/>
        </w:rPr>
        <w:t xml:space="preserve"> </w:t>
      </w:r>
      <w:r>
        <w:rPr>
          <w:rFonts w:ascii="Times New Roman" w:hAnsi="Times New Roman" w:cs="Times New Roman"/>
          <w:sz w:val="28"/>
          <w:szCs w:val="28"/>
        </w:rPr>
        <w:t>3</w:t>
      </w:r>
      <w:r w:rsidRPr="005C0E4C">
        <w:rPr>
          <w:rFonts w:ascii="Times New Roman" w:hAnsi="Times New Roman" w:cs="Times New Roman"/>
          <w:sz w:val="28"/>
          <w:szCs w:val="28"/>
        </w:rPr>
        <w:t xml:space="preserve">. </w:t>
      </w:r>
    </w:p>
    <w:p w:rsidR="00AB773B" w:rsidRPr="005C0E4C" w:rsidRDefault="00AB773B" w:rsidP="00617A3C">
      <w:pPr>
        <w:numPr>
          <w:ilvl w:val="0"/>
          <w:numId w:val="286"/>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Дата прибытия </w:t>
      </w:r>
      <w:r>
        <w:rPr>
          <w:rFonts w:ascii="Times New Roman" w:hAnsi="Times New Roman" w:cs="Times New Roman"/>
          <w:sz w:val="28"/>
          <w:szCs w:val="28"/>
        </w:rPr>
        <w:t>-</w:t>
      </w:r>
      <w:r w:rsidRPr="005C0E4C">
        <w:rPr>
          <w:rFonts w:ascii="Times New Roman" w:hAnsi="Times New Roman" w:cs="Times New Roman"/>
          <w:sz w:val="28"/>
          <w:szCs w:val="28"/>
        </w:rPr>
        <w:t xml:space="preserve"> 0</w:t>
      </w:r>
      <w:r>
        <w:rPr>
          <w:rFonts w:ascii="Times New Roman" w:hAnsi="Times New Roman" w:cs="Times New Roman"/>
          <w:sz w:val="28"/>
          <w:szCs w:val="28"/>
        </w:rPr>
        <w:t>6</w:t>
      </w:r>
      <w:r w:rsidRPr="005C0E4C">
        <w:rPr>
          <w:rFonts w:ascii="Times New Roman" w:hAnsi="Times New Roman" w:cs="Times New Roman"/>
          <w:sz w:val="28"/>
          <w:szCs w:val="28"/>
        </w:rPr>
        <w:t xml:space="preserve">.05. </w:t>
      </w:r>
    </w:p>
    <w:p w:rsidR="00AB773B" w:rsidRPr="005C0E4C" w:rsidRDefault="00AB773B" w:rsidP="00617A3C">
      <w:pPr>
        <w:numPr>
          <w:ilvl w:val="0"/>
          <w:numId w:val="286"/>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Дата выдачи </w:t>
      </w:r>
      <w:r>
        <w:rPr>
          <w:rFonts w:ascii="Times New Roman" w:hAnsi="Times New Roman" w:cs="Times New Roman"/>
          <w:sz w:val="28"/>
          <w:szCs w:val="28"/>
        </w:rPr>
        <w:t>-</w:t>
      </w:r>
      <w:r w:rsidRPr="005C0E4C">
        <w:rPr>
          <w:rFonts w:ascii="Times New Roman" w:hAnsi="Times New Roman" w:cs="Times New Roman"/>
          <w:sz w:val="28"/>
          <w:szCs w:val="28"/>
        </w:rPr>
        <w:t xml:space="preserve"> 0</w:t>
      </w:r>
      <w:r>
        <w:rPr>
          <w:rFonts w:ascii="Times New Roman" w:hAnsi="Times New Roman" w:cs="Times New Roman"/>
          <w:sz w:val="28"/>
          <w:szCs w:val="28"/>
        </w:rPr>
        <w:t>8</w:t>
      </w:r>
      <w:r w:rsidRPr="005C0E4C">
        <w:rPr>
          <w:rFonts w:ascii="Times New Roman" w:hAnsi="Times New Roman" w:cs="Times New Roman"/>
          <w:sz w:val="28"/>
          <w:szCs w:val="28"/>
        </w:rPr>
        <w:t xml:space="preserve">.05. </w:t>
      </w:r>
    </w:p>
    <w:p w:rsidR="00AB773B" w:rsidRPr="005C0E4C" w:rsidRDefault="00AB773B" w:rsidP="00617A3C">
      <w:pPr>
        <w:numPr>
          <w:ilvl w:val="0"/>
          <w:numId w:val="286"/>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Сумма объявленной ценности </w:t>
      </w:r>
      <w:r>
        <w:rPr>
          <w:rFonts w:ascii="Times New Roman" w:hAnsi="Times New Roman" w:cs="Times New Roman"/>
          <w:sz w:val="28"/>
          <w:szCs w:val="28"/>
        </w:rPr>
        <w:t>-</w:t>
      </w:r>
      <w:r w:rsidRPr="005C0E4C">
        <w:rPr>
          <w:rFonts w:ascii="Times New Roman" w:hAnsi="Times New Roman" w:cs="Times New Roman"/>
          <w:sz w:val="28"/>
          <w:szCs w:val="28"/>
        </w:rPr>
        <w:t xml:space="preserve"> </w:t>
      </w:r>
      <w:r>
        <w:rPr>
          <w:rFonts w:ascii="Times New Roman" w:hAnsi="Times New Roman" w:cs="Times New Roman"/>
          <w:sz w:val="28"/>
          <w:szCs w:val="28"/>
        </w:rPr>
        <w:t>100</w:t>
      </w:r>
      <w:r w:rsidRPr="005C0E4C">
        <w:rPr>
          <w:rFonts w:ascii="Times New Roman" w:hAnsi="Times New Roman" w:cs="Times New Roman"/>
          <w:sz w:val="28"/>
          <w:szCs w:val="28"/>
        </w:rPr>
        <w:t>00руб.</w:t>
      </w:r>
    </w:p>
    <w:p w:rsidR="00AB773B" w:rsidRPr="00191CEA" w:rsidRDefault="00AB773B" w:rsidP="00AB773B">
      <w:pPr>
        <w:tabs>
          <w:tab w:val="left" w:pos="1560"/>
        </w:tabs>
        <w:jc w:val="both"/>
        <w:rPr>
          <w:rFonts w:ascii="Times New Roman" w:hAnsi="Times New Roman" w:cs="Times New Roman"/>
          <w:sz w:val="28"/>
          <w:szCs w:val="28"/>
        </w:rPr>
      </w:pPr>
    </w:p>
    <w:p w:rsidR="00DB2894" w:rsidRDefault="00DB2894">
      <w:pPr>
        <w:rPr>
          <w:rFonts w:ascii="Times New Roman" w:hAnsi="Times New Roman" w:cs="Times New Roman"/>
          <w:b/>
          <w:sz w:val="28"/>
          <w:szCs w:val="28"/>
        </w:rPr>
      </w:pPr>
      <w:r>
        <w:rPr>
          <w:rFonts w:ascii="Times New Roman" w:hAnsi="Times New Roman" w:cs="Times New Roman"/>
          <w:b/>
          <w:sz w:val="28"/>
          <w:szCs w:val="28"/>
        </w:rPr>
        <w:br w:type="page"/>
      </w:r>
    </w:p>
    <w:p w:rsidR="002A0ABD" w:rsidRPr="00DC7E7A" w:rsidRDefault="002A0ABD" w:rsidP="002A0ABD">
      <w:pPr>
        <w:tabs>
          <w:tab w:val="left" w:pos="284"/>
        </w:tabs>
        <w:spacing w:after="0" w:line="240" w:lineRule="auto"/>
        <w:ind w:firstLine="709"/>
        <w:jc w:val="both"/>
        <w:rPr>
          <w:rFonts w:ascii="Times New Roman" w:hAnsi="Times New Roman" w:cs="Times New Roman"/>
          <w:b/>
          <w:sz w:val="28"/>
          <w:szCs w:val="28"/>
        </w:rPr>
      </w:pPr>
      <w:r w:rsidRPr="00983FF0">
        <w:rPr>
          <w:rFonts w:ascii="Times New Roman" w:hAnsi="Times New Roman" w:cs="Times New Roman"/>
          <w:b/>
          <w:sz w:val="28"/>
          <w:szCs w:val="28"/>
        </w:rPr>
        <w:t>2.2.</w:t>
      </w:r>
      <w:r w:rsidR="00983FF0">
        <w:rPr>
          <w:rFonts w:ascii="Times New Roman" w:hAnsi="Times New Roman" w:cs="Times New Roman"/>
          <w:b/>
          <w:sz w:val="28"/>
          <w:szCs w:val="28"/>
        </w:rPr>
        <w:t>4</w:t>
      </w:r>
      <w:r w:rsidRPr="00983FF0">
        <w:rPr>
          <w:rFonts w:ascii="Times New Roman" w:hAnsi="Times New Roman" w:cs="Times New Roman"/>
          <w:b/>
          <w:sz w:val="28"/>
          <w:szCs w:val="28"/>
        </w:rPr>
        <w:t xml:space="preserve">. Перечень заданий для оценки освоения </w:t>
      </w:r>
      <w:r w:rsidR="001B0076" w:rsidRPr="00983FF0">
        <w:rPr>
          <w:rFonts w:ascii="Times New Roman" w:hAnsi="Times New Roman" w:cs="Times New Roman"/>
          <w:b/>
          <w:sz w:val="28"/>
          <w:szCs w:val="28"/>
        </w:rPr>
        <w:t>МДК.03.04</w:t>
      </w:r>
      <w:r w:rsidRPr="00983FF0">
        <w:rPr>
          <w:rFonts w:ascii="Times New Roman" w:hAnsi="Times New Roman" w:cs="Times New Roman"/>
          <w:b/>
          <w:sz w:val="28"/>
          <w:szCs w:val="28"/>
        </w:rPr>
        <w:t>. Перевозка грузов на особых условиях</w:t>
      </w:r>
    </w:p>
    <w:tbl>
      <w:tblPr>
        <w:tblStyle w:val="a8"/>
        <w:tblW w:w="0" w:type="auto"/>
        <w:tblLook w:val="04A0"/>
      </w:tblPr>
      <w:tblGrid>
        <w:gridCol w:w="5068"/>
        <w:gridCol w:w="5069"/>
      </w:tblGrid>
      <w:tr w:rsidR="002A0ABD" w:rsidRPr="00DC7E7A" w:rsidTr="00C94E5A">
        <w:tc>
          <w:tcPr>
            <w:tcW w:w="5068" w:type="dxa"/>
            <w:vAlign w:val="center"/>
          </w:tcPr>
          <w:p w:rsidR="002A0ABD" w:rsidRPr="00DC7E7A" w:rsidRDefault="002A0ABD" w:rsidP="00C94E5A">
            <w:pPr>
              <w:pStyle w:val="11"/>
              <w:widowControl w:val="0"/>
              <w:ind w:left="0"/>
              <w:jc w:val="center"/>
              <w:rPr>
                <w:rFonts w:ascii="Times New Roman" w:hAnsi="Times New Roman"/>
                <w:b/>
                <w:sz w:val="24"/>
                <w:szCs w:val="24"/>
              </w:rPr>
            </w:pPr>
            <w:r w:rsidRPr="00DC7E7A">
              <w:rPr>
                <w:rFonts w:ascii="Times New Roman" w:hAnsi="Times New Roman"/>
                <w:b/>
                <w:sz w:val="24"/>
                <w:szCs w:val="24"/>
              </w:rPr>
              <w:t>Форма контроля</w:t>
            </w:r>
          </w:p>
        </w:tc>
        <w:tc>
          <w:tcPr>
            <w:tcW w:w="5069" w:type="dxa"/>
            <w:vAlign w:val="center"/>
          </w:tcPr>
          <w:p w:rsidR="002A0ABD" w:rsidRPr="00DC7E7A" w:rsidRDefault="002A0ABD" w:rsidP="00C94E5A">
            <w:pPr>
              <w:pStyle w:val="11"/>
              <w:widowControl w:val="0"/>
              <w:ind w:left="0"/>
              <w:jc w:val="center"/>
              <w:rPr>
                <w:rFonts w:ascii="Times New Roman" w:hAnsi="Times New Roman"/>
                <w:b/>
                <w:sz w:val="24"/>
                <w:szCs w:val="24"/>
              </w:rPr>
            </w:pPr>
            <w:r w:rsidRPr="00DC7E7A">
              <w:rPr>
                <w:rFonts w:ascii="Times New Roman" w:hAnsi="Times New Roman"/>
                <w:b/>
                <w:sz w:val="24"/>
                <w:szCs w:val="24"/>
              </w:rPr>
              <w:t xml:space="preserve">Проверяемые </w:t>
            </w:r>
          </w:p>
          <w:p w:rsidR="002A0ABD" w:rsidRPr="00DC7E7A" w:rsidRDefault="002A0ABD" w:rsidP="00DB2894">
            <w:pPr>
              <w:pStyle w:val="11"/>
              <w:widowControl w:val="0"/>
              <w:ind w:left="0"/>
              <w:jc w:val="center"/>
              <w:rPr>
                <w:rFonts w:ascii="Times New Roman" w:hAnsi="Times New Roman"/>
                <w:b/>
                <w:sz w:val="24"/>
                <w:szCs w:val="24"/>
              </w:rPr>
            </w:pPr>
            <w:r w:rsidRPr="00DC7E7A">
              <w:rPr>
                <w:rFonts w:ascii="Times New Roman" w:hAnsi="Times New Roman"/>
                <w:b/>
                <w:sz w:val="24"/>
                <w:szCs w:val="24"/>
              </w:rPr>
              <w:t>У, З, ОК, ПК</w:t>
            </w:r>
          </w:p>
        </w:tc>
      </w:tr>
      <w:tr w:rsidR="00836D39" w:rsidRPr="00DC7E7A" w:rsidTr="00C94E5A">
        <w:tc>
          <w:tcPr>
            <w:tcW w:w="5068" w:type="dxa"/>
          </w:tcPr>
          <w:p w:rsidR="00836D39" w:rsidRPr="00DC7E7A" w:rsidRDefault="00836D39" w:rsidP="00C94E5A">
            <w:pPr>
              <w:pStyle w:val="11"/>
              <w:widowControl w:val="0"/>
              <w:ind w:left="0"/>
              <w:rPr>
                <w:rFonts w:ascii="Times New Roman" w:hAnsi="Times New Roman"/>
                <w:sz w:val="24"/>
                <w:szCs w:val="24"/>
              </w:rPr>
            </w:pPr>
            <w:r w:rsidRPr="00DC7E7A">
              <w:rPr>
                <w:rFonts w:ascii="Times New Roman" w:hAnsi="Times New Roman"/>
                <w:sz w:val="24"/>
                <w:szCs w:val="24"/>
              </w:rPr>
              <w:t>Проверочные работы</w:t>
            </w:r>
          </w:p>
          <w:p w:rsidR="00836D39" w:rsidRPr="00DC7E7A" w:rsidRDefault="00836D39" w:rsidP="00C94E5A">
            <w:pPr>
              <w:pStyle w:val="11"/>
              <w:widowControl w:val="0"/>
              <w:ind w:left="0"/>
              <w:rPr>
                <w:rFonts w:ascii="Times New Roman" w:hAnsi="Times New Roman"/>
                <w:sz w:val="24"/>
                <w:szCs w:val="24"/>
              </w:rPr>
            </w:pPr>
            <w:r w:rsidRPr="00DC7E7A">
              <w:rPr>
                <w:rFonts w:ascii="Times New Roman" w:hAnsi="Times New Roman"/>
                <w:sz w:val="24"/>
                <w:szCs w:val="24"/>
              </w:rPr>
              <w:t>Тестирование</w:t>
            </w:r>
          </w:p>
          <w:p w:rsidR="00836D39" w:rsidRPr="00DC7E7A" w:rsidRDefault="00836D39" w:rsidP="001F6558">
            <w:pPr>
              <w:tabs>
                <w:tab w:val="left" w:pos="284"/>
              </w:tabs>
              <w:jc w:val="both"/>
              <w:rPr>
                <w:rFonts w:ascii="Times New Roman" w:hAnsi="Times New Roman"/>
                <w:sz w:val="24"/>
                <w:szCs w:val="24"/>
              </w:rPr>
            </w:pPr>
            <w:r w:rsidRPr="00DC7E7A">
              <w:rPr>
                <w:rFonts w:ascii="Times New Roman" w:hAnsi="Times New Roman"/>
                <w:sz w:val="24"/>
                <w:szCs w:val="24"/>
              </w:rPr>
              <w:t>Практические занятия №1-14</w:t>
            </w:r>
          </w:p>
        </w:tc>
        <w:tc>
          <w:tcPr>
            <w:tcW w:w="5069" w:type="dxa"/>
          </w:tcPr>
          <w:p w:rsidR="00836D39" w:rsidRPr="00DC7E7A" w:rsidRDefault="00836D39" w:rsidP="00E67DAF">
            <w:pPr>
              <w:pStyle w:val="11"/>
              <w:widowControl w:val="0"/>
              <w:ind w:left="0"/>
              <w:rPr>
                <w:rFonts w:ascii="Times New Roman" w:hAnsi="Times New Roman"/>
                <w:sz w:val="24"/>
                <w:szCs w:val="24"/>
              </w:rPr>
            </w:pPr>
            <w:r w:rsidRPr="001F20FE">
              <w:rPr>
                <w:rFonts w:ascii="Times New Roman" w:hAnsi="Times New Roman"/>
                <w:sz w:val="24"/>
                <w:szCs w:val="24"/>
              </w:rPr>
              <w:t xml:space="preserve">У1, </w:t>
            </w:r>
            <w:r>
              <w:rPr>
                <w:rFonts w:ascii="Times New Roman" w:hAnsi="Times New Roman"/>
                <w:sz w:val="24"/>
                <w:szCs w:val="24"/>
              </w:rPr>
              <w:t xml:space="preserve">У2, </w:t>
            </w:r>
            <w:r w:rsidRPr="001F20FE">
              <w:rPr>
                <w:rFonts w:ascii="Times New Roman" w:hAnsi="Times New Roman"/>
                <w:sz w:val="24"/>
                <w:szCs w:val="24"/>
              </w:rPr>
              <w:t xml:space="preserve">У3, </w:t>
            </w:r>
            <w:r>
              <w:rPr>
                <w:rFonts w:ascii="Times New Roman" w:hAnsi="Times New Roman"/>
                <w:sz w:val="24"/>
                <w:szCs w:val="24"/>
              </w:rPr>
              <w:t xml:space="preserve">У4, </w:t>
            </w:r>
            <w:r w:rsidRPr="001F20FE">
              <w:rPr>
                <w:rFonts w:ascii="Times New Roman" w:hAnsi="Times New Roman"/>
                <w:sz w:val="24"/>
                <w:szCs w:val="24"/>
              </w:rPr>
              <w:t>З1</w:t>
            </w:r>
            <w:r>
              <w:rPr>
                <w:rFonts w:ascii="Times New Roman" w:hAnsi="Times New Roman"/>
                <w:sz w:val="24"/>
                <w:szCs w:val="24"/>
              </w:rPr>
              <w:t>, З2, З3, З4, З5, З6, З7, З8, З9, З10, З11, З12,</w:t>
            </w:r>
          </w:p>
          <w:p w:rsidR="00836D39" w:rsidRPr="00DC7E7A" w:rsidRDefault="00836D39" w:rsidP="00E67DAF">
            <w:pPr>
              <w:pStyle w:val="11"/>
              <w:widowControl w:val="0"/>
              <w:ind w:left="0"/>
              <w:rPr>
                <w:rFonts w:ascii="Times New Roman" w:hAnsi="Times New Roman"/>
                <w:sz w:val="24"/>
                <w:szCs w:val="24"/>
              </w:rPr>
            </w:pPr>
            <w:r w:rsidRPr="00DC7E7A">
              <w:rPr>
                <w:rFonts w:ascii="Times New Roman" w:hAnsi="Times New Roman"/>
                <w:sz w:val="24"/>
                <w:szCs w:val="24"/>
              </w:rPr>
              <w:t xml:space="preserve">ОК 01, ОК 02, </w:t>
            </w:r>
            <w:r>
              <w:rPr>
                <w:rFonts w:ascii="Times New Roman" w:hAnsi="Times New Roman"/>
                <w:sz w:val="24"/>
                <w:szCs w:val="24"/>
              </w:rPr>
              <w:t>ОК 04,</w:t>
            </w:r>
          </w:p>
          <w:p w:rsidR="00836D39" w:rsidRPr="00DC7E7A" w:rsidRDefault="00836D39" w:rsidP="00DB2894">
            <w:pPr>
              <w:pStyle w:val="11"/>
              <w:widowControl w:val="0"/>
              <w:ind w:left="0"/>
              <w:rPr>
                <w:rFonts w:ascii="Times New Roman" w:hAnsi="Times New Roman"/>
                <w:sz w:val="24"/>
                <w:szCs w:val="24"/>
              </w:rPr>
            </w:pPr>
            <w:r>
              <w:rPr>
                <w:rFonts w:ascii="Times New Roman" w:hAnsi="Times New Roman"/>
                <w:sz w:val="24"/>
                <w:szCs w:val="24"/>
              </w:rPr>
              <w:t>ПК 3.1</w:t>
            </w:r>
          </w:p>
        </w:tc>
      </w:tr>
    </w:tbl>
    <w:p w:rsidR="000C0C90" w:rsidRPr="00DC7E7A" w:rsidRDefault="000C0C90" w:rsidP="00CB50FC">
      <w:pPr>
        <w:widowControl w:val="0"/>
        <w:tabs>
          <w:tab w:val="left" w:pos="0"/>
        </w:tabs>
        <w:spacing w:after="0" w:line="240" w:lineRule="auto"/>
        <w:ind w:firstLine="709"/>
        <w:jc w:val="center"/>
        <w:rPr>
          <w:rFonts w:ascii="Times New Roman" w:hAnsi="Times New Roman" w:cs="Times New Roman"/>
          <w:b/>
          <w:sz w:val="28"/>
          <w:szCs w:val="28"/>
        </w:rPr>
      </w:pPr>
    </w:p>
    <w:p w:rsidR="00161ADC" w:rsidRPr="00DC7E7A" w:rsidRDefault="00161ADC" w:rsidP="00CB50FC">
      <w:pPr>
        <w:pStyle w:val="ad"/>
        <w:widowControl w:val="0"/>
        <w:tabs>
          <w:tab w:val="left" w:pos="0"/>
        </w:tabs>
        <w:spacing w:before="0" w:after="0"/>
        <w:ind w:firstLine="709"/>
        <w:jc w:val="center"/>
        <w:rPr>
          <w:rFonts w:ascii="Times New Roman" w:eastAsiaTheme="minorHAnsi" w:hAnsi="Times New Roman"/>
          <w:b/>
          <w:sz w:val="28"/>
          <w:szCs w:val="28"/>
          <w:lang w:eastAsia="en-US"/>
        </w:rPr>
      </w:pPr>
      <w:r w:rsidRPr="00DC7E7A">
        <w:rPr>
          <w:rFonts w:ascii="Times New Roman" w:eastAsiaTheme="minorHAnsi" w:hAnsi="Times New Roman"/>
          <w:b/>
          <w:sz w:val="28"/>
          <w:szCs w:val="28"/>
          <w:lang w:eastAsia="en-US"/>
        </w:rPr>
        <w:t>ПРОВЕРОЧНАЯ РАБОТА</w:t>
      </w:r>
    </w:p>
    <w:p w:rsidR="00161ADC" w:rsidRPr="00DC7E7A" w:rsidRDefault="00161ADC" w:rsidP="00CB50FC">
      <w:pPr>
        <w:pStyle w:val="ad"/>
        <w:widowControl w:val="0"/>
        <w:tabs>
          <w:tab w:val="left" w:pos="0"/>
        </w:tabs>
        <w:spacing w:before="0" w:after="0"/>
        <w:ind w:firstLine="709"/>
        <w:jc w:val="center"/>
        <w:rPr>
          <w:rFonts w:ascii="Times New Roman" w:hAnsi="Times New Roman"/>
          <w:b/>
          <w:caps/>
          <w:sz w:val="28"/>
          <w:szCs w:val="28"/>
        </w:rPr>
      </w:pPr>
      <w:r w:rsidRPr="00DC7E7A">
        <w:rPr>
          <w:rFonts w:ascii="Times New Roman" w:hAnsi="Times New Roman"/>
          <w:b/>
          <w:sz w:val="28"/>
          <w:szCs w:val="28"/>
        </w:rPr>
        <w:t xml:space="preserve">Тема </w:t>
      </w:r>
      <w:r w:rsidR="00DB2894">
        <w:rPr>
          <w:rFonts w:ascii="Times New Roman" w:hAnsi="Times New Roman"/>
          <w:b/>
          <w:sz w:val="28"/>
          <w:szCs w:val="28"/>
        </w:rPr>
        <w:t>4</w:t>
      </w:r>
      <w:r w:rsidRPr="00DC7E7A">
        <w:rPr>
          <w:rFonts w:ascii="Times New Roman" w:hAnsi="Times New Roman"/>
          <w:b/>
          <w:sz w:val="28"/>
          <w:szCs w:val="28"/>
        </w:rPr>
        <w:t>.1. Классификация опасных грузов</w:t>
      </w: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20 минут.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161ADC" w:rsidRPr="00DC7E7A" w:rsidRDefault="00161ADC" w:rsidP="00CB50FC">
      <w:pPr>
        <w:pStyle w:val="ad"/>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161ADC" w:rsidRPr="00DC7E7A" w:rsidRDefault="00161ADC" w:rsidP="00CB50FC">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161ADC" w:rsidRPr="00DC7E7A" w:rsidRDefault="00161ADC" w:rsidP="00CB50FC">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b/>
          <w:sz w:val="28"/>
          <w:szCs w:val="28"/>
        </w:rPr>
        <w:t>оценка «4» ставится, если:</w:t>
      </w:r>
      <w:r w:rsidRPr="00DC7E7A">
        <w:rPr>
          <w:rFonts w:ascii="Times New Roman" w:hAnsi="Times New Roman"/>
          <w:sz w:val="28"/>
          <w:szCs w:val="28"/>
        </w:rPr>
        <w:t xml:space="preserve"> </w:t>
      </w:r>
    </w:p>
    <w:p w:rsidR="00161ADC" w:rsidRPr="00DC7E7A" w:rsidRDefault="00161ADC" w:rsidP="00CB50FC">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161ADC" w:rsidRPr="00DC7E7A" w:rsidRDefault="00161ADC" w:rsidP="00CB50FC">
      <w:pPr>
        <w:pStyle w:val="ad"/>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161ADC" w:rsidRPr="00DC7E7A" w:rsidRDefault="00161ADC" w:rsidP="00CB50FC">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изложение полученных знаний в письменной форме полное, но допускаются отдельные незначительные ошибки;</w:t>
      </w:r>
    </w:p>
    <w:p w:rsidR="00161ADC" w:rsidRPr="00DC7E7A" w:rsidRDefault="00161ADC" w:rsidP="00CB50FC">
      <w:pPr>
        <w:pStyle w:val="ad"/>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161ADC" w:rsidRPr="00DC7E7A" w:rsidRDefault="00161ADC" w:rsidP="00CB50FC">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161ADC" w:rsidRPr="00DC7E7A" w:rsidRDefault="00161ADC" w:rsidP="00CB50FC">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161ADC" w:rsidRPr="00DC7E7A" w:rsidRDefault="00161ADC" w:rsidP="00CB50FC">
      <w:pPr>
        <w:pStyle w:val="ad"/>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изложение учебного материала неполное, бессистемное; имеются существенные ошибки;</w:t>
      </w:r>
    </w:p>
    <w:p w:rsidR="00161ADC" w:rsidRPr="00DC7E7A" w:rsidRDefault="00161ADC" w:rsidP="00CB50FC">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161ADC" w:rsidRPr="00DC7E7A" w:rsidRDefault="00161ADC" w:rsidP="00CB50FC">
      <w:pPr>
        <w:pStyle w:val="ad"/>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br w:type="page"/>
      </w:r>
    </w:p>
    <w:p w:rsidR="00161ADC" w:rsidRPr="00DC7E7A" w:rsidRDefault="00161ADC" w:rsidP="00CB50FC">
      <w:pPr>
        <w:pStyle w:val="ad"/>
        <w:widowControl w:val="0"/>
        <w:tabs>
          <w:tab w:val="left" w:pos="0"/>
        </w:tabs>
        <w:spacing w:before="0" w:after="0"/>
        <w:ind w:firstLine="709"/>
        <w:jc w:val="center"/>
        <w:rPr>
          <w:rFonts w:ascii="Times New Roman" w:hAnsi="Times New Roman"/>
          <w:b/>
          <w:sz w:val="28"/>
          <w:szCs w:val="28"/>
        </w:rPr>
      </w:pPr>
      <w:r w:rsidRPr="00DC7E7A">
        <w:rPr>
          <w:rFonts w:ascii="Times New Roman" w:hAnsi="Times New Roman"/>
          <w:b/>
          <w:sz w:val="28"/>
          <w:szCs w:val="28"/>
        </w:rPr>
        <w:t>Вариант 1.</w:t>
      </w:r>
    </w:p>
    <w:p w:rsidR="00161ADC" w:rsidRPr="00DC7E7A" w:rsidRDefault="00161ADC" w:rsidP="00695C5C">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Задание 1. Заполнить классификацию подклассов</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Класс 1 «Взрывчатые вещества и изделия (ВМ)» (содержит 6 подклассов)</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1.1 _______________________________________________________________</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1.2 _______________________________________________________________</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1.3 ______________________</w:t>
      </w:r>
      <w:r w:rsidR="00695C5C" w:rsidRPr="00DC7E7A">
        <w:rPr>
          <w:rFonts w:ascii="Times New Roman" w:hAnsi="Times New Roman" w:cs="Times New Roman"/>
          <w:sz w:val="28"/>
          <w:szCs w:val="28"/>
        </w:rPr>
        <w:t>_____________</w:t>
      </w:r>
      <w:r w:rsidRPr="00DC7E7A">
        <w:rPr>
          <w:rFonts w:ascii="Times New Roman" w:hAnsi="Times New Roman" w:cs="Times New Roman"/>
          <w:sz w:val="28"/>
          <w:szCs w:val="28"/>
        </w:rPr>
        <w:t xml:space="preserve">_____________________________ 1.4________________________________________________________________ </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1.5______________________________________</w:t>
      </w:r>
      <w:r w:rsidR="00695C5C" w:rsidRPr="00DC7E7A">
        <w:rPr>
          <w:rFonts w:ascii="Times New Roman" w:hAnsi="Times New Roman" w:cs="Times New Roman"/>
          <w:sz w:val="28"/>
          <w:szCs w:val="28"/>
        </w:rPr>
        <w:t>__________________________</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1.6________________________________________________________________ </w:t>
      </w:r>
    </w:p>
    <w:p w:rsidR="00161ADC" w:rsidRPr="00DC7E7A" w:rsidRDefault="00161ADC" w:rsidP="00695C5C">
      <w:pPr>
        <w:tabs>
          <w:tab w:val="left" w:pos="0"/>
        </w:tabs>
        <w:spacing w:after="0" w:line="240" w:lineRule="auto"/>
        <w:rPr>
          <w:rFonts w:ascii="Times New Roman" w:hAnsi="Times New Roman" w:cs="Times New Roman"/>
          <w:sz w:val="28"/>
          <w:szCs w:val="28"/>
        </w:rPr>
      </w:pPr>
    </w:p>
    <w:p w:rsidR="00161ADC" w:rsidRPr="00DC7E7A" w:rsidRDefault="00161ADC" w:rsidP="00695C5C">
      <w:pPr>
        <w:tabs>
          <w:tab w:val="left" w:pos="0"/>
          <w:tab w:val="left" w:pos="851"/>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161ADC" w:rsidRPr="00DC7E7A" w:rsidRDefault="00161ADC" w:rsidP="00AD0CDE">
      <w:pPr>
        <w:pStyle w:val="74"/>
        <w:numPr>
          <w:ilvl w:val="0"/>
          <w:numId w:val="72"/>
        </w:numPr>
        <w:shd w:val="clear" w:color="auto" w:fill="auto"/>
        <w:tabs>
          <w:tab w:val="left" w:pos="0"/>
          <w:tab w:val="left" w:pos="284"/>
          <w:tab w:val="left" w:pos="851"/>
        </w:tabs>
        <w:spacing w:line="240" w:lineRule="auto"/>
        <w:ind w:left="0" w:firstLine="709"/>
        <w:jc w:val="both"/>
        <w:rPr>
          <w:color w:val="auto"/>
          <w:sz w:val="28"/>
          <w:szCs w:val="28"/>
        </w:rPr>
      </w:pPr>
      <w:r w:rsidRPr="00DC7E7A">
        <w:rPr>
          <w:color w:val="auto"/>
          <w:sz w:val="28"/>
          <w:szCs w:val="28"/>
        </w:rPr>
        <w:t>Определить в зависимости наименования перевозимого опасного груза, его класс. Наименование груза: Алюминия гидрид</w:t>
      </w:r>
    </w:p>
    <w:p w:rsidR="00161ADC" w:rsidRPr="00DC7E7A" w:rsidRDefault="00161ADC" w:rsidP="00AD0CDE">
      <w:pPr>
        <w:pStyle w:val="74"/>
        <w:numPr>
          <w:ilvl w:val="0"/>
          <w:numId w:val="72"/>
        </w:numPr>
        <w:shd w:val="clear" w:color="auto" w:fill="auto"/>
        <w:tabs>
          <w:tab w:val="left" w:pos="0"/>
          <w:tab w:val="left" w:pos="284"/>
          <w:tab w:val="left" w:pos="851"/>
        </w:tabs>
        <w:spacing w:line="240" w:lineRule="auto"/>
        <w:ind w:left="0" w:firstLine="709"/>
        <w:jc w:val="both"/>
        <w:rPr>
          <w:color w:val="auto"/>
          <w:sz w:val="28"/>
          <w:szCs w:val="28"/>
        </w:rPr>
      </w:pPr>
      <w:r w:rsidRPr="00DC7E7A">
        <w:rPr>
          <w:color w:val="auto"/>
          <w:sz w:val="28"/>
          <w:szCs w:val="28"/>
        </w:rPr>
        <w:t>Определить по Правилам перевозки опасных грузов класс, подкласс, код опасности перевозимого груза.</w:t>
      </w:r>
    </w:p>
    <w:p w:rsidR="00161ADC" w:rsidRPr="00DC7E7A" w:rsidRDefault="00161ADC" w:rsidP="00AD0CDE">
      <w:pPr>
        <w:pStyle w:val="74"/>
        <w:numPr>
          <w:ilvl w:val="0"/>
          <w:numId w:val="72"/>
        </w:numPr>
        <w:shd w:val="clear" w:color="auto" w:fill="auto"/>
        <w:tabs>
          <w:tab w:val="left" w:pos="0"/>
          <w:tab w:val="left" w:pos="284"/>
          <w:tab w:val="left" w:pos="851"/>
        </w:tabs>
        <w:spacing w:line="240" w:lineRule="auto"/>
        <w:ind w:left="0" w:firstLine="709"/>
        <w:jc w:val="both"/>
        <w:rPr>
          <w:color w:val="auto"/>
          <w:sz w:val="28"/>
          <w:szCs w:val="28"/>
        </w:rPr>
      </w:pPr>
      <w:r w:rsidRPr="00DC7E7A">
        <w:rPr>
          <w:color w:val="auto"/>
          <w:sz w:val="28"/>
          <w:szCs w:val="28"/>
        </w:rPr>
        <w:t>Дать характеристику класса перевозимого груза.</w:t>
      </w:r>
    </w:p>
    <w:p w:rsidR="00161ADC" w:rsidRPr="00DC7E7A" w:rsidRDefault="00161ADC" w:rsidP="00CB50FC">
      <w:pPr>
        <w:pStyle w:val="74"/>
        <w:shd w:val="clear" w:color="auto" w:fill="auto"/>
        <w:tabs>
          <w:tab w:val="left" w:pos="0"/>
        </w:tabs>
        <w:spacing w:line="240" w:lineRule="auto"/>
        <w:ind w:firstLine="709"/>
        <w:jc w:val="both"/>
        <w:rPr>
          <w:color w:val="auto"/>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2.</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1. Заполнить классификацию подклассов </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Класс 2 «Газы» (содержит 3 подкласса)</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2.1 _________________________________________ </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2.2 _________________________________________ </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2.3 _________________________________________</w:t>
      </w:r>
    </w:p>
    <w:p w:rsidR="00161ADC" w:rsidRPr="00DC7E7A" w:rsidRDefault="00161ADC" w:rsidP="00695C5C">
      <w:pPr>
        <w:tabs>
          <w:tab w:val="left" w:pos="0"/>
        </w:tabs>
        <w:spacing w:after="0" w:line="240" w:lineRule="auto"/>
        <w:rPr>
          <w:rFonts w:ascii="Times New Roman" w:hAnsi="Times New Roman" w:cs="Times New Roman"/>
          <w:sz w:val="28"/>
          <w:szCs w:val="28"/>
        </w:rPr>
      </w:pPr>
    </w:p>
    <w:p w:rsidR="00161ADC" w:rsidRPr="00DC7E7A" w:rsidRDefault="00161ADC" w:rsidP="00695C5C">
      <w:pPr>
        <w:tabs>
          <w:tab w:val="left" w:pos="0"/>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161ADC" w:rsidRPr="00DC7E7A" w:rsidRDefault="00161ADC" w:rsidP="00AD0CDE">
      <w:pPr>
        <w:pStyle w:val="74"/>
        <w:numPr>
          <w:ilvl w:val="0"/>
          <w:numId w:val="73"/>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Определить в зависимости наименования перевозимого опасного груза, его класс. Наименование груза: Гептан</w:t>
      </w:r>
    </w:p>
    <w:p w:rsidR="00161ADC" w:rsidRPr="00DC7E7A" w:rsidRDefault="00161ADC" w:rsidP="00AD0CDE">
      <w:pPr>
        <w:pStyle w:val="74"/>
        <w:numPr>
          <w:ilvl w:val="0"/>
          <w:numId w:val="73"/>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Определить по Правилам перевозки опасных грузов класс, подкласс, код опасности перевозимого груза.</w:t>
      </w:r>
    </w:p>
    <w:p w:rsidR="00161ADC" w:rsidRPr="00DC7E7A" w:rsidRDefault="00161ADC" w:rsidP="00AD0CDE">
      <w:pPr>
        <w:pStyle w:val="74"/>
        <w:numPr>
          <w:ilvl w:val="0"/>
          <w:numId w:val="73"/>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Дать характеристику класса перевозимого груза.</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3.</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1. Перечислить классы опасных грузов в соответствии с международными требованиями.</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161ADC" w:rsidRPr="00DC7E7A" w:rsidRDefault="00161ADC" w:rsidP="00AD0CDE">
      <w:pPr>
        <w:pStyle w:val="74"/>
        <w:numPr>
          <w:ilvl w:val="0"/>
          <w:numId w:val="74"/>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Определить в зависимости наименования перевозимого опасного груза, его класс. Наименование груза: Калия нитрат.</w:t>
      </w:r>
    </w:p>
    <w:p w:rsidR="00161ADC" w:rsidRPr="00DC7E7A" w:rsidRDefault="00161ADC" w:rsidP="00AD0CDE">
      <w:pPr>
        <w:pStyle w:val="74"/>
        <w:numPr>
          <w:ilvl w:val="0"/>
          <w:numId w:val="74"/>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Определить по Правилам перевозки опасных грузов класс, подкласс, код опасности перевозимого груза.</w:t>
      </w:r>
    </w:p>
    <w:p w:rsidR="00161ADC" w:rsidRPr="00DC7E7A" w:rsidRDefault="00161ADC" w:rsidP="00AD0CDE">
      <w:pPr>
        <w:pStyle w:val="74"/>
        <w:numPr>
          <w:ilvl w:val="0"/>
          <w:numId w:val="74"/>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Дать характеристику класса перевозимого груза.</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eastAsiaTheme="minorHAnsi" w:hAnsi="Times New Roman" w:cs="Times New Roman"/>
          <w:b/>
          <w:sz w:val="28"/>
          <w:szCs w:val="28"/>
          <w:lang w:eastAsia="en-US"/>
        </w:rPr>
      </w:pPr>
      <w:r w:rsidRPr="00DC7E7A">
        <w:rPr>
          <w:rFonts w:ascii="Times New Roman" w:eastAsiaTheme="minorHAnsi" w:hAnsi="Times New Roman" w:cs="Times New Roman"/>
          <w:b/>
          <w:sz w:val="28"/>
          <w:szCs w:val="28"/>
          <w:lang w:eastAsia="en-US"/>
        </w:rPr>
        <w:br w:type="page"/>
      </w:r>
    </w:p>
    <w:p w:rsidR="00161ADC" w:rsidRPr="00DC7E7A" w:rsidRDefault="00161ADC" w:rsidP="00CB50FC">
      <w:pPr>
        <w:pStyle w:val="ad"/>
        <w:widowControl w:val="0"/>
        <w:tabs>
          <w:tab w:val="left" w:pos="0"/>
        </w:tabs>
        <w:spacing w:before="0" w:after="0"/>
        <w:ind w:left="284" w:firstLine="709"/>
        <w:jc w:val="center"/>
        <w:rPr>
          <w:rFonts w:ascii="Times New Roman" w:eastAsiaTheme="minorHAnsi" w:hAnsi="Times New Roman"/>
          <w:b/>
          <w:sz w:val="28"/>
          <w:szCs w:val="28"/>
          <w:lang w:eastAsia="en-US"/>
        </w:rPr>
      </w:pPr>
      <w:r w:rsidRPr="00DC7E7A">
        <w:rPr>
          <w:rFonts w:ascii="Times New Roman" w:eastAsiaTheme="minorHAnsi" w:hAnsi="Times New Roman"/>
          <w:b/>
          <w:sz w:val="28"/>
          <w:szCs w:val="28"/>
          <w:lang w:eastAsia="en-US"/>
        </w:rPr>
        <w:t>ПРОВЕРОЧНАЯ РАБОТА</w:t>
      </w:r>
    </w:p>
    <w:p w:rsidR="00161ADC" w:rsidRPr="00DC7E7A" w:rsidRDefault="00161ADC" w:rsidP="00CB50FC">
      <w:pPr>
        <w:pStyle w:val="ad"/>
        <w:widowControl w:val="0"/>
        <w:tabs>
          <w:tab w:val="left" w:pos="0"/>
        </w:tabs>
        <w:spacing w:before="0" w:after="0"/>
        <w:ind w:left="284" w:firstLine="709"/>
        <w:jc w:val="center"/>
        <w:rPr>
          <w:rFonts w:ascii="Times New Roman" w:hAnsi="Times New Roman"/>
          <w:b/>
          <w:caps/>
          <w:sz w:val="28"/>
          <w:szCs w:val="28"/>
        </w:rPr>
      </w:pPr>
      <w:r w:rsidRPr="00DC7E7A">
        <w:rPr>
          <w:rFonts w:ascii="Times New Roman" w:hAnsi="Times New Roman"/>
          <w:b/>
          <w:sz w:val="28"/>
          <w:szCs w:val="28"/>
        </w:rPr>
        <w:t xml:space="preserve">Тема </w:t>
      </w:r>
      <w:r w:rsidR="00DB2894">
        <w:rPr>
          <w:rFonts w:ascii="Times New Roman" w:hAnsi="Times New Roman"/>
          <w:b/>
          <w:sz w:val="28"/>
          <w:szCs w:val="28"/>
        </w:rPr>
        <w:t>4</w:t>
      </w:r>
      <w:r w:rsidRPr="00DC7E7A">
        <w:rPr>
          <w:rFonts w:ascii="Times New Roman" w:hAnsi="Times New Roman"/>
          <w:b/>
          <w:sz w:val="28"/>
          <w:szCs w:val="28"/>
        </w:rPr>
        <w:t xml:space="preserve">.2. </w:t>
      </w:r>
      <w:r w:rsidRPr="00DC7E7A">
        <w:rPr>
          <w:rStyle w:val="10pt"/>
          <w:b/>
          <w:bCs/>
          <w:color w:val="auto"/>
          <w:sz w:val="28"/>
          <w:szCs w:val="28"/>
        </w:rPr>
        <w:t>Тара, упаковка и маркировка</w:t>
      </w: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20 минут.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pStyle w:val="ad"/>
        <w:widowControl w:val="0"/>
        <w:tabs>
          <w:tab w:val="left" w:pos="0"/>
        </w:tabs>
        <w:spacing w:before="0" w:after="0"/>
        <w:ind w:left="284" w:firstLine="709"/>
        <w:jc w:val="center"/>
        <w:rPr>
          <w:rFonts w:ascii="Times New Roman" w:hAnsi="Times New Roman"/>
          <w:b/>
          <w:sz w:val="28"/>
          <w:szCs w:val="28"/>
        </w:rPr>
      </w:pPr>
      <w:r w:rsidRPr="00DC7E7A">
        <w:rPr>
          <w:rFonts w:ascii="Times New Roman" w:hAnsi="Times New Roman"/>
          <w:b/>
          <w:sz w:val="28"/>
          <w:szCs w:val="28"/>
        </w:rPr>
        <w:t>Вариант №1.</w:t>
      </w:r>
    </w:p>
    <w:p w:rsidR="00161ADC" w:rsidRPr="00DC7E7A" w:rsidRDefault="00161ADC" w:rsidP="00CB50FC">
      <w:pPr>
        <w:pStyle w:val="74"/>
        <w:shd w:val="clear" w:color="auto" w:fill="auto"/>
        <w:tabs>
          <w:tab w:val="left" w:pos="0"/>
          <w:tab w:val="left" w:pos="426"/>
        </w:tabs>
        <w:spacing w:line="240" w:lineRule="auto"/>
        <w:ind w:right="-1" w:firstLine="709"/>
        <w:jc w:val="both"/>
        <w:rPr>
          <w:color w:val="auto"/>
          <w:sz w:val="28"/>
          <w:szCs w:val="28"/>
        </w:rPr>
      </w:pPr>
      <w:r w:rsidRPr="00DC7E7A">
        <w:rPr>
          <w:color w:val="auto"/>
          <w:sz w:val="28"/>
          <w:szCs w:val="28"/>
        </w:rPr>
        <w:t>Задание 1. Дать характеристику железнодорожной маркировки.</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161ADC" w:rsidRPr="00DC7E7A" w:rsidRDefault="00161ADC" w:rsidP="00AD0CDE">
      <w:pPr>
        <w:pStyle w:val="a7"/>
        <w:numPr>
          <w:ilvl w:val="0"/>
          <w:numId w:val="75"/>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Определить в зависимости от номера ООН, классификационные шифры и знаки опасности, наносимые на тару (ящики), номера ООН- 1309, 3190.</w:t>
      </w:r>
    </w:p>
    <w:p w:rsidR="00161ADC" w:rsidRPr="00DC7E7A" w:rsidRDefault="00161ADC" w:rsidP="00AD0CDE">
      <w:pPr>
        <w:pStyle w:val="a7"/>
        <w:numPr>
          <w:ilvl w:val="0"/>
          <w:numId w:val="7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Определить знаки опасности по приложению №2 ППОГ. </w:t>
      </w:r>
    </w:p>
    <w:p w:rsidR="00161ADC" w:rsidRPr="00DC7E7A" w:rsidRDefault="00161ADC" w:rsidP="00AD0CDE">
      <w:pPr>
        <w:pStyle w:val="a7"/>
        <w:numPr>
          <w:ilvl w:val="0"/>
          <w:numId w:val="75"/>
        </w:numPr>
        <w:tabs>
          <w:tab w:val="left" w:pos="0"/>
          <w:tab w:val="left" w:pos="567"/>
          <w:tab w:val="left" w:pos="993"/>
        </w:tabs>
        <w:spacing w:after="0" w:line="240" w:lineRule="auto"/>
        <w:ind w:left="0" w:right="-1" w:firstLine="709"/>
        <w:jc w:val="both"/>
        <w:rPr>
          <w:rFonts w:ascii="Times New Roman" w:hAnsi="Times New Roman"/>
          <w:sz w:val="28"/>
          <w:szCs w:val="28"/>
        </w:rPr>
      </w:pPr>
      <w:r w:rsidRPr="00DC7E7A">
        <w:rPr>
          <w:rFonts w:ascii="Times New Roman" w:hAnsi="Times New Roman"/>
          <w:sz w:val="28"/>
          <w:szCs w:val="28"/>
        </w:rPr>
        <w:t>Нарисовать соответствующую тару и нанести маркировку (№ ООН, классификационный шифр, транспортное название опасного груза, знаки опасности грузов, манипуляционные знаки, номера аварийных карточек).</w:t>
      </w:r>
    </w:p>
    <w:p w:rsidR="00161ADC" w:rsidRPr="00DC7E7A" w:rsidRDefault="00161ADC" w:rsidP="00CB50FC">
      <w:pPr>
        <w:pStyle w:val="74"/>
        <w:shd w:val="clear" w:color="auto" w:fill="auto"/>
        <w:tabs>
          <w:tab w:val="left" w:pos="0"/>
        </w:tabs>
        <w:spacing w:line="240" w:lineRule="auto"/>
        <w:ind w:right="-1" w:firstLine="709"/>
        <w:jc w:val="both"/>
        <w:rPr>
          <w:color w:val="auto"/>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2.</w:t>
      </w:r>
    </w:p>
    <w:p w:rsidR="00161ADC" w:rsidRPr="00DC7E7A" w:rsidRDefault="00161ADC" w:rsidP="00CB50FC">
      <w:pPr>
        <w:pStyle w:val="74"/>
        <w:shd w:val="clear" w:color="auto" w:fill="auto"/>
        <w:tabs>
          <w:tab w:val="left" w:pos="0"/>
          <w:tab w:val="left" w:pos="426"/>
        </w:tabs>
        <w:spacing w:line="240" w:lineRule="auto"/>
        <w:ind w:right="-1" w:firstLine="709"/>
        <w:jc w:val="both"/>
        <w:rPr>
          <w:color w:val="auto"/>
          <w:sz w:val="28"/>
          <w:szCs w:val="28"/>
        </w:rPr>
      </w:pPr>
      <w:r w:rsidRPr="00DC7E7A">
        <w:rPr>
          <w:color w:val="auto"/>
          <w:sz w:val="28"/>
          <w:szCs w:val="28"/>
        </w:rPr>
        <w:t>Задание 1. Сформулировать и перечислить дополнительные надписи в транспортной маркировке.</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161ADC" w:rsidRPr="00DC7E7A" w:rsidRDefault="00161ADC" w:rsidP="00AD0CDE">
      <w:pPr>
        <w:pStyle w:val="a7"/>
        <w:numPr>
          <w:ilvl w:val="0"/>
          <w:numId w:val="76"/>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Определить в зависимости от номера ООН, классификационные шифры и знаки опасности, наносимые на тару (ящики), номера ООН - 1331, 3190.</w:t>
      </w:r>
    </w:p>
    <w:p w:rsidR="00161ADC" w:rsidRPr="00DC7E7A" w:rsidRDefault="00161ADC" w:rsidP="00AD0CDE">
      <w:pPr>
        <w:pStyle w:val="a7"/>
        <w:numPr>
          <w:ilvl w:val="0"/>
          <w:numId w:val="76"/>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 xml:space="preserve">Определить знаки опасности по приложению №2 ППОГ. </w:t>
      </w:r>
    </w:p>
    <w:p w:rsidR="00161ADC" w:rsidRPr="00DC7E7A" w:rsidRDefault="00161ADC" w:rsidP="00AD0CDE">
      <w:pPr>
        <w:pStyle w:val="a7"/>
        <w:numPr>
          <w:ilvl w:val="0"/>
          <w:numId w:val="76"/>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Нарисовать соответствующую тару и нанести маркировку (№ ООН, классификационный шифр, транспортное название опасного груза, знаки опасности грузов, манипуляционные знаки, номера аварийных карточек).</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3.</w:t>
      </w:r>
    </w:p>
    <w:p w:rsidR="00161ADC" w:rsidRPr="00DC7E7A" w:rsidRDefault="00161ADC" w:rsidP="00CB50FC">
      <w:pPr>
        <w:tabs>
          <w:tab w:val="left" w:pos="0"/>
          <w:tab w:val="left" w:pos="426"/>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1. Перечислить требования к таре и упаковке опасных грузов.</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161ADC" w:rsidRPr="00DC7E7A" w:rsidRDefault="00161ADC" w:rsidP="00AD0CDE">
      <w:pPr>
        <w:pStyle w:val="a7"/>
        <w:numPr>
          <w:ilvl w:val="0"/>
          <w:numId w:val="77"/>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Определить в зависимости от номера ООН, классификационные шифры и знаки опасности, наносимые на тару (ящики), номера ООН - 3178, 1331.</w:t>
      </w:r>
    </w:p>
    <w:p w:rsidR="00161ADC" w:rsidRPr="00DC7E7A" w:rsidRDefault="00161ADC" w:rsidP="00AD0CDE">
      <w:pPr>
        <w:pStyle w:val="a7"/>
        <w:numPr>
          <w:ilvl w:val="0"/>
          <w:numId w:val="77"/>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Определить знаки опасности по приложению №2 ППОГ. </w:t>
      </w:r>
    </w:p>
    <w:p w:rsidR="00161ADC" w:rsidRPr="00DC7E7A" w:rsidRDefault="00161ADC" w:rsidP="00AD0CDE">
      <w:pPr>
        <w:pStyle w:val="a7"/>
        <w:numPr>
          <w:ilvl w:val="0"/>
          <w:numId w:val="77"/>
        </w:numPr>
        <w:tabs>
          <w:tab w:val="left" w:pos="0"/>
          <w:tab w:val="left" w:pos="567"/>
          <w:tab w:val="left" w:pos="993"/>
        </w:tabs>
        <w:spacing w:after="0" w:line="240" w:lineRule="auto"/>
        <w:ind w:left="0" w:right="-1" w:firstLine="709"/>
        <w:jc w:val="both"/>
        <w:rPr>
          <w:rFonts w:ascii="Times New Roman" w:hAnsi="Times New Roman"/>
          <w:sz w:val="28"/>
          <w:szCs w:val="28"/>
        </w:rPr>
      </w:pPr>
      <w:r w:rsidRPr="00DC7E7A">
        <w:rPr>
          <w:rFonts w:ascii="Times New Roman" w:hAnsi="Times New Roman"/>
          <w:sz w:val="28"/>
          <w:szCs w:val="28"/>
        </w:rPr>
        <w:t>Нарисовать соответствующую тару и нанести маркировку (№ ООН, классификационный шифр, транспортное название опасного груза, знаки опасности грузов, манипуляционные знаки, номера аварийных карточек).</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695C5C" w:rsidRPr="00DC7E7A" w:rsidRDefault="00695C5C" w:rsidP="00695C5C">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695C5C" w:rsidRPr="00DC7E7A" w:rsidRDefault="00695C5C" w:rsidP="00695C5C">
      <w:pPr>
        <w:pStyle w:val="ad"/>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695C5C" w:rsidRPr="00DC7E7A" w:rsidRDefault="00695C5C" w:rsidP="00695C5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695C5C" w:rsidRPr="00DC7E7A" w:rsidRDefault="00695C5C" w:rsidP="00695C5C">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695C5C" w:rsidRPr="00DC7E7A" w:rsidRDefault="00695C5C" w:rsidP="00695C5C">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b/>
          <w:sz w:val="28"/>
          <w:szCs w:val="28"/>
        </w:rPr>
        <w:t>оценка «4» ставится, если:</w:t>
      </w:r>
      <w:r w:rsidRPr="00DC7E7A">
        <w:rPr>
          <w:rFonts w:ascii="Times New Roman" w:hAnsi="Times New Roman"/>
          <w:sz w:val="28"/>
          <w:szCs w:val="28"/>
        </w:rPr>
        <w:t xml:space="preserve"> </w:t>
      </w:r>
    </w:p>
    <w:p w:rsidR="00695C5C" w:rsidRPr="00DC7E7A" w:rsidRDefault="00695C5C" w:rsidP="00695C5C">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695C5C" w:rsidRPr="00DC7E7A" w:rsidRDefault="00695C5C" w:rsidP="00695C5C">
      <w:pPr>
        <w:pStyle w:val="ad"/>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695C5C" w:rsidRPr="00DC7E7A" w:rsidRDefault="00695C5C" w:rsidP="00695C5C">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изложение полученных знаний в письменной форме полное, но допускаются отдельные незначительные ошибки;</w:t>
      </w:r>
    </w:p>
    <w:p w:rsidR="00695C5C" w:rsidRPr="00DC7E7A" w:rsidRDefault="00695C5C" w:rsidP="00695C5C">
      <w:pPr>
        <w:pStyle w:val="ad"/>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695C5C" w:rsidRPr="00DC7E7A" w:rsidRDefault="00695C5C" w:rsidP="00695C5C">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695C5C" w:rsidRPr="00DC7E7A" w:rsidRDefault="00695C5C" w:rsidP="00695C5C">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695C5C" w:rsidRPr="00DC7E7A" w:rsidRDefault="00695C5C" w:rsidP="00695C5C">
      <w:pPr>
        <w:pStyle w:val="ad"/>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695C5C" w:rsidRPr="00DC7E7A" w:rsidRDefault="00695C5C" w:rsidP="00695C5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изложение учебного материала неполное, бессистемное; имеются существенные ошибки;</w:t>
      </w:r>
    </w:p>
    <w:p w:rsidR="00695C5C" w:rsidRPr="00DC7E7A" w:rsidRDefault="00695C5C" w:rsidP="00695C5C">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695C5C" w:rsidRPr="00DC7E7A" w:rsidRDefault="00695C5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00DB2894">
        <w:rPr>
          <w:rFonts w:ascii="Times New Roman" w:hAnsi="Times New Roman" w:cs="Times New Roman"/>
          <w:b/>
          <w:sz w:val="28"/>
          <w:szCs w:val="28"/>
        </w:rPr>
        <w:t>4</w:t>
      </w:r>
      <w:r w:rsidRPr="00DC7E7A">
        <w:rPr>
          <w:rFonts w:ascii="Times New Roman" w:hAnsi="Times New Roman" w:cs="Times New Roman"/>
          <w:b/>
          <w:sz w:val="28"/>
          <w:szCs w:val="28"/>
        </w:rPr>
        <w:t>.3. Подвижной состав для перевозки опасных грузов</w:t>
      </w:r>
    </w:p>
    <w:p w:rsidR="00161ADC" w:rsidRPr="00DC7E7A" w:rsidRDefault="00161ADC" w:rsidP="00CB50FC">
      <w:pPr>
        <w:widowControl w:val="0"/>
        <w:tabs>
          <w:tab w:val="left" w:pos="0"/>
        </w:tabs>
        <w:spacing w:after="0" w:line="240" w:lineRule="auto"/>
        <w:ind w:firstLine="709"/>
        <w:rPr>
          <w:rFonts w:ascii="Times New Roman" w:hAnsi="Times New Roman" w:cs="Times New Roman"/>
          <w:b/>
          <w:sz w:val="24"/>
          <w:szCs w:val="24"/>
        </w:rPr>
      </w:pPr>
    </w:p>
    <w:p w:rsidR="00161ADC" w:rsidRPr="00DC7E7A" w:rsidRDefault="00161ADC" w:rsidP="00CB50FC">
      <w:pPr>
        <w:widowControl w:val="0"/>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 заданий.</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вариантах: 6.</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15 минут.</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(6 вопросов);</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(5 вопросов);</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(4 вопроса);</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(1-3 вопроса).</w:t>
      </w:r>
    </w:p>
    <w:p w:rsidR="00161ADC" w:rsidRPr="00DC7E7A" w:rsidRDefault="00161ADC" w:rsidP="00CB50FC">
      <w:pPr>
        <w:tabs>
          <w:tab w:val="left" w:pos="0"/>
        </w:tabs>
        <w:spacing w:after="0" w:line="240" w:lineRule="auto"/>
        <w:ind w:firstLine="709"/>
        <w:rPr>
          <w:rFonts w:ascii="Times New Roman" w:eastAsia="Times New Roman" w:hAnsi="Times New Roman" w:cs="Times New Roman"/>
          <w:b/>
          <w:bCs/>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1</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i/>
          <w:iCs/>
          <w:sz w:val="28"/>
          <w:szCs w:val="28"/>
        </w:rPr>
      </w:pPr>
      <w:r w:rsidRPr="00DC7E7A">
        <w:rPr>
          <w:rFonts w:ascii="Times New Roman" w:eastAsia="Times New Roman" w:hAnsi="Times New Roman" w:cs="Times New Roman"/>
          <w:i/>
          <w:iCs/>
          <w:sz w:val="28"/>
          <w:szCs w:val="28"/>
        </w:rPr>
        <w:t>Инструкция по выполнению заданий: выберите одну цифру, соответствующую правильному варианту ответа и запишите ее в бланк ответов.</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Оранжевый цвет знака опасности означает?</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Опасность воздействия окислителей</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Взрывоопасность</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Воспломеняемость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Радиационная опасность</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Токсичность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Информация о предстоящей маневровой работе должна быть предана…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 По радиосвязи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По телефону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Вручение письменного наряда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По громкоговорящей связи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Через посыльного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Классификационный шифр дает представление о…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 грузоотправителе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 грузополучателе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Об основных и дополнительных видах опасности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Станции отправления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Станции назначения</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Вагоны с «ВМ» разрешается ставить в поезда…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 Соединенные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Почтово-богажные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Грузовые тяжеловесные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Людские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С негабаритными грузами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3-4-3 и больших степеней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Класс 8 - это: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Органические пероксиды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Сильнодействующие вещества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Едкие (коррозийные) вещества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Инфекционные вещества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Ядовитые (токсичные) вещества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Класс 3 это: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 Взрывчатые вещества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Ядовитые газы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Легковоспламеняющие жидкости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Окисляющие вещества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Саморазлагающиеся вещества</w:t>
      </w:r>
    </w:p>
    <w:p w:rsidR="00E60CBE" w:rsidRPr="00DC7E7A" w:rsidRDefault="00E60CBE" w:rsidP="00CB50FC">
      <w:pPr>
        <w:tabs>
          <w:tab w:val="left" w:pos="0"/>
        </w:tabs>
        <w:spacing w:after="0" w:line="240" w:lineRule="auto"/>
        <w:ind w:firstLine="709"/>
        <w:jc w:val="center"/>
        <w:rPr>
          <w:rFonts w:ascii="Times New Roman" w:eastAsia="Times New Roman" w:hAnsi="Times New Roman" w:cs="Times New Roman"/>
          <w:b/>
          <w:bCs/>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2</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i/>
          <w:iCs/>
          <w:sz w:val="28"/>
          <w:szCs w:val="28"/>
        </w:rPr>
      </w:pPr>
      <w:r w:rsidRPr="00DC7E7A">
        <w:rPr>
          <w:rFonts w:ascii="Times New Roman" w:eastAsia="Times New Roman" w:hAnsi="Times New Roman" w:cs="Times New Roman"/>
          <w:i/>
          <w:iCs/>
          <w:sz w:val="28"/>
          <w:szCs w:val="28"/>
        </w:rPr>
        <w:t>Инструкция по выполнению заданий: выберите одну цифру, соответствующую правильному варианту ответа и запишите ее в бланк ответов.</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1. Какие легковоспламеняющиеся жидкости более опасны при перевозке в цистерне?:</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1</w:t>
      </w:r>
      <w:r w:rsidR="00E60CBE" w:rsidRPr="00DC7E7A">
        <w:rPr>
          <w:rFonts w:ascii="Times New Roman" w:eastAsia="Times New Roman" w:hAnsi="Times New Roman" w:cs="Times New Roman"/>
          <w:sz w:val="28"/>
          <w:szCs w:val="28"/>
        </w:rPr>
        <w:t>)</w:t>
      </w:r>
      <w:r w:rsidRPr="00DC7E7A">
        <w:rPr>
          <w:rFonts w:ascii="Times New Roman" w:eastAsia="Times New Roman" w:hAnsi="Times New Roman" w:cs="Times New Roman"/>
          <w:sz w:val="28"/>
          <w:szCs w:val="28"/>
        </w:rPr>
        <w:t xml:space="preserve"> с низкой температурой вспышки; </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2</w:t>
      </w:r>
      <w:r w:rsidR="00E60CBE" w:rsidRPr="00DC7E7A">
        <w:rPr>
          <w:rFonts w:ascii="Times New Roman" w:eastAsia="Times New Roman" w:hAnsi="Times New Roman" w:cs="Times New Roman"/>
          <w:sz w:val="28"/>
          <w:szCs w:val="28"/>
        </w:rPr>
        <w:t>)</w:t>
      </w:r>
      <w:r w:rsidRPr="00DC7E7A">
        <w:rPr>
          <w:rFonts w:ascii="Times New Roman" w:eastAsia="Times New Roman" w:hAnsi="Times New Roman" w:cs="Times New Roman"/>
          <w:sz w:val="28"/>
          <w:szCs w:val="28"/>
        </w:rPr>
        <w:t xml:space="preserve"> с высокой температурой вспышки.</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2. Термин «температура вспышки» означает:</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1) самую низкую температуру жидкости, при которой ее пары образуют легковоспламеняющуюся смесь с воздухом;</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2) самую высокую температуру жидкости, при которой ее пары образуют легковоспламеняющуюся смесь с воздухом.</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Какие размеры согласно ППОГ имеет основной знак опасности, размещаемый на цистернах?</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100 мм х 100 мм;</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150 мм х 150 мм;</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250 мм х 250 мм</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Согласно ППОГ  таблички оранжевого цвета, дополнительного знака опасности имеют размер:</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30 см х 40 см;</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40 см х 50 см.</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Согласно ППОГ  к сжиженным относятся газы, которые являются частично жидкими при температуре:</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1) выше минус 50°С; </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2) выше минус 100°С; </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выше минус 150°С.</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6. Можно ли наполнять  универсальную цистерну, предназначенную для перевозки различных газов, другим газом?</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можно;</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нельзя;</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можно, после соответствующей обработки.</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Эталон выполнения</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Вариант 1</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sz w:val="28"/>
          <w:szCs w:val="28"/>
        </w:rPr>
      </w:pPr>
    </w:p>
    <w:tbl>
      <w:tblPr>
        <w:tblStyle w:val="a8"/>
        <w:tblW w:w="0" w:type="auto"/>
        <w:jc w:val="center"/>
        <w:tblLook w:val="04A0"/>
      </w:tblPr>
      <w:tblGrid>
        <w:gridCol w:w="957"/>
        <w:gridCol w:w="957"/>
        <w:gridCol w:w="957"/>
        <w:gridCol w:w="957"/>
        <w:gridCol w:w="957"/>
        <w:gridCol w:w="957"/>
      </w:tblGrid>
      <w:tr w:rsidR="00161ADC" w:rsidRPr="00DC7E7A" w:rsidTr="00161ADC">
        <w:trPr>
          <w:jc w:val="center"/>
        </w:trPr>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1</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2</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3</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4</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5</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6</w:t>
            </w:r>
          </w:p>
        </w:tc>
      </w:tr>
      <w:tr w:rsidR="00161ADC" w:rsidRPr="00DC7E7A" w:rsidTr="00161ADC">
        <w:trPr>
          <w:jc w:val="center"/>
        </w:trPr>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5</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2</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3</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3</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3</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3</w:t>
            </w:r>
          </w:p>
        </w:tc>
      </w:tr>
    </w:tbl>
    <w:p w:rsidR="00161ADC" w:rsidRPr="00DC7E7A" w:rsidRDefault="00161ADC" w:rsidP="00CB50FC">
      <w:pPr>
        <w:tabs>
          <w:tab w:val="left" w:pos="0"/>
        </w:tabs>
        <w:spacing w:after="0" w:line="240" w:lineRule="auto"/>
        <w:ind w:firstLine="709"/>
        <w:jc w:val="center"/>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Вариант 2</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sz w:val="28"/>
          <w:szCs w:val="28"/>
        </w:rPr>
      </w:pPr>
    </w:p>
    <w:tbl>
      <w:tblPr>
        <w:tblStyle w:val="a8"/>
        <w:tblW w:w="0" w:type="auto"/>
        <w:jc w:val="center"/>
        <w:tblLook w:val="04A0"/>
      </w:tblPr>
      <w:tblGrid>
        <w:gridCol w:w="957"/>
        <w:gridCol w:w="957"/>
        <w:gridCol w:w="957"/>
        <w:gridCol w:w="957"/>
        <w:gridCol w:w="957"/>
        <w:gridCol w:w="957"/>
      </w:tblGrid>
      <w:tr w:rsidR="00161ADC" w:rsidRPr="00DC7E7A" w:rsidTr="00161ADC">
        <w:trPr>
          <w:jc w:val="center"/>
        </w:trPr>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1</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2</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3</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4</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5</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6</w:t>
            </w:r>
          </w:p>
        </w:tc>
      </w:tr>
      <w:tr w:rsidR="00161ADC" w:rsidRPr="00DC7E7A" w:rsidTr="00161ADC">
        <w:trPr>
          <w:jc w:val="center"/>
        </w:trPr>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1</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1</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3</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1</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1</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3</w:t>
            </w:r>
          </w:p>
        </w:tc>
      </w:tr>
    </w:tbl>
    <w:p w:rsidR="00161ADC" w:rsidRPr="00DC7E7A" w:rsidRDefault="00161ADC" w:rsidP="00CB50FC">
      <w:pPr>
        <w:tabs>
          <w:tab w:val="left" w:pos="0"/>
        </w:tabs>
        <w:spacing w:after="0" w:line="240" w:lineRule="auto"/>
        <w:ind w:firstLine="709"/>
        <w:jc w:val="center"/>
        <w:rPr>
          <w:rFonts w:ascii="Times New Roman" w:hAnsi="Times New Roman" w:cs="Times New Roman"/>
          <w:sz w:val="28"/>
          <w:szCs w:val="28"/>
        </w:rPr>
      </w:pPr>
    </w:p>
    <w:p w:rsidR="00161ADC" w:rsidRPr="00DC7E7A" w:rsidRDefault="00161ADC" w:rsidP="00CB50FC">
      <w:pPr>
        <w:pStyle w:val="ad"/>
        <w:widowControl w:val="0"/>
        <w:tabs>
          <w:tab w:val="left" w:pos="0"/>
        </w:tabs>
        <w:spacing w:before="0" w:after="0"/>
        <w:ind w:left="284" w:firstLine="709"/>
        <w:jc w:val="center"/>
        <w:rPr>
          <w:rFonts w:ascii="Times New Roman" w:eastAsiaTheme="minorHAnsi" w:hAnsi="Times New Roman"/>
          <w:b/>
          <w:sz w:val="28"/>
          <w:szCs w:val="28"/>
          <w:lang w:eastAsia="en-US"/>
        </w:rPr>
      </w:pPr>
      <w:r w:rsidRPr="00DC7E7A">
        <w:rPr>
          <w:rFonts w:ascii="Times New Roman" w:eastAsiaTheme="minorHAnsi" w:hAnsi="Times New Roman"/>
          <w:b/>
          <w:sz w:val="28"/>
          <w:szCs w:val="28"/>
          <w:lang w:eastAsia="en-US"/>
        </w:rPr>
        <w:t>ПРОВЕРОЧНАЯ РАБОТА</w:t>
      </w:r>
    </w:p>
    <w:p w:rsidR="00161ADC" w:rsidRPr="00DC7E7A" w:rsidRDefault="00161ADC" w:rsidP="00CB50FC">
      <w:pPr>
        <w:pStyle w:val="ad"/>
        <w:widowControl w:val="0"/>
        <w:tabs>
          <w:tab w:val="left" w:pos="0"/>
        </w:tabs>
        <w:spacing w:before="0" w:after="0"/>
        <w:ind w:left="284" w:firstLine="709"/>
        <w:jc w:val="center"/>
        <w:rPr>
          <w:rFonts w:ascii="Times New Roman" w:hAnsi="Times New Roman"/>
          <w:b/>
          <w:caps/>
          <w:sz w:val="28"/>
          <w:szCs w:val="28"/>
        </w:rPr>
      </w:pPr>
      <w:r w:rsidRPr="00DC7E7A">
        <w:rPr>
          <w:rFonts w:ascii="Times New Roman" w:hAnsi="Times New Roman"/>
          <w:b/>
          <w:sz w:val="28"/>
          <w:szCs w:val="28"/>
        </w:rPr>
        <w:t xml:space="preserve">Тема </w:t>
      </w:r>
      <w:r w:rsidR="00DB2894">
        <w:rPr>
          <w:rFonts w:ascii="Times New Roman" w:hAnsi="Times New Roman"/>
          <w:b/>
          <w:sz w:val="28"/>
          <w:szCs w:val="28"/>
        </w:rPr>
        <w:t>4</w:t>
      </w:r>
      <w:r w:rsidRPr="00DC7E7A">
        <w:rPr>
          <w:rFonts w:ascii="Times New Roman" w:hAnsi="Times New Roman"/>
          <w:b/>
          <w:sz w:val="28"/>
          <w:szCs w:val="28"/>
        </w:rPr>
        <w:t xml:space="preserve">.4. </w:t>
      </w:r>
      <w:r w:rsidRPr="00DC7E7A">
        <w:rPr>
          <w:rStyle w:val="10pt"/>
          <w:b/>
          <w:bCs/>
          <w:color w:val="auto"/>
          <w:sz w:val="28"/>
          <w:szCs w:val="28"/>
        </w:rPr>
        <w:t>Документальное оформление перевозки опасных грузов, формирование поездов, маневровая работа</w:t>
      </w: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20 минут. </w:t>
      </w: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p>
    <w:p w:rsidR="00161ADC" w:rsidRPr="00DC7E7A" w:rsidRDefault="00161ADC" w:rsidP="00CB50FC">
      <w:pPr>
        <w:pStyle w:val="ad"/>
        <w:widowControl w:val="0"/>
        <w:tabs>
          <w:tab w:val="left" w:pos="0"/>
        </w:tabs>
        <w:spacing w:before="0" w:after="0"/>
        <w:ind w:left="284" w:firstLine="709"/>
        <w:jc w:val="center"/>
        <w:rPr>
          <w:rFonts w:ascii="Times New Roman" w:hAnsi="Times New Roman"/>
          <w:b/>
          <w:sz w:val="28"/>
          <w:szCs w:val="28"/>
        </w:rPr>
      </w:pPr>
      <w:r w:rsidRPr="00DC7E7A">
        <w:rPr>
          <w:rFonts w:ascii="Times New Roman" w:hAnsi="Times New Roman"/>
          <w:b/>
          <w:sz w:val="28"/>
          <w:szCs w:val="28"/>
        </w:rPr>
        <w:t>Вариант №1.</w:t>
      </w:r>
    </w:p>
    <w:p w:rsidR="00161ADC" w:rsidRPr="00DC7E7A" w:rsidRDefault="00161ADC" w:rsidP="00CB50FC">
      <w:pPr>
        <w:pStyle w:val="74"/>
        <w:shd w:val="clear" w:color="auto" w:fill="auto"/>
        <w:tabs>
          <w:tab w:val="left" w:pos="0"/>
          <w:tab w:val="left" w:pos="851"/>
        </w:tabs>
        <w:spacing w:line="240" w:lineRule="auto"/>
        <w:ind w:right="-1" w:firstLine="709"/>
        <w:jc w:val="both"/>
        <w:rPr>
          <w:color w:val="auto"/>
          <w:sz w:val="28"/>
          <w:szCs w:val="28"/>
        </w:rPr>
      </w:pPr>
      <w:r w:rsidRPr="00DC7E7A">
        <w:rPr>
          <w:color w:val="auto"/>
          <w:sz w:val="28"/>
          <w:szCs w:val="28"/>
        </w:rPr>
        <w:t>Задание 1. Перечислить, как происходит порядок оформления перевозочных документов на опасные грузы.</w:t>
      </w:r>
    </w:p>
    <w:p w:rsidR="00161ADC" w:rsidRPr="00DC7E7A" w:rsidRDefault="00161ADC" w:rsidP="00064DE2">
      <w:pPr>
        <w:tabs>
          <w:tab w:val="left" w:pos="0"/>
          <w:tab w:val="left" w:pos="284"/>
          <w:tab w:val="left" w:pos="851"/>
          <w:tab w:val="left" w:pos="1276"/>
          <w:tab w:val="left" w:pos="170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Наименование груза - Бор хлористый.</w:t>
      </w:r>
    </w:p>
    <w:p w:rsidR="00161ADC" w:rsidRPr="00DC7E7A" w:rsidRDefault="00161ADC" w:rsidP="00617A3C">
      <w:pPr>
        <w:numPr>
          <w:ilvl w:val="0"/>
          <w:numId w:val="192"/>
        </w:numPr>
        <w:tabs>
          <w:tab w:val="clear" w:pos="720"/>
          <w:tab w:val="num" w:pos="0"/>
          <w:tab w:val="left" w:pos="284"/>
          <w:tab w:val="left" w:pos="851"/>
          <w:tab w:val="left" w:pos="1276"/>
          <w:tab w:val="left" w:pos="1701"/>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наименования грузов из Приложения №2 ППОГ:</w:t>
      </w:r>
    </w:p>
    <w:p w:rsidR="00161ADC" w:rsidRPr="00DC7E7A" w:rsidRDefault="00161ADC" w:rsidP="00AD0CDE">
      <w:pPr>
        <w:numPr>
          <w:ilvl w:val="0"/>
          <w:numId w:val="80"/>
        </w:numPr>
        <w:tabs>
          <w:tab w:val="clear" w:pos="720"/>
          <w:tab w:val="num" w:pos="0"/>
          <w:tab w:val="left" w:pos="284"/>
          <w:tab w:val="left" w:pos="851"/>
          <w:tab w:val="left" w:pos="1276"/>
          <w:tab w:val="left" w:pos="1701"/>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штемпеля на перевозочных документах</w:t>
      </w:r>
    </w:p>
    <w:p w:rsidR="00161ADC" w:rsidRPr="00DC7E7A" w:rsidRDefault="00161ADC" w:rsidP="00AD0CDE">
      <w:pPr>
        <w:numPr>
          <w:ilvl w:val="0"/>
          <w:numId w:val="80"/>
        </w:numPr>
        <w:tabs>
          <w:tab w:val="clear" w:pos="720"/>
          <w:tab w:val="num" w:pos="0"/>
          <w:tab w:val="left" w:pos="284"/>
          <w:tab w:val="left" w:pos="851"/>
          <w:tab w:val="left" w:pos="1276"/>
          <w:tab w:val="left" w:pos="1701"/>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классификационный шифр</w:t>
      </w:r>
    </w:p>
    <w:p w:rsidR="00161ADC" w:rsidRPr="00DC7E7A" w:rsidRDefault="00161ADC" w:rsidP="00AD0CDE">
      <w:pPr>
        <w:numPr>
          <w:ilvl w:val="0"/>
          <w:numId w:val="80"/>
        </w:numPr>
        <w:tabs>
          <w:tab w:val="clear" w:pos="720"/>
          <w:tab w:val="num" w:pos="0"/>
          <w:tab w:val="left" w:pos="284"/>
          <w:tab w:val="left" w:pos="851"/>
          <w:tab w:val="left" w:pos="1276"/>
          <w:tab w:val="left" w:pos="1701"/>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знак опасности</w:t>
      </w:r>
    </w:p>
    <w:p w:rsidR="00161ADC" w:rsidRPr="00DC7E7A" w:rsidRDefault="00161ADC" w:rsidP="00064DE2">
      <w:pPr>
        <w:tabs>
          <w:tab w:val="num" w:pos="0"/>
          <w:tab w:val="left" w:pos="284"/>
          <w:tab w:val="left" w:pos="851"/>
          <w:tab w:val="left" w:pos="1276"/>
          <w:tab w:val="left" w:pos="1701"/>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2. Оформить накладную на данный опасный груз. </w:t>
      </w:r>
    </w:p>
    <w:p w:rsidR="00161ADC" w:rsidRPr="00DC7E7A" w:rsidRDefault="00161ADC" w:rsidP="00064DE2">
      <w:pPr>
        <w:tabs>
          <w:tab w:val="num" w:pos="0"/>
          <w:tab w:val="left" w:pos="284"/>
          <w:tab w:val="left" w:pos="851"/>
          <w:tab w:val="left" w:pos="1276"/>
          <w:tab w:val="left" w:pos="1701"/>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3. Нарисовать соответствующие штемпеля. </w:t>
      </w:r>
    </w:p>
    <w:p w:rsidR="00161ADC" w:rsidRPr="00DC7E7A" w:rsidRDefault="00161ADC" w:rsidP="00064DE2">
      <w:pPr>
        <w:tabs>
          <w:tab w:val="left" w:pos="0"/>
          <w:tab w:val="left" w:pos="851"/>
          <w:tab w:val="left" w:pos="1276"/>
          <w:tab w:val="left" w:pos="1701"/>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4. Указать порядок постановки штемпелей на перевозочных документах. </w:t>
      </w:r>
    </w:p>
    <w:p w:rsidR="00161ADC" w:rsidRPr="00DC7E7A" w:rsidRDefault="00161ADC" w:rsidP="00CB50FC">
      <w:pPr>
        <w:pStyle w:val="74"/>
        <w:shd w:val="clear" w:color="auto" w:fill="auto"/>
        <w:tabs>
          <w:tab w:val="left" w:pos="0"/>
        </w:tabs>
        <w:spacing w:line="240" w:lineRule="auto"/>
        <w:ind w:right="-1" w:firstLine="709"/>
        <w:jc w:val="both"/>
        <w:rPr>
          <w:color w:val="auto"/>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2.</w:t>
      </w:r>
    </w:p>
    <w:p w:rsidR="00161ADC" w:rsidRPr="00DC7E7A" w:rsidRDefault="00161ADC" w:rsidP="00CB50FC">
      <w:pPr>
        <w:pStyle w:val="74"/>
        <w:shd w:val="clear" w:color="auto" w:fill="auto"/>
        <w:tabs>
          <w:tab w:val="left" w:pos="0"/>
          <w:tab w:val="left" w:pos="426"/>
        </w:tabs>
        <w:spacing w:line="240" w:lineRule="auto"/>
        <w:ind w:right="-1" w:firstLine="709"/>
        <w:jc w:val="both"/>
        <w:rPr>
          <w:color w:val="auto"/>
          <w:sz w:val="28"/>
          <w:szCs w:val="28"/>
        </w:rPr>
      </w:pPr>
      <w:r w:rsidRPr="00DC7E7A">
        <w:rPr>
          <w:color w:val="auto"/>
          <w:sz w:val="28"/>
          <w:szCs w:val="28"/>
        </w:rPr>
        <w:t>Задание 1. Сформулировать и перечислить, где происходит выдача опасного груза и каким образом.</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Наименование груза - Калия бромат.</w:t>
      </w:r>
    </w:p>
    <w:p w:rsidR="00161ADC" w:rsidRPr="00DC7E7A" w:rsidRDefault="00161ADC" w:rsidP="00AD0CDE">
      <w:pPr>
        <w:pStyle w:val="a7"/>
        <w:numPr>
          <w:ilvl w:val="0"/>
          <w:numId w:val="79"/>
        </w:numPr>
        <w:tabs>
          <w:tab w:val="left" w:pos="0"/>
          <w:tab w:val="left" w:pos="284"/>
          <w:tab w:val="left" w:pos="851"/>
        </w:tabs>
        <w:spacing w:after="0" w:line="240" w:lineRule="auto"/>
        <w:ind w:left="0" w:firstLine="0"/>
        <w:jc w:val="both"/>
        <w:rPr>
          <w:rFonts w:ascii="Times New Roman" w:hAnsi="Times New Roman"/>
          <w:sz w:val="28"/>
          <w:szCs w:val="28"/>
        </w:rPr>
      </w:pPr>
      <w:r w:rsidRPr="00DC7E7A">
        <w:rPr>
          <w:rFonts w:ascii="Times New Roman" w:hAnsi="Times New Roman"/>
          <w:sz w:val="28"/>
          <w:szCs w:val="28"/>
        </w:rPr>
        <w:t>Определить в зависимости от наименования грузов из Приложения №2 ППОГ:</w:t>
      </w:r>
    </w:p>
    <w:p w:rsidR="00161ADC" w:rsidRPr="00DC7E7A" w:rsidRDefault="00161ADC" w:rsidP="00AD0CDE">
      <w:pPr>
        <w:numPr>
          <w:ilvl w:val="0"/>
          <w:numId w:val="81"/>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штемпеля на перевозочных документах</w:t>
      </w:r>
    </w:p>
    <w:p w:rsidR="00161ADC" w:rsidRPr="00DC7E7A" w:rsidRDefault="00161ADC" w:rsidP="00AD0CDE">
      <w:pPr>
        <w:numPr>
          <w:ilvl w:val="0"/>
          <w:numId w:val="81"/>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классификационный шифр</w:t>
      </w:r>
    </w:p>
    <w:p w:rsidR="00161ADC" w:rsidRPr="00DC7E7A" w:rsidRDefault="00161ADC" w:rsidP="00AD0CDE">
      <w:pPr>
        <w:numPr>
          <w:ilvl w:val="0"/>
          <w:numId w:val="81"/>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знак опасности</w:t>
      </w:r>
    </w:p>
    <w:p w:rsidR="00161ADC" w:rsidRPr="00DC7E7A" w:rsidRDefault="00161ADC" w:rsidP="00A44AD2">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2. Оформить накладную на данный опасный груз. </w:t>
      </w:r>
    </w:p>
    <w:p w:rsidR="00161ADC" w:rsidRPr="00DC7E7A" w:rsidRDefault="00161ADC" w:rsidP="00A44AD2">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3. Нарисовать соответствующие штемпеля. </w:t>
      </w:r>
    </w:p>
    <w:p w:rsidR="00161ADC" w:rsidRPr="00DC7E7A" w:rsidRDefault="00161ADC" w:rsidP="00A44AD2">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4. Указать порядок постановки штемпелей на перевозочных документах.</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3.</w:t>
      </w:r>
    </w:p>
    <w:p w:rsidR="00161ADC" w:rsidRPr="00DC7E7A" w:rsidRDefault="00161ADC"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Задание 1. Перечислить приоритетность кодов прикрытия в особых отметках натурного листа.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Наименование груза - Литий азотнокислый.</w:t>
      </w:r>
    </w:p>
    <w:p w:rsidR="00161ADC" w:rsidRPr="00DC7E7A" w:rsidRDefault="00161ADC" w:rsidP="00AD0CDE">
      <w:pPr>
        <w:pStyle w:val="a7"/>
        <w:numPr>
          <w:ilvl w:val="0"/>
          <w:numId w:val="78"/>
        </w:numPr>
        <w:tabs>
          <w:tab w:val="left" w:pos="0"/>
          <w:tab w:val="left" w:pos="284"/>
          <w:tab w:val="left" w:pos="851"/>
        </w:tabs>
        <w:spacing w:after="0" w:line="240" w:lineRule="auto"/>
        <w:ind w:left="0" w:firstLine="0"/>
        <w:jc w:val="both"/>
        <w:rPr>
          <w:rFonts w:ascii="Times New Roman" w:hAnsi="Times New Roman"/>
          <w:sz w:val="28"/>
          <w:szCs w:val="28"/>
        </w:rPr>
      </w:pPr>
      <w:r w:rsidRPr="00DC7E7A">
        <w:rPr>
          <w:rFonts w:ascii="Times New Roman" w:hAnsi="Times New Roman"/>
          <w:sz w:val="28"/>
          <w:szCs w:val="28"/>
        </w:rPr>
        <w:t>Определить в зависимости от наименования грузов из Приложения №2 ППОГ:</w:t>
      </w:r>
    </w:p>
    <w:p w:rsidR="00161ADC" w:rsidRPr="00DC7E7A" w:rsidRDefault="00161ADC" w:rsidP="00AD0CDE">
      <w:pPr>
        <w:numPr>
          <w:ilvl w:val="0"/>
          <w:numId w:val="82"/>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штемпеля на перевозочных документах</w:t>
      </w:r>
    </w:p>
    <w:p w:rsidR="00161ADC" w:rsidRPr="00DC7E7A" w:rsidRDefault="00161ADC" w:rsidP="00AD0CDE">
      <w:pPr>
        <w:numPr>
          <w:ilvl w:val="0"/>
          <w:numId w:val="82"/>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классификационный шифр</w:t>
      </w:r>
    </w:p>
    <w:p w:rsidR="00161ADC" w:rsidRPr="00DC7E7A" w:rsidRDefault="00161ADC" w:rsidP="00AD0CDE">
      <w:pPr>
        <w:numPr>
          <w:ilvl w:val="0"/>
          <w:numId w:val="82"/>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знак опасности</w:t>
      </w:r>
    </w:p>
    <w:p w:rsidR="00161ADC" w:rsidRPr="00DC7E7A" w:rsidRDefault="00161ADC" w:rsidP="00A44AD2">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2. Оформить накладную на данный опасный груз. </w:t>
      </w:r>
    </w:p>
    <w:p w:rsidR="00161ADC" w:rsidRPr="00DC7E7A" w:rsidRDefault="00161ADC" w:rsidP="00A44AD2">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3. Нарисовать соответствующие штемпеля. </w:t>
      </w:r>
    </w:p>
    <w:p w:rsidR="00161ADC" w:rsidRPr="00DC7E7A" w:rsidRDefault="00161ADC" w:rsidP="00A44AD2">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4. Указать порядок постановки штемпелей на перевозочных документах.</w:t>
      </w:r>
    </w:p>
    <w:p w:rsidR="00554986" w:rsidRPr="00DC7E7A" w:rsidRDefault="00554986" w:rsidP="00CB50FC">
      <w:pPr>
        <w:tabs>
          <w:tab w:val="left" w:pos="0"/>
          <w:tab w:val="left" w:pos="284"/>
        </w:tabs>
        <w:spacing w:after="0" w:line="240" w:lineRule="auto"/>
        <w:ind w:left="-567" w:firstLine="709"/>
        <w:jc w:val="both"/>
        <w:rPr>
          <w:rFonts w:ascii="Times New Roman" w:hAnsi="Times New Roman" w:cs="Times New Roman"/>
          <w:b/>
          <w:sz w:val="28"/>
          <w:szCs w:val="28"/>
        </w:rPr>
      </w:pPr>
    </w:p>
    <w:p w:rsidR="00064DE2" w:rsidRPr="00DC7E7A" w:rsidRDefault="00064DE2" w:rsidP="00064DE2">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064DE2" w:rsidRPr="00DC7E7A" w:rsidRDefault="00064DE2" w:rsidP="00064DE2">
      <w:pPr>
        <w:pStyle w:val="ad"/>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064DE2" w:rsidRPr="00DC7E7A" w:rsidRDefault="00064DE2" w:rsidP="00064DE2">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064DE2" w:rsidRPr="00DC7E7A" w:rsidRDefault="00064DE2" w:rsidP="00064DE2">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064DE2" w:rsidRPr="00DC7E7A" w:rsidRDefault="00064DE2" w:rsidP="00064DE2">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b/>
          <w:sz w:val="28"/>
          <w:szCs w:val="28"/>
        </w:rPr>
        <w:t>оценка «4» ставится, если:</w:t>
      </w:r>
      <w:r w:rsidRPr="00DC7E7A">
        <w:rPr>
          <w:rFonts w:ascii="Times New Roman" w:hAnsi="Times New Roman"/>
          <w:sz w:val="28"/>
          <w:szCs w:val="28"/>
        </w:rPr>
        <w:t xml:space="preserve"> </w:t>
      </w:r>
    </w:p>
    <w:p w:rsidR="00064DE2" w:rsidRPr="00DC7E7A" w:rsidRDefault="00064DE2" w:rsidP="00064DE2">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064DE2" w:rsidRPr="00DC7E7A" w:rsidRDefault="00064DE2" w:rsidP="00064DE2">
      <w:pPr>
        <w:pStyle w:val="ad"/>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064DE2" w:rsidRPr="00DC7E7A" w:rsidRDefault="00064DE2" w:rsidP="00064DE2">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изложение полученных знаний в письменной форме полное, но допускаются отдельные незначительные ошибки;</w:t>
      </w:r>
    </w:p>
    <w:p w:rsidR="00064DE2" w:rsidRPr="00DC7E7A" w:rsidRDefault="00064DE2" w:rsidP="00064DE2">
      <w:pPr>
        <w:pStyle w:val="ad"/>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064DE2" w:rsidRPr="00DC7E7A" w:rsidRDefault="00064DE2" w:rsidP="00064DE2">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064DE2" w:rsidRPr="00DC7E7A" w:rsidRDefault="00064DE2" w:rsidP="00064DE2">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064DE2" w:rsidRPr="00DC7E7A" w:rsidRDefault="00064DE2" w:rsidP="00064DE2">
      <w:pPr>
        <w:pStyle w:val="ad"/>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064DE2" w:rsidRPr="00DC7E7A" w:rsidRDefault="00064DE2" w:rsidP="00064DE2">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изложение учебного материала неполное, бессистемное; имеются существенные ошибки;</w:t>
      </w:r>
    </w:p>
    <w:p w:rsidR="00064DE2" w:rsidRPr="00DC7E7A" w:rsidRDefault="00064DE2" w:rsidP="00064DE2">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161ADC" w:rsidRPr="00DC7E7A" w:rsidRDefault="00161ADC" w:rsidP="00CB50FC">
      <w:pPr>
        <w:tabs>
          <w:tab w:val="left" w:pos="0"/>
        </w:tabs>
        <w:spacing w:after="0" w:line="240" w:lineRule="auto"/>
        <w:ind w:firstLine="709"/>
        <w:jc w:val="right"/>
        <w:rPr>
          <w:rFonts w:ascii="Times New Roman" w:hAnsi="Times New Roman" w:cs="Times New Roman"/>
          <w:b/>
          <w:caps/>
          <w:sz w:val="28"/>
          <w:szCs w:val="28"/>
        </w:rPr>
      </w:pPr>
    </w:p>
    <w:p w:rsidR="00161ADC" w:rsidRPr="00DC7E7A" w:rsidRDefault="00161ADC" w:rsidP="00CB50FC">
      <w:pPr>
        <w:pStyle w:val="ad"/>
        <w:widowControl w:val="0"/>
        <w:tabs>
          <w:tab w:val="left" w:pos="0"/>
        </w:tabs>
        <w:spacing w:before="0" w:after="0"/>
        <w:ind w:left="284" w:firstLine="709"/>
        <w:jc w:val="center"/>
        <w:rPr>
          <w:rFonts w:ascii="Times New Roman" w:eastAsiaTheme="minorHAnsi" w:hAnsi="Times New Roman"/>
          <w:b/>
          <w:sz w:val="28"/>
          <w:szCs w:val="28"/>
          <w:lang w:eastAsia="en-US"/>
        </w:rPr>
      </w:pPr>
      <w:r w:rsidRPr="00DC7E7A">
        <w:rPr>
          <w:rFonts w:ascii="Times New Roman" w:eastAsiaTheme="minorHAnsi" w:hAnsi="Times New Roman"/>
          <w:b/>
          <w:sz w:val="28"/>
          <w:szCs w:val="28"/>
          <w:lang w:eastAsia="en-US"/>
        </w:rPr>
        <w:t>ПРОВЕРОЧНАЯ РАБОТА</w:t>
      </w:r>
    </w:p>
    <w:p w:rsidR="00161ADC" w:rsidRPr="00DC7E7A" w:rsidRDefault="00161ADC" w:rsidP="00CB50FC">
      <w:pPr>
        <w:pStyle w:val="ad"/>
        <w:widowControl w:val="0"/>
        <w:tabs>
          <w:tab w:val="left" w:pos="0"/>
        </w:tabs>
        <w:spacing w:before="0" w:after="0"/>
        <w:ind w:left="284" w:firstLine="709"/>
        <w:jc w:val="center"/>
        <w:rPr>
          <w:rFonts w:ascii="Times New Roman" w:hAnsi="Times New Roman"/>
          <w:b/>
          <w:caps/>
          <w:sz w:val="28"/>
          <w:szCs w:val="28"/>
        </w:rPr>
      </w:pPr>
      <w:r w:rsidRPr="00DC7E7A">
        <w:rPr>
          <w:rFonts w:ascii="Times New Roman" w:hAnsi="Times New Roman"/>
          <w:b/>
          <w:sz w:val="28"/>
          <w:szCs w:val="28"/>
        </w:rPr>
        <w:t xml:space="preserve">Тема </w:t>
      </w:r>
      <w:r w:rsidR="00DB2894">
        <w:rPr>
          <w:rFonts w:ascii="Times New Roman" w:hAnsi="Times New Roman"/>
          <w:b/>
          <w:sz w:val="28"/>
          <w:szCs w:val="28"/>
        </w:rPr>
        <w:t>4</w:t>
      </w:r>
      <w:r w:rsidRPr="00DC7E7A">
        <w:rPr>
          <w:rFonts w:ascii="Times New Roman" w:hAnsi="Times New Roman"/>
          <w:b/>
          <w:sz w:val="28"/>
          <w:szCs w:val="28"/>
        </w:rPr>
        <w:t xml:space="preserve">.5. </w:t>
      </w:r>
      <w:r w:rsidRPr="00DC7E7A">
        <w:rPr>
          <w:rStyle w:val="10pt"/>
          <w:b/>
          <w:bCs/>
          <w:color w:val="auto"/>
          <w:sz w:val="28"/>
          <w:szCs w:val="24"/>
        </w:rPr>
        <w:t>Характеристики и свойства опасных грузов 1 и 7-го классов</w:t>
      </w: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20 минут.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pStyle w:val="ad"/>
        <w:widowControl w:val="0"/>
        <w:tabs>
          <w:tab w:val="left" w:pos="0"/>
        </w:tabs>
        <w:spacing w:before="0" w:after="0"/>
        <w:ind w:left="284" w:firstLine="709"/>
        <w:jc w:val="center"/>
        <w:rPr>
          <w:rFonts w:ascii="Times New Roman" w:hAnsi="Times New Roman"/>
          <w:b/>
          <w:sz w:val="28"/>
          <w:szCs w:val="28"/>
        </w:rPr>
      </w:pPr>
      <w:r w:rsidRPr="00DC7E7A">
        <w:rPr>
          <w:rFonts w:ascii="Times New Roman" w:hAnsi="Times New Roman"/>
          <w:b/>
          <w:sz w:val="28"/>
          <w:szCs w:val="28"/>
        </w:rPr>
        <w:t>Вариант №1.</w:t>
      </w:r>
    </w:p>
    <w:p w:rsidR="00161ADC" w:rsidRPr="00DC7E7A" w:rsidRDefault="00161ADC"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1. Перечислить особые условия перевозок опасных грузов класса 1(ВМ).</w:t>
      </w:r>
    </w:p>
    <w:p w:rsidR="00161ADC" w:rsidRPr="00DC7E7A" w:rsidRDefault="00161ADC" w:rsidP="00CB50FC">
      <w:pPr>
        <w:pStyle w:val="74"/>
        <w:shd w:val="clear" w:color="auto" w:fill="auto"/>
        <w:tabs>
          <w:tab w:val="left" w:pos="0"/>
          <w:tab w:val="left" w:pos="851"/>
        </w:tabs>
        <w:spacing w:line="240" w:lineRule="auto"/>
        <w:ind w:right="-1" w:firstLine="709"/>
        <w:jc w:val="both"/>
        <w:rPr>
          <w:color w:val="auto"/>
          <w:sz w:val="28"/>
          <w:szCs w:val="28"/>
        </w:rPr>
      </w:pPr>
    </w:p>
    <w:p w:rsidR="00161ADC" w:rsidRPr="00DC7E7A" w:rsidRDefault="00161ADC"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Условный номер взрывчатых материалов – 109.</w:t>
      </w:r>
    </w:p>
    <w:p w:rsidR="00161ADC" w:rsidRPr="00DC7E7A" w:rsidRDefault="00161ADC" w:rsidP="00AD0CDE">
      <w:pPr>
        <w:pStyle w:val="a7"/>
        <w:numPr>
          <w:ilvl w:val="0"/>
          <w:numId w:val="85"/>
        </w:numPr>
        <w:tabs>
          <w:tab w:val="left" w:pos="0"/>
          <w:tab w:val="left" w:pos="284"/>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Определить по Приложению №2 ППОГ: штемпеля на перевозочных документах, знаки опасности на вагоны при перевозке взрывчатых материалов.</w:t>
      </w:r>
    </w:p>
    <w:p w:rsidR="00161ADC" w:rsidRPr="00DC7E7A" w:rsidRDefault="00161ADC" w:rsidP="00AD0CDE">
      <w:pPr>
        <w:pStyle w:val="a7"/>
        <w:numPr>
          <w:ilvl w:val="0"/>
          <w:numId w:val="8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Определить род подвижного состава.</w:t>
      </w:r>
    </w:p>
    <w:p w:rsidR="00161ADC" w:rsidRPr="00DC7E7A" w:rsidRDefault="00161ADC" w:rsidP="00AD0CDE">
      <w:pPr>
        <w:pStyle w:val="a7"/>
        <w:numPr>
          <w:ilvl w:val="0"/>
          <w:numId w:val="8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где наносятся знаки опасности на вагоне, и какие.</w:t>
      </w:r>
    </w:p>
    <w:p w:rsidR="00161ADC" w:rsidRPr="00DC7E7A" w:rsidRDefault="00161ADC" w:rsidP="00AD0CDE">
      <w:pPr>
        <w:pStyle w:val="a7"/>
        <w:numPr>
          <w:ilvl w:val="0"/>
          <w:numId w:val="8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Нарисовать знаки опасности, необходимые на вагоне.</w:t>
      </w:r>
    </w:p>
    <w:p w:rsidR="00161ADC" w:rsidRPr="00DC7E7A" w:rsidRDefault="00161ADC" w:rsidP="00AD0CDE">
      <w:pPr>
        <w:pStyle w:val="a7"/>
        <w:numPr>
          <w:ilvl w:val="0"/>
          <w:numId w:val="8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на каком языке печатаются бланки накладных СМГС.</w:t>
      </w:r>
    </w:p>
    <w:p w:rsidR="00161ADC" w:rsidRPr="00DC7E7A" w:rsidRDefault="00161ADC" w:rsidP="00AD0CDE">
      <w:pPr>
        <w:pStyle w:val="a7"/>
        <w:numPr>
          <w:ilvl w:val="0"/>
          <w:numId w:val="8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Написать, какие отметки  делаются в накладной при перевозке взрывчатых материалов.</w:t>
      </w:r>
    </w:p>
    <w:p w:rsidR="00161ADC" w:rsidRPr="00DC7E7A" w:rsidRDefault="00161ADC" w:rsidP="00AD0CDE">
      <w:pPr>
        <w:pStyle w:val="a7"/>
        <w:numPr>
          <w:ilvl w:val="0"/>
          <w:numId w:val="8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минимальные нормы прикрытия в поездах и при маневрах для вагона, загруженного взрывчатым материалом.</w:t>
      </w:r>
    </w:p>
    <w:p w:rsidR="00161ADC" w:rsidRPr="00DC7E7A" w:rsidRDefault="00161ADC" w:rsidP="00CB50FC">
      <w:pPr>
        <w:pStyle w:val="74"/>
        <w:shd w:val="clear" w:color="auto" w:fill="auto"/>
        <w:tabs>
          <w:tab w:val="left" w:pos="0"/>
        </w:tabs>
        <w:spacing w:line="240" w:lineRule="auto"/>
        <w:ind w:right="-1" w:firstLine="709"/>
        <w:jc w:val="both"/>
        <w:rPr>
          <w:color w:val="auto"/>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2.</w:t>
      </w:r>
    </w:p>
    <w:p w:rsidR="00161ADC" w:rsidRPr="00DC7E7A" w:rsidRDefault="00161ADC"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1. Перечислить особые условия перевозок опасных грузов класса 7(РМ).</w:t>
      </w:r>
    </w:p>
    <w:p w:rsidR="00161ADC" w:rsidRPr="00DC7E7A" w:rsidRDefault="00161ADC" w:rsidP="00CB50FC">
      <w:pPr>
        <w:pStyle w:val="74"/>
        <w:shd w:val="clear" w:color="auto" w:fill="auto"/>
        <w:tabs>
          <w:tab w:val="left" w:pos="0"/>
          <w:tab w:val="left" w:pos="426"/>
        </w:tabs>
        <w:spacing w:line="240" w:lineRule="auto"/>
        <w:ind w:right="-1" w:firstLine="709"/>
        <w:jc w:val="both"/>
        <w:rPr>
          <w:color w:val="auto"/>
          <w:sz w:val="28"/>
          <w:szCs w:val="28"/>
        </w:rPr>
      </w:pPr>
    </w:p>
    <w:p w:rsidR="00161ADC" w:rsidRPr="00DC7E7A" w:rsidRDefault="00161ADC"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Условный номер взрывчатых материалов – 119.</w:t>
      </w:r>
    </w:p>
    <w:p w:rsidR="00161ADC" w:rsidRPr="00DC7E7A" w:rsidRDefault="00161ADC" w:rsidP="00AD0CDE">
      <w:pPr>
        <w:numPr>
          <w:ilvl w:val="0"/>
          <w:numId w:val="84"/>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по Приложению №2 ППОГ: штемпеля на перевозочных документах, знаки опасности на вагоны при перевозке взрывчатых материалов.</w:t>
      </w:r>
    </w:p>
    <w:p w:rsidR="00161ADC" w:rsidRPr="00DC7E7A" w:rsidRDefault="00161ADC" w:rsidP="00AD0CDE">
      <w:pPr>
        <w:pStyle w:val="a7"/>
        <w:numPr>
          <w:ilvl w:val="0"/>
          <w:numId w:val="84"/>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Определить род подвижного состава.</w:t>
      </w:r>
    </w:p>
    <w:p w:rsidR="00161ADC" w:rsidRPr="00DC7E7A" w:rsidRDefault="00161ADC" w:rsidP="00AD0CDE">
      <w:pPr>
        <w:pStyle w:val="a7"/>
        <w:numPr>
          <w:ilvl w:val="0"/>
          <w:numId w:val="84"/>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где наносятся знаки опасности на вагоне, и какие.</w:t>
      </w:r>
    </w:p>
    <w:p w:rsidR="00161ADC" w:rsidRPr="00DC7E7A" w:rsidRDefault="00161ADC" w:rsidP="00AD0CDE">
      <w:pPr>
        <w:pStyle w:val="a7"/>
        <w:numPr>
          <w:ilvl w:val="0"/>
          <w:numId w:val="84"/>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Нарисовать знаки опасности, необходимые на вагоне.</w:t>
      </w:r>
    </w:p>
    <w:p w:rsidR="00161ADC" w:rsidRPr="00DC7E7A" w:rsidRDefault="00161ADC" w:rsidP="00AD0CDE">
      <w:pPr>
        <w:pStyle w:val="a7"/>
        <w:numPr>
          <w:ilvl w:val="0"/>
          <w:numId w:val="84"/>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на каком языке печатаются бланки накладных СМГС.</w:t>
      </w:r>
    </w:p>
    <w:p w:rsidR="00161ADC" w:rsidRPr="00DC7E7A" w:rsidRDefault="00161ADC" w:rsidP="00AD0CDE">
      <w:pPr>
        <w:pStyle w:val="a7"/>
        <w:numPr>
          <w:ilvl w:val="0"/>
          <w:numId w:val="84"/>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Написать, какие отметки делаются в накладной при перевозке взрывчатых материалов.</w:t>
      </w:r>
    </w:p>
    <w:p w:rsidR="00161ADC" w:rsidRPr="00DC7E7A" w:rsidRDefault="00161ADC" w:rsidP="00AD0CDE">
      <w:pPr>
        <w:numPr>
          <w:ilvl w:val="0"/>
          <w:numId w:val="84"/>
        </w:numPr>
        <w:tabs>
          <w:tab w:val="left" w:pos="0"/>
          <w:tab w:val="left" w:pos="284"/>
          <w:tab w:val="left" w:pos="851"/>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минимальные нормы прикрытия в поездах и при маневрах для вагона, загруженного взрывчатым материалом.</w:t>
      </w:r>
    </w:p>
    <w:p w:rsidR="00161ADC" w:rsidRPr="00DC7E7A" w:rsidRDefault="00161ADC" w:rsidP="00CB50FC">
      <w:pPr>
        <w:tabs>
          <w:tab w:val="left" w:pos="0"/>
        </w:tabs>
        <w:spacing w:after="0" w:line="240" w:lineRule="auto"/>
        <w:ind w:firstLine="709"/>
        <w:jc w:val="both"/>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3.</w:t>
      </w:r>
    </w:p>
    <w:p w:rsidR="00161ADC" w:rsidRPr="00DC7E7A" w:rsidRDefault="00161ADC"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1. Перечислить правила формирования вагонов, загруженных взрывчатыми материалами.</w:t>
      </w:r>
    </w:p>
    <w:p w:rsidR="00161ADC" w:rsidRPr="00DC7E7A" w:rsidRDefault="00161ADC" w:rsidP="00CB50FC">
      <w:pPr>
        <w:tabs>
          <w:tab w:val="left" w:pos="0"/>
          <w:tab w:val="left" w:pos="851"/>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Условный номер взрывчатых материалов – 130.</w:t>
      </w:r>
    </w:p>
    <w:p w:rsidR="00161ADC" w:rsidRPr="00DC7E7A" w:rsidRDefault="00161ADC" w:rsidP="00AD0CDE">
      <w:pPr>
        <w:numPr>
          <w:ilvl w:val="0"/>
          <w:numId w:val="83"/>
        </w:numPr>
        <w:tabs>
          <w:tab w:val="left" w:pos="0"/>
          <w:tab w:val="left" w:pos="284"/>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по Приложению №2 ППОГ: штемпеля на перевозочных документах, знаки опасности на вагоны при перевозке взрывчатых материалов.</w:t>
      </w:r>
    </w:p>
    <w:p w:rsidR="00161ADC" w:rsidRPr="00DC7E7A" w:rsidRDefault="00161ADC" w:rsidP="00AD0CDE">
      <w:pPr>
        <w:pStyle w:val="a7"/>
        <w:numPr>
          <w:ilvl w:val="0"/>
          <w:numId w:val="83"/>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Определить род подвижного состава.</w:t>
      </w:r>
    </w:p>
    <w:p w:rsidR="00161ADC" w:rsidRPr="00DC7E7A" w:rsidRDefault="00161ADC" w:rsidP="00AD0CDE">
      <w:pPr>
        <w:pStyle w:val="a7"/>
        <w:numPr>
          <w:ilvl w:val="0"/>
          <w:numId w:val="83"/>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где наносятся знаки опасности на вагоне, и какие.</w:t>
      </w:r>
    </w:p>
    <w:p w:rsidR="00161ADC" w:rsidRPr="00DC7E7A" w:rsidRDefault="00161ADC" w:rsidP="00AD0CDE">
      <w:pPr>
        <w:pStyle w:val="a7"/>
        <w:numPr>
          <w:ilvl w:val="0"/>
          <w:numId w:val="83"/>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Нарисовать знаки опасности, необходимые на вагоне.</w:t>
      </w:r>
    </w:p>
    <w:p w:rsidR="00161ADC" w:rsidRPr="00DC7E7A" w:rsidRDefault="00161ADC" w:rsidP="00AD0CDE">
      <w:pPr>
        <w:pStyle w:val="a7"/>
        <w:numPr>
          <w:ilvl w:val="0"/>
          <w:numId w:val="83"/>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на каком языке печатаются бланки накладных СМГС.</w:t>
      </w:r>
    </w:p>
    <w:p w:rsidR="00161ADC" w:rsidRPr="00DC7E7A" w:rsidRDefault="00161ADC" w:rsidP="00AD0CDE">
      <w:pPr>
        <w:pStyle w:val="a7"/>
        <w:numPr>
          <w:ilvl w:val="0"/>
          <w:numId w:val="83"/>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Написать, какие отметки делаются в накладной при перевозке взрывчатых материалов.</w:t>
      </w:r>
    </w:p>
    <w:p w:rsidR="00161ADC" w:rsidRPr="00DC7E7A" w:rsidRDefault="00161ADC" w:rsidP="00AD0CDE">
      <w:pPr>
        <w:numPr>
          <w:ilvl w:val="0"/>
          <w:numId w:val="83"/>
        </w:numPr>
        <w:tabs>
          <w:tab w:val="left" w:pos="0"/>
          <w:tab w:val="left" w:pos="284"/>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минимальные нормы прикрытия в поездах и при маневрах для вагона, загруженного взрывчатым материалом.</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5A0DE5" w:rsidRPr="00DC7E7A" w:rsidRDefault="005A0DE5" w:rsidP="005A0DE5">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5A0DE5" w:rsidRPr="00DC7E7A" w:rsidRDefault="005A0DE5" w:rsidP="005A0DE5">
      <w:pPr>
        <w:pStyle w:val="ad"/>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5A0DE5" w:rsidRPr="00DC7E7A" w:rsidRDefault="005A0DE5" w:rsidP="005A0DE5">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5A0DE5" w:rsidRPr="00DC7E7A" w:rsidRDefault="005A0DE5" w:rsidP="005A0DE5">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5A0DE5" w:rsidRPr="00DC7E7A" w:rsidRDefault="005A0DE5" w:rsidP="005A0DE5">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b/>
          <w:sz w:val="28"/>
          <w:szCs w:val="28"/>
        </w:rPr>
        <w:t>оценка «4» ставится, если:</w:t>
      </w:r>
      <w:r w:rsidRPr="00DC7E7A">
        <w:rPr>
          <w:rFonts w:ascii="Times New Roman" w:hAnsi="Times New Roman"/>
          <w:sz w:val="28"/>
          <w:szCs w:val="28"/>
        </w:rPr>
        <w:t xml:space="preserve"> </w:t>
      </w:r>
    </w:p>
    <w:p w:rsidR="005A0DE5" w:rsidRPr="00DC7E7A" w:rsidRDefault="005A0DE5" w:rsidP="005A0DE5">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5A0DE5" w:rsidRPr="00DC7E7A" w:rsidRDefault="005A0DE5" w:rsidP="005A0DE5">
      <w:pPr>
        <w:pStyle w:val="ad"/>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5A0DE5" w:rsidRPr="00DC7E7A" w:rsidRDefault="005A0DE5" w:rsidP="005A0DE5">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изложение полученных знаний в письменной форме полное, но допускаются отдельные незначительные ошибки;</w:t>
      </w:r>
    </w:p>
    <w:p w:rsidR="005A0DE5" w:rsidRPr="00DC7E7A" w:rsidRDefault="005A0DE5" w:rsidP="005A0DE5">
      <w:pPr>
        <w:pStyle w:val="ad"/>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5A0DE5" w:rsidRPr="00DC7E7A" w:rsidRDefault="005A0DE5" w:rsidP="005A0DE5">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5A0DE5" w:rsidRPr="00DC7E7A" w:rsidRDefault="005A0DE5" w:rsidP="005A0DE5">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5A0DE5" w:rsidRPr="00DC7E7A" w:rsidRDefault="005A0DE5" w:rsidP="005A0DE5">
      <w:pPr>
        <w:pStyle w:val="ad"/>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5A0DE5" w:rsidRPr="00DC7E7A" w:rsidRDefault="005A0DE5" w:rsidP="005A0DE5">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изложение учебного материала неполное, бессистемное; имеются существенные ошибки;</w:t>
      </w:r>
    </w:p>
    <w:p w:rsidR="005A0DE5" w:rsidRPr="00DC7E7A" w:rsidRDefault="005A0DE5" w:rsidP="005A0DE5">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5A0DE5" w:rsidRPr="00DC7E7A" w:rsidRDefault="005A0DE5" w:rsidP="005A0DE5">
      <w:pPr>
        <w:tabs>
          <w:tab w:val="left" w:pos="0"/>
        </w:tabs>
        <w:spacing w:after="0" w:line="240" w:lineRule="auto"/>
        <w:ind w:firstLine="709"/>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ПРОВЕРОЧНАЯ РАБОТА (РЕШЕНИЕ СИТУАЦИОННЫХ ЗАДАЧ)</w:t>
      </w:r>
    </w:p>
    <w:p w:rsidR="00161ADC" w:rsidRPr="00DC7E7A" w:rsidRDefault="00161ADC" w:rsidP="00CB50FC">
      <w:pPr>
        <w:tabs>
          <w:tab w:val="left" w:pos="0"/>
        </w:tabs>
        <w:spacing w:after="0" w:line="240" w:lineRule="auto"/>
        <w:ind w:firstLine="709"/>
        <w:jc w:val="center"/>
        <w:rPr>
          <w:rStyle w:val="10pt"/>
          <w:rFonts w:eastAsiaTheme="minorHAnsi"/>
          <w:b/>
          <w:bCs/>
          <w:color w:val="auto"/>
          <w:sz w:val="28"/>
          <w:szCs w:val="28"/>
        </w:rPr>
      </w:pPr>
      <w:r w:rsidRPr="00DC7E7A">
        <w:rPr>
          <w:rFonts w:ascii="Times New Roman" w:hAnsi="Times New Roman" w:cs="Times New Roman"/>
          <w:b/>
          <w:sz w:val="28"/>
          <w:szCs w:val="28"/>
        </w:rPr>
        <w:t xml:space="preserve">Тема </w:t>
      </w:r>
      <w:r w:rsidR="00DB2894">
        <w:rPr>
          <w:rFonts w:ascii="Times New Roman" w:hAnsi="Times New Roman" w:cs="Times New Roman"/>
          <w:b/>
          <w:sz w:val="28"/>
          <w:szCs w:val="28"/>
        </w:rPr>
        <w:t>4</w:t>
      </w:r>
      <w:r w:rsidRPr="00DC7E7A">
        <w:rPr>
          <w:rFonts w:ascii="Times New Roman" w:hAnsi="Times New Roman" w:cs="Times New Roman"/>
          <w:b/>
          <w:sz w:val="28"/>
          <w:szCs w:val="28"/>
        </w:rPr>
        <w:t>.6</w:t>
      </w:r>
      <w:r w:rsidRPr="00DC7E7A">
        <w:rPr>
          <w:rStyle w:val="10pt"/>
          <w:rFonts w:eastAsiaTheme="minorHAnsi"/>
          <w:b/>
          <w:bCs/>
          <w:color w:val="auto"/>
          <w:sz w:val="28"/>
          <w:szCs w:val="28"/>
        </w:rPr>
        <w:t>. Аварийные (чрезвычайные) ситуации с опасными грузами.</w:t>
      </w:r>
    </w:p>
    <w:p w:rsidR="00161ADC" w:rsidRPr="00DC7E7A" w:rsidRDefault="00161ADC" w:rsidP="00CB50FC">
      <w:pPr>
        <w:tabs>
          <w:tab w:val="left" w:pos="0"/>
        </w:tabs>
        <w:spacing w:after="0" w:line="240" w:lineRule="auto"/>
        <w:ind w:firstLine="709"/>
        <w:jc w:val="center"/>
        <w:rPr>
          <w:rStyle w:val="10pt"/>
          <w:rFonts w:eastAsiaTheme="minorHAnsi"/>
          <w:b/>
          <w:bCs/>
          <w:color w:val="auto"/>
          <w:sz w:val="28"/>
          <w:szCs w:val="28"/>
        </w:rPr>
      </w:pPr>
    </w:p>
    <w:p w:rsidR="00161ADC" w:rsidRPr="00DC7E7A" w:rsidRDefault="00161ADC" w:rsidP="00CB50FC">
      <w:pPr>
        <w:tabs>
          <w:tab w:val="left" w:pos="0"/>
        </w:tabs>
        <w:spacing w:after="0" w:line="240" w:lineRule="auto"/>
        <w:ind w:firstLine="709"/>
        <w:jc w:val="center"/>
        <w:rPr>
          <w:rFonts w:ascii="Times New Roman" w:eastAsia="Calibri" w:hAnsi="Times New Roman" w:cs="Times New Roman"/>
          <w:b/>
          <w:sz w:val="28"/>
          <w:szCs w:val="28"/>
        </w:rPr>
      </w:pPr>
      <w:r w:rsidRPr="00DC7E7A">
        <w:rPr>
          <w:rFonts w:ascii="Times New Roman" w:eastAsia="Calibri" w:hAnsi="Times New Roman" w:cs="Times New Roman"/>
          <w:b/>
          <w:sz w:val="28"/>
          <w:szCs w:val="28"/>
        </w:rPr>
        <w:t xml:space="preserve">Методические указания к проверочной работе </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w:t>
      </w:r>
      <w:r w:rsidRPr="00DC7E7A">
        <w:rPr>
          <w:rFonts w:ascii="Times New Roman" w:eastAsia="Calibri" w:hAnsi="Times New Roman" w:cs="Times New Roman"/>
          <w:sz w:val="28"/>
          <w:szCs w:val="28"/>
        </w:rPr>
        <w:t xml:space="preserve">Разработано 5 вариантов заданий. </w:t>
      </w:r>
      <w:r w:rsidRPr="00DC7E7A">
        <w:rPr>
          <w:rFonts w:ascii="Times New Roman" w:hAnsi="Times New Roman" w:cs="Times New Roman"/>
          <w:sz w:val="28"/>
          <w:szCs w:val="28"/>
        </w:rPr>
        <w:t>Все варианты работы равноценны.</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20 минут.</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Вариант 1</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 xml:space="preserve">Возникновение аварийной ситуации на перегоне, в случае получения сообщения о наличии цистерн в составе данного поезда с утечкой нефтепродуктов. </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Перечислите порядок ликвидации данной аварийной ситуации при утечке из вагонов нефтепродуктов  на перегоне.</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Вариант 2</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 xml:space="preserve">Возникновение аварийной ситуации на станции: в случае проверки технического состояния грузового состава на станции обнаружено шипение сжатого газа  в ночное время суток. </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 xml:space="preserve">Перечислите порядок ликвидации данной аварийной ситуации при обнаружении шипения сжатого газа в ночное время суток на станции. </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Вариант 3</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 xml:space="preserve">Возникновение аварийной ситуации на станции: произошла утечка брома. Причиной утечки явилось разбитие несколько бутылей с бромом при столкновении вагонов при роспуске состава с сортировочной горки. Под воздействием жидкого  брома произошли нагрев и возгорание деревянных ящиков, в которых находились бутыли с  бромом, а от возникшего огня началось кипение брома во всех остальных емкостях и плавление/выбивание крышек из них. Железнодорожную станцию затянул густой буро-коричневый туман испарений брома.  </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 xml:space="preserve">Перечислите порядок ликвидации данной аварийной ситуации при утечке брома в сортировочном парке. </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Вариант 4</w:t>
      </w:r>
    </w:p>
    <w:p w:rsidR="00161ADC" w:rsidRPr="00DC7E7A" w:rsidRDefault="00161ADC" w:rsidP="00CB50FC">
      <w:pPr>
        <w:tabs>
          <w:tab w:val="left" w:pos="0"/>
        </w:tabs>
        <w:spacing w:after="0" w:line="240" w:lineRule="auto"/>
        <w:ind w:firstLine="709"/>
        <w:jc w:val="both"/>
        <w:rPr>
          <w:rFonts w:ascii="Times New Roman" w:hAnsi="Times New Roman" w:cs="Times New Roman"/>
          <w:sz w:val="30"/>
          <w:szCs w:val="30"/>
          <w:shd w:val="clear" w:color="auto" w:fill="FFFFFF"/>
        </w:rPr>
      </w:pPr>
      <w:r w:rsidRPr="00DC7E7A">
        <w:rPr>
          <w:rFonts w:ascii="Times New Roman" w:eastAsia="Times New Roman" w:hAnsi="Times New Roman" w:cs="Times New Roman"/>
          <w:bCs/>
          <w:sz w:val="28"/>
          <w:szCs w:val="28"/>
        </w:rPr>
        <w:t xml:space="preserve">Возникновение аварийной ситуации на станции: при </w:t>
      </w:r>
      <w:r w:rsidRPr="00DC7E7A">
        <w:rPr>
          <w:rFonts w:ascii="Times New Roman" w:hAnsi="Times New Roman" w:cs="Times New Roman"/>
          <w:sz w:val="28"/>
          <w:szCs w:val="28"/>
          <w:shd w:val="clear" w:color="auto" w:fill="FFFFFF"/>
        </w:rPr>
        <w:t>формировании грузового поезда осмотрщиком вагонов была обнаружена цистерна с грузом "аммиак безводный" массой 43 тонны, у которой из заливной горловины </w:t>
      </w:r>
      <w:hyperlink r:id="rId71" w:tgtFrame="_blank" w:history="1">
        <w:r w:rsidRPr="00DC7E7A">
          <w:rPr>
            <w:rStyle w:val="af6"/>
            <w:rFonts w:ascii="Times New Roman" w:hAnsi="Times New Roman" w:cs="Times New Roman"/>
            <w:color w:val="auto"/>
            <w:sz w:val="28"/>
            <w:szCs w:val="28"/>
            <w:bdr w:val="none" w:sz="0" w:space="0" w:color="auto" w:frame="1"/>
            <w:shd w:val="clear" w:color="auto" w:fill="FFFFFF"/>
          </w:rPr>
          <w:t>имелось парение груза</w:t>
        </w:r>
      </w:hyperlink>
      <w:r w:rsidRPr="00DC7E7A">
        <w:rPr>
          <w:rFonts w:ascii="Times New Roman" w:hAnsi="Times New Roman" w:cs="Times New Roman"/>
          <w:sz w:val="28"/>
          <w:szCs w:val="28"/>
          <w:shd w:val="clear" w:color="auto" w:fill="FFFFFF"/>
        </w:rPr>
        <w:t>.</w:t>
      </w:r>
      <w:r w:rsidRPr="00DC7E7A">
        <w:rPr>
          <w:rFonts w:ascii="Times New Roman" w:hAnsi="Times New Roman" w:cs="Times New Roman"/>
          <w:sz w:val="30"/>
          <w:szCs w:val="30"/>
          <w:shd w:val="clear" w:color="auto" w:fill="FFFFFF"/>
        </w:rPr>
        <w:t> </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
          <w:bCs/>
          <w:sz w:val="28"/>
          <w:szCs w:val="28"/>
        </w:rPr>
      </w:pPr>
      <w:r w:rsidRPr="00DC7E7A">
        <w:rPr>
          <w:rFonts w:ascii="Times New Roman" w:eastAsia="Times New Roman" w:hAnsi="Times New Roman" w:cs="Times New Roman"/>
          <w:bCs/>
          <w:sz w:val="28"/>
          <w:szCs w:val="28"/>
        </w:rPr>
        <w:t>Перечислите порядок ликвидации  данной аварийной ситуации при парении груза на станции.</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Вариант 5</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shd w:val="clear" w:color="auto" w:fill="FFFFFF"/>
        </w:rPr>
      </w:pPr>
      <w:r w:rsidRPr="00DC7E7A">
        <w:rPr>
          <w:rFonts w:ascii="Times New Roman" w:eastAsia="Times New Roman" w:hAnsi="Times New Roman" w:cs="Times New Roman"/>
          <w:bCs/>
          <w:sz w:val="28"/>
          <w:szCs w:val="28"/>
        </w:rPr>
        <w:t>Возникновение аварийной ситуации на станции</w:t>
      </w:r>
      <w:r w:rsidRPr="00DC7E7A">
        <w:rPr>
          <w:rFonts w:ascii="Times New Roman" w:hAnsi="Times New Roman" w:cs="Times New Roman"/>
          <w:sz w:val="30"/>
          <w:szCs w:val="30"/>
          <w:shd w:val="clear" w:color="auto" w:fill="FFFFFF"/>
        </w:rPr>
        <w:t xml:space="preserve">: </w:t>
      </w:r>
      <w:r w:rsidRPr="00DC7E7A">
        <w:rPr>
          <w:rFonts w:ascii="Times New Roman" w:hAnsi="Times New Roman" w:cs="Times New Roman"/>
          <w:sz w:val="28"/>
          <w:szCs w:val="28"/>
          <w:shd w:val="clear" w:color="auto" w:fill="FFFFFF"/>
        </w:rPr>
        <w:t>Свердловск-Сортировочный взорвался вагон с селитрой. Над станцией вырос гигантский чёрный гриб. Пожар окрасил небо в алый цвет. Имеются пострадавшие, во многих зданиях выбиты стёкла.</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
          <w:bCs/>
          <w:sz w:val="28"/>
          <w:szCs w:val="28"/>
        </w:rPr>
      </w:pPr>
      <w:r w:rsidRPr="00DC7E7A">
        <w:rPr>
          <w:rFonts w:ascii="Times New Roman" w:eastAsia="Times New Roman" w:hAnsi="Times New Roman" w:cs="Times New Roman"/>
          <w:bCs/>
          <w:sz w:val="28"/>
          <w:szCs w:val="28"/>
        </w:rPr>
        <w:t>Перечислите порядок ликвидации  данной аварийной ситуации при взрыве вагона с селитрой на станции.</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sz w:val="28"/>
          <w:szCs w:val="28"/>
        </w:rPr>
      </w:pPr>
    </w:p>
    <w:p w:rsidR="005A0DE5" w:rsidRPr="00DC7E7A" w:rsidRDefault="005A0DE5" w:rsidP="005A0DE5">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5A0DE5" w:rsidRPr="00DC7E7A" w:rsidRDefault="005A0DE5" w:rsidP="005A0DE5">
      <w:pPr>
        <w:widowControl w:val="0"/>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оценка «5» ставится, если:</w:t>
      </w:r>
    </w:p>
    <w:p w:rsidR="005A0DE5" w:rsidRPr="00DC7E7A" w:rsidRDefault="005A0DE5" w:rsidP="005A0DE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5A0DE5" w:rsidRPr="00DC7E7A" w:rsidRDefault="005A0DE5" w:rsidP="005A0DE5">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оценка «4» ставится, если:</w:t>
      </w:r>
    </w:p>
    <w:p w:rsidR="005A0DE5" w:rsidRPr="00DC7E7A" w:rsidRDefault="005A0DE5" w:rsidP="005A0DE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изложение полученных знаний в письменной форме полное, но допускаются отдельные незначительные ошибки;</w:t>
      </w:r>
    </w:p>
    <w:p w:rsidR="005A0DE5" w:rsidRPr="00DC7E7A" w:rsidRDefault="005A0DE5" w:rsidP="005A0DE5">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оценка «3» ставится, если:</w:t>
      </w:r>
    </w:p>
    <w:p w:rsidR="005A0DE5" w:rsidRPr="00DC7E7A" w:rsidRDefault="005A0DE5" w:rsidP="005A0DE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5A0DE5" w:rsidRPr="00DC7E7A" w:rsidRDefault="005A0DE5" w:rsidP="005A0DE5">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оценка «2» ставится, если:</w:t>
      </w:r>
    </w:p>
    <w:p w:rsidR="005A0DE5" w:rsidRPr="00DC7E7A" w:rsidRDefault="005A0DE5" w:rsidP="005A0DE5">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изложение учебного материала неполное, бессистемное; имеются существенные ошибки.</w:t>
      </w:r>
    </w:p>
    <w:p w:rsidR="00161ADC" w:rsidRPr="00DC7E7A" w:rsidRDefault="00161ADC" w:rsidP="00CB50FC">
      <w:pPr>
        <w:tabs>
          <w:tab w:val="left" w:pos="0"/>
        </w:tabs>
        <w:spacing w:after="0" w:line="240" w:lineRule="auto"/>
        <w:ind w:firstLine="709"/>
        <w:jc w:val="right"/>
        <w:rPr>
          <w:rFonts w:ascii="Times New Roman" w:hAnsi="Times New Roman" w:cs="Times New Roman"/>
          <w:spacing w:val="1"/>
          <w:sz w:val="28"/>
          <w:szCs w:val="28"/>
        </w:rPr>
      </w:pPr>
    </w:p>
    <w:p w:rsidR="00CB6173" w:rsidRDefault="00CB6173" w:rsidP="00CB6173">
      <w:pPr>
        <w:widowControl w:val="0"/>
        <w:tabs>
          <w:tab w:val="left" w:pos="0"/>
        </w:tabs>
        <w:spacing w:after="0" w:line="240" w:lineRule="auto"/>
        <w:ind w:firstLine="709"/>
        <w:jc w:val="center"/>
        <w:rPr>
          <w:rFonts w:ascii="Times New Roman" w:hAnsi="Times New Roman" w:cs="Times New Roman"/>
          <w:b/>
          <w:sz w:val="28"/>
          <w:szCs w:val="28"/>
        </w:rPr>
      </w:pPr>
      <w:r w:rsidRPr="00CB6173">
        <w:rPr>
          <w:rFonts w:ascii="Times New Roman" w:hAnsi="Times New Roman" w:cs="Times New Roman"/>
          <w:b/>
          <w:sz w:val="28"/>
          <w:szCs w:val="28"/>
        </w:rPr>
        <w:t>ИНСТРУКЦИОННЫЕ КАРТЫ ДЛЯ ПРОВЕДЕНИЯ ПРАКТИЧЕСКИХ ЗАНЯТИЙ</w:t>
      </w:r>
    </w:p>
    <w:p w:rsidR="00CB6173" w:rsidRDefault="00CB6173" w:rsidP="00CB50FC">
      <w:pPr>
        <w:widowControl w:val="0"/>
        <w:tabs>
          <w:tab w:val="left" w:pos="0"/>
        </w:tabs>
        <w:spacing w:after="0" w:line="240" w:lineRule="auto"/>
        <w:ind w:firstLine="709"/>
        <w:jc w:val="both"/>
        <w:rPr>
          <w:rFonts w:ascii="Times New Roman" w:hAnsi="Times New Roman" w:cs="Times New Roman"/>
          <w:b/>
          <w:sz w:val="28"/>
          <w:szCs w:val="28"/>
        </w:rPr>
      </w:pPr>
    </w:p>
    <w:p w:rsidR="00161ADC" w:rsidRPr="00DC7E7A" w:rsidRDefault="00161ADC" w:rsidP="00CB50FC">
      <w:pPr>
        <w:widowControl w:val="0"/>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ТЕМЫ ПРАКТИЧЕСКИХ ЗАНЯТИЙ:</w:t>
      </w:r>
    </w:p>
    <w:p w:rsidR="00161ADC" w:rsidRPr="00DC7E7A" w:rsidRDefault="00161ADC" w:rsidP="00CB50FC">
      <w:pPr>
        <w:pStyle w:val="TableParagraph"/>
        <w:tabs>
          <w:tab w:val="left" w:pos="0"/>
        </w:tabs>
        <w:ind w:firstLine="709"/>
        <w:rPr>
          <w:rFonts w:ascii="Times New Roman" w:eastAsia="Times New Roman" w:hAnsi="Times New Roman" w:cs="Times New Roman"/>
          <w:b/>
          <w:sz w:val="28"/>
          <w:szCs w:val="28"/>
          <w:u w:val="single"/>
          <w:lang w:val="ru-RU"/>
        </w:rPr>
      </w:pPr>
    </w:p>
    <w:p w:rsidR="00161ADC" w:rsidRPr="00DC7E7A" w:rsidRDefault="00161ADC" w:rsidP="00CB50FC">
      <w:pPr>
        <w:pStyle w:val="TableParagraph"/>
        <w:tabs>
          <w:tab w:val="left" w:pos="0"/>
        </w:tabs>
        <w:ind w:firstLine="709"/>
        <w:rPr>
          <w:rFonts w:ascii="Times New Roman" w:eastAsia="Times New Roman" w:hAnsi="Times New Roman" w:cs="Times New Roman"/>
          <w:b/>
          <w:sz w:val="28"/>
          <w:szCs w:val="28"/>
          <w:u w:val="single"/>
          <w:lang w:val="ru-RU"/>
        </w:rPr>
      </w:pPr>
      <w:r w:rsidRPr="00DC7E7A">
        <w:rPr>
          <w:rFonts w:ascii="Times New Roman" w:eastAsia="Times New Roman" w:hAnsi="Times New Roman" w:cs="Times New Roman"/>
          <w:b/>
          <w:sz w:val="28"/>
          <w:szCs w:val="28"/>
          <w:u w:val="single"/>
          <w:lang w:val="ru-RU"/>
        </w:rPr>
        <w:t xml:space="preserve">Раздел </w:t>
      </w:r>
      <w:r w:rsidR="00DB2894">
        <w:rPr>
          <w:rFonts w:ascii="Times New Roman" w:eastAsia="Times New Roman" w:hAnsi="Times New Roman" w:cs="Times New Roman"/>
          <w:b/>
          <w:sz w:val="28"/>
          <w:szCs w:val="28"/>
          <w:u w:val="single"/>
          <w:lang w:val="ru-RU"/>
        </w:rPr>
        <w:t>4</w:t>
      </w:r>
      <w:r w:rsidRPr="00DC7E7A">
        <w:rPr>
          <w:rFonts w:ascii="Times New Roman" w:eastAsia="Times New Roman" w:hAnsi="Times New Roman" w:cs="Times New Roman"/>
          <w:b/>
          <w:sz w:val="28"/>
          <w:szCs w:val="28"/>
          <w:u w:val="single"/>
          <w:lang w:val="ru-RU"/>
        </w:rPr>
        <w:t>. Организация перевозки грузов на особых условиях</w:t>
      </w:r>
    </w:p>
    <w:p w:rsidR="00161ADC" w:rsidRPr="00DC7E7A" w:rsidRDefault="00161ADC" w:rsidP="00CB50FC">
      <w:pPr>
        <w:pStyle w:val="TableParagraph"/>
        <w:tabs>
          <w:tab w:val="left" w:pos="0"/>
        </w:tabs>
        <w:ind w:firstLine="709"/>
        <w:rPr>
          <w:rFonts w:ascii="Times New Roman" w:eastAsia="Times New Roman" w:hAnsi="Times New Roman" w:cs="Times New Roman"/>
          <w:b/>
          <w:sz w:val="28"/>
          <w:szCs w:val="28"/>
          <w:lang w:val="ru-RU"/>
        </w:rPr>
      </w:pP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 xml:space="preserve">Тема </w:t>
      </w:r>
      <w:r w:rsidR="00DB2894">
        <w:rPr>
          <w:rFonts w:ascii="Times New Roman" w:eastAsia="Times New Roman" w:hAnsi="Times New Roman" w:cs="Times New Roman"/>
          <w:b/>
          <w:sz w:val="28"/>
          <w:szCs w:val="28"/>
          <w:lang w:val="ru-RU"/>
        </w:rPr>
        <w:t>4</w:t>
      </w:r>
      <w:r w:rsidRPr="00DC7E7A">
        <w:rPr>
          <w:rFonts w:ascii="Times New Roman" w:eastAsia="Times New Roman" w:hAnsi="Times New Roman" w:cs="Times New Roman"/>
          <w:b/>
          <w:sz w:val="28"/>
          <w:szCs w:val="28"/>
          <w:lang w:val="ru-RU"/>
        </w:rPr>
        <w:t>.1. Классификация опасных грузов</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№1</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Определение характера опасности перевозимого груза. Код опасности.</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№2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Определение класса, подкласса, категории, степени опасности, наименования и номера ООН опасных грузов</w:t>
      </w:r>
      <w:r w:rsidRPr="00DC7E7A">
        <w:rPr>
          <w:rFonts w:ascii="Times New Roman" w:hAnsi="Times New Roman" w:cs="Times New Roman"/>
          <w:bCs/>
          <w:sz w:val="28"/>
          <w:szCs w:val="28"/>
        </w:rPr>
        <w:t>.</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№3 </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Определение условий перевозки опасного груза в крытом вагоне.</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№4 </w:t>
      </w:r>
    </w:p>
    <w:p w:rsidR="00161ADC" w:rsidRPr="00DC7E7A" w:rsidRDefault="00161ADC" w:rsidP="00CB50FC">
      <w:pPr>
        <w:pStyle w:val="TableParagraph"/>
        <w:tabs>
          <w:tab w:val="left" w:pos="0"/>
        </w:tabs>
        <w:ind w:firstLine="709"/>
        <w:jc w:val="both"/>
        <w:rPr>
          <w:rFonts w:ascii="Times New Roman" w:hAnsi="Times New Roman" w:cs="Times New Roman"/>
          <w:sz w:val="28"/>
          <w:szCs w:val="28"/>
          <w:lang w:val="ru-RU"/>
        </w:rPr>
      </w:pPr>
      <w:r w:rsidRPr="00DC7E7A">
        <w:rPr>
          <w:rFonts w:ascii="Times New Roman" w:hAnsi="Times New Roman" w:cs="Times New Roman"/>
          <w:sz w:val="28"/>
          <w:szCs w:val="28"/>
          <w:lang w:val="ru-RU"/>
        </w:rPr>
        <w:t>Определение условий перевозки опасного груза наливом в вагоне-цистерне.</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№5 </w:t>
      </w:r>
    </w:p>
    <w:p w:rsidR="00161ADC" w:rsidRPr="00DC7E7A" w:rsidRDefault="00161ADC" w:rsidP="00CB50FC">
      <w:pPr>
        <w:pStyle w:val="TableParagraph"/>
        <w:tabs>
          <w:tab w:val="left" w:pos="0"/>
        </w:tabs>
        <w:ind w:firstLine="709"/>
        <w:jc w:val="both"/>
        <w:rPr>
          <w:rFonts w:ascii="Times New Roman" w:hAnsi="Times New Roman" w:cs="Times New Roman"/>
          <w:sz w:val="28"/>
          <w:szCs w:val="28"/>
          <w:lang w:val="ru-RU"/>
        </w:rPr>
      </w:pPr>
      <w:r w:rsidRPr="00DC7E7A">
        <w:rPr>
          <w:rFonts w:ascii="Times New Roman" w:hAnsi="Times New Roman" w:cs="Times New Roman"/>
          <w:sz w:val="28"/>
          <w:szCs w:val="28"/>
          <w:lang w:val="ru-RU"/>
        </w:rPr>
        <w:t>Определение возможности совместной перевозки опасных грузов.</w:t>
      </w:r>
    </w:p>
    <w:p w:rsidR="00161ADC" w:rsidRPr="00DC7E7A" w:rsidRDefault="00161ADC" w:rsidP="00CB50FC">
      <w:pPr>
        <w:pStyle w:val="TableParagraph"/>
        <w:tabs>
          <w:tab w:val="left" w:pos="0"/>
        </w:tabs>
        <w:ind w:firstLine="709"/>
        <w:jc w:val="both"/>
        <w:rPr>
          <w:rFonts w:ascii="Times New Roman" w:eastAsia="Times New Roman" w:hAnsi="Times New Roman" w:cs="Times New Roman"/>
          <w:sz w:val="28"/>
          <w:szCs w:val="28"/>
          <w:lang w:val="ru-RU"/>
        </w:rPr>
      </w:pP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 xml:space="preserve">Тема </w:t>
      </w:r>
      <w:r w:rsidR="00DB2894">
        <w:rPr>
          <w:rFonts w:ascii="Times New Roman" w:eastAsia="Times New Roman" w:hAnsi="Times New Roman" w:cs="Times New Roman"/>
          <w:b/>
          <w:sz w:val="28"/>
          <w:szCs w:val="28"/>
          <w:lang w:val="ru-RU"/>
        </w:rPr>
        <w:t>4</w:t>
      </w:r>
      <w:r w:rsidRPr="00DC7E7A">
        <w:rPr>
          <w:rFonts w:ascii="Times New Roman" w:eastAsia="Times New Roman" w:hAnsi="Times New Roman" w:cs="Times New Roman"/>
          <w:b/>
          <w:sz w:val="28"/>
          <w:szCs w:val="28"/>
          <w:lang w:val="ru-RU"/>
        </w:rPr>
        <w:t>.2. Тара, упаковка и маркировка</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№6 </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Маркировка грузового места с опасным грузом</w:t>
      </w:r>
      <w:r w:rsidRPr="00DC7E7A">
        <w:rPr>
          <w:rFonts w:ascii="Times New Roman" w:eastAsia="Times New Roman" w:hAnsi="Times New Roman" w:cs="Times New Roman"/>
          <w:b/>
          <w:bCs/>
          <w:sz w:val="28"/>
          <w:szCs w:val="28"/>
          <w:lang w:val="ru-RU"/>
        </w:rPr>
        <w:t>.</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№7 </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Маркировка грузового места с опасным грузом, обладающим несколькими видами опасности.</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eastAsia="Times New Roman" w:hAnsi="Times New Roman" w:cs="Times New Roman"/>
          <w:b/>
          <w:bCs/>
          <w:sz w:val="28"/>
          <w:szCs w:val="28"/>
          <w:lang w:val="ru-RU"/>
        </w:rPr>
        <w:t xml:space="preserve">Тема </w:t>
      </w:r>
      <w:r w:rsidR="00DB2894">
        <w:rPr>
          <w:rFonts w:ascii="Times New Roman" w:eastAsia="Times New Roman" w:hAnsi="Times New Roman" w:cs="Times New Roman"/>
          <w:b/>
          <w:bCs/>
          <w:sz w:val="28"/>
          <w:szCs w:val="28"/>
          <w:lang w:val="ru-RU"/>
        </w:rPr>
        <w:t>4</w:t>
      </w:r>
      <w:r w:rsidRPr="00DC7E7A">
        <w:rPr>
          <w:rFonts w:ascii="Times New Roman" w:eastAsia="Times New Roman" w:hAnsi="Times New Roman" w:cs="Times New Roman"/>
          <w:b/>
          <w:bCs/>
          <w:sz w:val="28"/>
          <w:szCs w:val="28"/>
          <w:lang w:val="ru-RU"/>
        </w:rPr>
        <w:t xml:space="preserve">.3. </w:t>
      </w:r>
      <w:r w:rsidRPr="00DC7E7A">
        <w:rPr>
          <w:rStyle w:val="10pt"/>
          <w:rFonts w:eastAsiaTheme="minorHAnsi"/>
          <w:color w:val="auto"/>
          <w:sz w:val="28"/>
          <w:szCs w:val="28"/>
        </w:rPr>
        <w:t>Подвижной состав для перевозки опасных грузов</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№8 </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Нанесение знаков опасности на вагоны.</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№9</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Нанесение знаков опасности при контейнерной и контрейлерной перевозках.</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№10</w:t>
      </w:r>
    </w:p>
    <w:p w:rsidR="00161ADC" w:rsidRPr="00DC7E7A" w:rsidRDefault="00161ADC" w:rsidP="00CB50FC">
      <w:pPr>
        <w:pStyle w:val="TableParagraph"/>
        <w:tabs>
          <w:tab w:val="left" w:pos="0"/>
        </w:tabs>
        <w:ind w:firstLine="709"/>
        <w:jc w:val="both"/>
        <w:rPr>
          <w:rFonts w:ascii="Times New Roman" w:hAnsi="Times New Roman" w:cs="Times New Roman"/>
          <w:sz w:val="28"/>
          <w:szCs w:val="28"/>
          <w:lang w:val="ru-RU"/>
        </w:rPr>
      </w:pPr>
      <w:r w:rsidRPr="00DC7E7A">
        <w:rPr>
          <w:rFonts w:ascii="Times New Roman" w:hAnsi="Times New Roman" w:cs="Times New Roman"/>
          <w:sz w:val="28"/>
          <w:szCs w:val="28"/>
          <w:lang w:val="ru-RU"/>
        </w:rPr>
        <w:t>Нанесение знаков опасности и дополнительных надписей на вагоны, находящиеся в собственности грузовладельцев.</w:t>
      </w:r>
    </w:p>
    <w:p w:rsidR="00161ADC" w:rsidRPr="00DC7E7A" w:rsidRDefault="00161ADC" w:rsidP="00CB50FC">
      <w:pPr>
        <w:pStyle w:val="TableParagraph"/>
        <w:tabs>
          <w:tab w:val="left" w:pos="0"/>
        </w:tabs>
        <w:ind w:firstLine="709"/>
        <w:jc w:val="both"/>
        <w:rPr>
          <w:rFonts w:ascii="Times New Roman" w:hAnsi="Times New Roman" w:cs="Times New Roman"/>
          <w:sz w:val="28"/>
          <w:szCs w:val="28"/>
          <w:lang w:val="ru-RU"/>
        </w:rPr>
      </w:pP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eastAsia="Times New Roman" w:hAnsi="Times New Roman" w:cs="Times New Roman"/>
          <w:b/>
          <w:bCs/>
          <w:sz w:val="28"/>
          <w:szCs w:val="28"/>
          <w:lang w:val="ru-RU"/>
        </w:rPr>
        <w:t xml:space="preserve">Тема </w:t>
      </w:r>
      <w:r w:rsidR="00DB2894">
        <w:rPr>
          <w:rFonts w:ascii="Times New Roman" w:eastAsia="Times New Roman" w:hAnsi="Times New Roman" w:cs="Times New Roman"/>
          <w:b/>
          <w:bCs/>
          <w:sz w:val="28"/>
          <w:szCs w:val="28"/>
          <w:lang w:val="ru-RU"/>
        </w:rPr>
        <w:t>4</w:t>
      </w:r>
      <w:r w:rsidRPr="00DC7E7A">
        <w:rPr>
          <w:rFonts w:ascii="Times New Roman" w:eastAsia="Times New Roman" w:hAnsi="Times New Roman" w:cs="Times New Roman"/>
          <w:b/>
          <w:bCs/>
          <w:sz w:val="28"/>
          <w:szCs w:val="28"/>
          <w:lang w:val="ru-RU"/>
        </w:rPr>
        <w:t xml:space="preserve">.4. </w:t>
      </w:r>
      <w:r w:rsidRPr="00DC7E7A">
        <w:rPr>
          <w:rStyle w:val="10pt"/>
          <w:rFonts w:eastAsiaTheme="minorHAnsi"/>
          <w:color w:val="auto"/>
          <w:sz w:val="28"/>
          <w:szCs w:val="28"/>
        </w:rPr>
        <w:t>Документаль</w:t>
      </w:r>
      <w:r w:rsidRPr="00DC7E7A">
        <w:rPr>
          <w:rStyle w:val="10pt"/>
          <w:rFonts w:eastAsiaTheme="minorHAnsi"/>
          <w:color w:val="auto"/>
          <w:sz w:val="28"/>
          <w:szCs w:val="28"/>
        </w:rPr>
        <w:softHyphen/>
        <w:t>ное оформление пере</w:t>
      </w:r>
      <w:r w:rsidRPr="00DC7E7A">
        <w:rPr>
          <w:rStyle w:val="10pt"/>
          <w:rFonts w:eastAsiaTheme="minorHAnsi"/>
          <w:color w:val="auto"/>
          <w:sz w:val="28"/>
          <w:szCs w:val="28"/>
        </w:rPr>
        <w:softHyphen/>
        <w:t>возки опасных грузов, формирование поездов, маневровая работа</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№11</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Оформление перевозочных документов при перевозке опасных грузов.</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№12</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Оформление кодов для натурного листа при перевозке опасных грузов.</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№13</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hAnsi="Times New Roman" w:cs="Times New Roman"/>
          <w:sz w:val="28"/>
          <w:szCs w:val="28"/>
          <w:lang w:val="ru-RU"/>
        </w:rPr>
        <w:t>Оформление перевозочных документов при международной перевозке.</w:t>
      </w:r>
    </w:p>
    <w:p w:rsidR="00161ADC" w:rsidRPr="00DC7E7A" w:rsidRDefault="00161ADC" w:rsidP="00CB50FC">
      <w:pPr>
        <w:pStyle w:val="TableParagraph"/>
        <w:tabs>
          <w:tab w:val="left" w:pos="0"/>
          <w:tab w:val="left" w:pos="720"/>
          <w:tab w:val="left" w:pos="1260"/>
        </w:tabs>
        <w:ind w:firstLine="709"/>
        <w:jc w:val="both"/>
        <w:rPr>
          <w:rFonts w:ascii="Times New Roman" w:eastAsia="Times New Roman" w:hAnsi="Times New Roman" w:cs="Times New Roman"/>
          <w:b/>
          <w:bCs/>
          <w:sz w:val="28"/>
          <w:szCs w:val="28"/>
          <w:lang w:val="ru-RU"/>
        </w:rPr>
      </w:pPr>
    </w:p>
    <w:p w:rsidR="00161ADC" w:rsidRPr="00DC7E7A" w:rsidRDefault="00161ADC" w:rsidP="00CB50FC">
      <w:pPr>
        <w:pStyle w:val="TableParagraph"/>
        <w:tabs>
          <w:tab w:val="left" w:pos="0"/>
          <w:tab w:val="left" w:pos="720"/>
          <w:tab w:val="left" w:pos="1260"/>
        </w:tabs>
        <w:ind w:firstLine="709"/>
        <w:jc w:val="both"/>
        <w:rPr>
          <w:rFonts w:ascii="Times New Roman" w:eastAsia="Times New Roman" w:hAnsi="Times New Roman" w:cs="Times New Roman"/>
          <w:b/>
          <w:bCs/>
          <w:sz w:val="28"/>
          <w:szCs w:val="28"/>
          <w:lang w:val="ru-RU"/>
        </w:rPr>
      </w:pPr>
      <w:r w:rsidRPr="00DC7E7A">
        <w:rPr>
          <w:rFonts w:ascii="Times New Roman" w:eastAsia="Times New Roman" w:hAnsi="Times New Roman" w:cs="Times New Roman"/>
          <w:b/>
          <w:bCs/>
          <w:sz w:val="28"/>
          <w:szCs w:val="28"/>
          <w:lang w:val="ru-RU"/>
        </w:rPr>
        <w:t xml:space="preserve">Тема </w:t>
      </w:r>
      <w:r w:rsidR="00DB2894">
        <w:rPr>
          <w:rFonts w:ascii="Times New Roman" w:eastAsia="Times New Roman" w:hAnsi="Times New Roman" w:cs="Times New Roman"/>
          <w:b/>
          <w:bCs/>
          <w:sz w:val="28"/>
          <w:szCs w:val="28"/>
          <w:lang w:val="ru-RU"/>
        </w:rPr>
        <w:t>4</w:t>
      </w:r>
      <w:r w:rsidRPr="00DC7E7A">
        <w:rPr>
          <w:rFonts w:ascii="Times New Roman" w:eastAsia="Times New Roman" w:hAnsi="Times New Roman" w:cs="Times New Roman"/>
          <w:b/>
          <w:bCs/>
          <w:sz w:val="28"/>
          <w:szCs w:val="28"/>
          <w:lang w:val="ru-RU"/>
        </w:rPr>
        <w:t xml:space="preserve">.5. </w:t>
      </w:r>
      <w:r w:rsidRPr="00DC7E7A">
        <w:rPr>
          <w:rStyle w:val="10pt"/>
          <w:rFonts w:eastAsiaTheme="minorHAnsi"/>
          <w:color w:val="auto"/>
          <w:sz w:val="28"/>
          <w:szCs w:val="28"/>
        </w:rPr>
        <w:t>Характеристики и свойства опасных грузов 1 и 7-го классов</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№14</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Оформление перевозочных документов, нанесение знаков опасности на вагон при перевозке взрывчатых материалов.</w:t>
      </w: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Определение характера опасности перевозимого груза. Код опасности</w:t>
      </w:r>
    </w:p>
    <w:p w:rsidR="00161ADC" w:rsidRPr="00DC7E7A" w:rsidRDefault="00161ADC" w:rsidP="00CB50FC">
      <w:pPr>
        <w:tabs>
          <w:tab w:val="left" w:pos="0"/>
        </w:tabs>
        <w:spacing w:after="0" w:line="240" w:lineRule="auto"/>
        <w:ind w:firstLine="709"/>
        <w:jc w:val="center"/>
        <w:rPr>
          <w:rFonts w:ascii="Times New Roman" w:hAnsi="Times New Roman" w:cs="Times New Roman"/>
          <w:b/>
          <w:sz w:val="48"/>
          <w:szCs w:val="4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пользоваться справочными материалами; дать понятие опасным грузам; научиться определять класс, подкласс, характер опасного груза, код опасности. </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наименование перевозимого опасного груза, его класс. Дать характеристику класса перевозимого груза.</w:t>
      </w:r>
    </w:p>
    <w:p w:rsidR="00161ADC" w:rsidRPr="00DC7E7A" w:rsidRDefault="00161ADC" w:rsidP="00CB50FC">
      <w:pPr>
        <w:tabs>
          <w:tab w:val="left" w:pos="0"/>
          <w:tab w:val="left" w:pos="1920"/>
        </w:tabs>
        <w:spacing w:after="0" w:line="240" w:lineRule="auto"/>
        <w:ind w:firstLine="709"/>
        <w:rPr>
          <w:rFonts w:ascii="Times New Roman" w:hAnsi="Times New Roman" w:cs="Times New Roman"/>
          <w:sz w:val="32"/>
          <w:szCs w:val="3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
        <w:gridCol w:w="964"/>
        <w:gridCol w:w="964"/>
        <w:gridCol w:w="964"/>
        <w:gridCol w:w="964"/>
        <w:gridCol w:w="964"/>
        <w:gridCol w:w="964"/>
        <w:gridCol w:w="964"/>
        <w:gridCol w:w="964"/>
        <w:gridCol w:w="964"/>
      </w:tblGrid>
      <w:tr w:rsidR="00161ADC" w:rsidRPr="00DC7E7A" w:rsidTr="00161ADC">
        <w:tc>
          <w:tcPr>
            <w:tcW w:w="9639"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521"/>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Алюминия гидрид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Амилацетат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Блаугаз</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Гептан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Диэтилен триамин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Ифханол-2Т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нитрат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Композиции изоцианатные</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Магния фторсиликат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Мука рыбная (отходы рыбные),      нестабилизированная</w:t>
            </w:r>
          </w:p>
        </w:tc>
      </w:tr>
    </w:tbl>
    <w:p w:rsidR="00161ADC" w:rsidRPr="00DC7E7A" w:rsidRDefault="00161ADC" w:rsidP="00CB50FC">
      <w:pPr>
        <w:tabs>
          <w:tab w:val="left" w:pos="0"/>
          <w:tab w:val="left" w:pos="192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 w:val="left" w:pos="426"/>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по Правилам перевозки опасных грузов класс, подкласс, код опасности перевозимого груза.</w:t>
      </w:r>
    </w:p>
    <w:p w:rsidR="00161ADC" w:rsidRPr="00DC7E7A" w:rsidRDefault="00161ADC" w:rsidP="00CB50FC">
      <w:pPr>
        <w:tabs>
          <w:tab w:val="left" w:pos="0"/>
          <w:tab w:val="left" w:pos="426"/>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Нарисовать знаки опасности для данного опасного груза.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9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соответствующие выводы.</w:t>
      </w:r>
    </w:p>
    <w:p w:rsidR="00161ADC" w:rsidRPr="00DC7E7A" w:rsidRDefault="00161ADC" w:rsidP="00CB50FC">
      <w:pPr>
        <w:tabs>
          <w:tab w:val="left" w:pos="0"/>
          <w:tab w:val="left" w:pos="993"/>
          <w:tab w:val="left" w:pos="9639"/>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2</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Определение класса, подкласса, категории, степени </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опасности, наименования и номера ООН опасных грузов</w:t>
      </w:r>
    </w:p>
    <w:p w:rsidR="00161ADC" w:rsidRPr="00DC7E7A" w:rsidRDefault="00161ADC" w:rsidP="00CB50FC">
      <w:pPr>
        <w:tabs>
          <w:tab w:val="left" w:pos="0"/>
        </w:tabs>
        <w:spacing w:after="0" w:line="240" w:lineRule="auto"/>
        <w:ind w:firstLine="709"/>
        <w:jc w:val="center"/>
        <w:rPr>
          <w:rFonts w:ascii="Times New Roman" w:hAnsi="Times New Roman" w:cs="Times New Roman"/>
          <w:b/>
          <w:sz w:val="48"/>
          <w:szCs w:val="4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пользоваться справочными материалами; дать понятие опасным грузам; научиться определять класс, подкласс, категорию, степень опасности, № ООН. </w:t>
      </w:r>
    </w:p>
    <w:p w:rsidR="00161ADC" w:rsidRPr="00DC7E7A" w:rsidRDefault="00161ADC" w:rsidP="00CB50FC">
      <w:pPr>
        <w:tabs>
          <w:tab w:val="left" w:pos="0"/>
          <w:tab w:val="left" w:pos="192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наименование опасного груза.</w:t>
      </w:r>
    </w:p>
    <w:p w:rsidR="00161ADC" w:rsidRPr="00DC7E7A" w:rsidRDefault="00161ADC" w:rsidP="00CB50FC">
      <w:pPr>
        <w:tabs>
          <w:tab w:val="left" w:pos="0"/>
          <w:tab w:val="left" w:pos="1920"/>
        </w:tabs>
        <w:spacing w:after="0" w:line="240" w:lineRule="auto"/>
        <w:ind w:firstLine="709"/>
        <w:rPr>
          <w:rFonts w:ascii="Times New Roman" w:hAnsi="Times New Roman" w:cs="Times New Roman"/>
          <w:sz w:val="28"/>
          <w:szCs w:val="2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159"/>
      </w:tblGrid>
      <w:tr w:rsidR="00161ADC" w:rsidRPr="00DC7E7A" w:rsidTr="00161ADC">
        <w:tc>
          <w:tcPr>
            <w:tcW w:w="10348"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1613"/>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бензин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ацетон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растворитель</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топливо дизельное</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кислота</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соляная</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газ бутан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хлор</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кислород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кислота </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серная</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пестициды</w:t>
            </w:r>
          </w:p>
        </w:tc>
      </w:tr>
    </w:tbl>
    <w:p w:rsidR="00161ADC" w:rsidRPr="00DC7E7A" w:rsidRDefault="00161ADC" w:rsidP="00CB50FC">
      <w:pPr>
        <w:tabs>
          <w:tab w:val="left" w:pos="0"/>
          <w:tab w:val="left" w:pos="192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по справочнику класс, подкласс, категорию, степень опасности, №ООН.</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 зависимости от вида опасного груза выбрать из «Правил перевозок опасных грузов по железным дорогам» подвижной состав.</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Нарисовать знаки опасности для данного опасного груза.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9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Описать меры безопасности при аварийных ситуациях для данного опасного груза и сделать соответствующие выводы.</w:t>
      </w:r>
    </w:p>
    <w:p w:rsidR="00161ADC" w:rsidRPr="00DC7E7A" w:rsidRDefault="00161ADC" w:rsidP="00CB50FC">
      <w:pPr>
        <w:tabs>
          <w:tab w:val="left" w:pos="0"/>
          <w:tab w:val="left" w:pos="284"/>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 xml:space="preserve">Практическое занятие № 3 </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Определение условий перевозки опасного груза </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в крытом вагоне</w:t>
      </w:r>
    </w:p>
    <w:p w:rsidR="00161ADC" w:rsidRPr="00DC7E7A" w:rsidRDefault="00161ADC" w:rsidP="00CB50FC">
      <w:pPr>
        <w:tabs>
          <w:tab w:val="left" w:pos="0"/>
        </w:tabs>
        <w:spacing w:after="0" w:line="240" w:lineRule="auto"/>
        <w:ind w:firstLine="709"/>
        <w:jc w:val="center"/>
        <w:rPr>
          <w:rFonts w:ascii="Times New Roman" w:hAnsi="Times New Roman" w:cs="Times New Roman"/>
          <w:b/>
          <w:sz w:val="48"/>
          <w:szCs w:val="4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пользоваться справочными материалами; дать понятие рода подвижного состава под перевозку опасных грузов; научиться определять условия перевозки. </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161ADC" w:rsidRPr="00DC7E7A" w:rsidRDefault="00161ADC" w:rsidP="00CB50FC">
      <w:pPr>
        <w:tabs>
          <w:tab w:val="left" w:pos="0"/>
          <w:tab w:val="left" w:pos="284"/>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наименование опасного груза по его классификационному шифру и № ООН.</w:t>
      </w:r>
    </w:p>
    <w:p w:rsidR="00161ADC" w:rsidRPr="00DC7E7A" w:rsidRDefault="00161ADC" w:rsidP="00CB50FC">
      <w:pPr>
        <w:tabs>
          <w:tab w:val="left" w:pos="0"/>
          <w:tab w:val="left" w:pos="284"/>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672"/>
        <w:gridCol w:w="1673"/>
        <w:gridCol w:w="1672"/>
        <w:gridCol w:w="1673"/>
        <w:gridCol w:w="1673"/>
      </w:tblGrid>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Вариант</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2</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3</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4</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5</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Классификационный шифр груза</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4351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4312</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2233</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3212</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4213</w:t>
            </w:r>
          </w:p>
        </w:tc>
      </w:tr>
      <w:tr w:rsidR="00161ADC" w:rsidRPr="00DC7E7A" w:rsidTr="00161ADC">
        <w:trPr>
          <w:trHeight w:val="307"/>
        </w:trPr>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№ООН</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1392</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1400</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1741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1206</w:t>
            </w:r>
          </w:p>
        </w:tc>
        <w:tc>
          <w:tcPr>
            <w:tcW w:w="1673" w:type="dxa"/>
            <w:tcBorders>
              <w:top w:val="single" w:sz="4" w:space="0" w:color="auto"/>
              <w:left w:val="single" w:sz="4" w:space="0" w:color="auto"/>
              <w:bottom w:val="single" w:sz="4" w:space="0" w:color="auto"/>
              <w:right w:val="single" w:sz="4" w:space="0" w:color="auto"/>
            </w:tcBorders>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1376</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Вариант</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6</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7</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8</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9</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10</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Классификационный шифр груза</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3212</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4312</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8172</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4321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2413</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№ООН</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1220</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1390</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1751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2011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1063</w:t>
            </w:r>
          </w:p>
        </w:tc>
      </w:tr>
    </w:tbl>
    <w:p w:rsidR="00161ADC" w:rsidRPr="00DC7E7A" w:rsidRDefault="00161ADC" w:rsidP="00CB50FC">
      <w:pPr>
        <w:tabs>
          <w:tab w:val="left" w:pos="0"/>
          <w:tab w:val="left" w:pos="192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по справочнику наименование опасного груза.</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 зависимости от вида опасного груза выбрать из Правил перевозок опасных грузов по железным дорогам подвижной состав.</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Нарисовать знаки опасности для данного опасного груза.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9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Сделать соответствующие выводы.</w:t>
      </w: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4</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Определение условий перевозки опасного груза наливом в вагоне-цистерне</w:t>
      </w:r>
    </w:p>
    <w:p w:rsidR="00161ADC" w:rsidRPr="00DC7E7A" w:rsidRDefault="00161ADC" w:rsidP="00CB50FC">
      <w:pPr>
        <w:tabs>
          <w:tab w:val="left" w:pos="0"/>
        </w:tabs>
        <w:spacing w:after="0" w:line="240" w:lineRule="auto"/>
        <w:ind w:firstLine="709"/>
        <w:jc w:val="center"/>
        <w:rPr>
          <w:rFonts w:ascii="Times New Roman" w:hAnsi="Times New Roman" w:cs="Times New Roman"/>
          <w:b/>
          <w:sz w:val="48"/>
          <w:szCs w:val="4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пользоваться справочными материалами; дать понятие рода подвижного состава опасных грузов, перевозимых наливом в вагонах-цистернах; научиться определять условия перевозки. </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номер ООН, номер аварийной карточки, штемпеля на перевозочных документах, специальные трафареты на цистерне и знаки опасности данного опасного груза.</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672"/>
        <w:gridCol w:w="1673"/>
        <w:gridCol w:w="1672"/>
        <w:gridCol w:w="1673"/>
        <w:gridCol w:w="1673"/>
      </w:tblGrid>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Вариант</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2</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3</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4</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5</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Наименование груза</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Алкилат</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Бензол</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Бутан</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Гексаран</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Диизобутилен</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Вариант</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6</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7</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8</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9</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10</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Классификационный шифр груза</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Жидкость «ИМ»</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Закрепитель У-2</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Изооктан</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Креолин</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Латекс</w:t>
            </w:r>
          </w:p>
        </w:tc>
      </w:tr>
    </w:tbl>
    <w:p w:rsidR="00161ADC" w:rsidRPr="00DC7E7A" w:rsidRDefault="00161ADC" w:rsidP="00CB50FC">
      <w:pPr>
        <w:tabs>
          <w:tab w:val="left" w:pos="0"/>
          <w:tab w:val="left" w:pos="192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по справочнику и по наименованию опасного груза в каких цистернах разрешается перевозить данный опасный груз.</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 зависимости от вида опасного груза выбрать из Правил перевозок грузов по железным дорогам подвижной состав.</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Нарисовать знаки опасности для данного опасного груза.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9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Нарисовать штемпеля на перевозочных документах. Указать, кто ставит штемпеля, и на каких документах.</w:t>
      </w:r>
    </w:p>
    <w:p w:rsidR="00161ADC" w:rsidRPr="00DC7E7A" w:rsidRDefault="00161ADC" w:rsidP="00CB50FC">
      <w:pPr>
        <w:tabs>
          <w:tab w:val="left" w:pos="0"/>
          <w:tab w:val="left" w:pos="90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9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Сделать соответствующие выводы.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caps/>
          <w:sz w:val="36"/>
          <w:szCs w:val="36"/>
        </w:rPr>
      </w:pPr>
      <w:r w:rsidRPr="00DC7E7A">
        <w:rPr>
          <w:rFonts w:ascii="Times New Roman" w:hAnsi="Times New Roman" w:cs="Times New Roman"/>
          <w:b/>
          <w:caps/>
          <w:sz w:val="36"/>
          <w:szCs w:val="36"/>
        </w:rPr>
        <w:t>П</w:t>
      </w:r>
      <w:r w:rsidRPr="00DC7E7A">
        <w:rPr>
          <w:rFonts w:ascii="Times New Roman" w:hAnsi="Times New Roman" w:cs="Times New Roman"/>
          <w:b/>
          <w:sz w:val="36"/>
          <w:szCs w:val="36"/>
        </w:rPr>
        <w:t>рактическое занятие</w:t>
      </w:r>
      <w:r w:rsidRPr="00DC7E7A">
        <w:rPr>
          <w:rFonts w:ascii="Times New Roman" w:hAnsi="Times New Roman" w:cs="Times New Roman"/>
          <w:b/>
          <w:caps/>
          <w:sz w:val="36"/>
          <w:szCs w:val="36"/>
        </w:rPr>
        <w:t xml:space="preserve"> № 5</w:t>
      </w:r>
    </w:p>
    <w:p w:rsidR="00161ADC" w:rsidRPr="00DC7E7A" w:rsidRDefault="00161ADC" w:rsidP="00CB50FC">
      <w:pPr>
        <w:tabs>
          <w:tab w:val="left" w:pos="0"/>
        </w:tabs>
        <w:spacing w:after="0" w:line="240" w:lineRule="auto"/>
        <w:ind w:firstLine="709"/>
        <w:jc w:val="center"/>
        <w:rPr>
          <w:rFonts w:ascii="Times New Roman" w:hAnsi="Times New Roman" w:cs="Times New Roman"/>
          <w:b/>
          <w:caps/>
          <w:sz w:val="36"/>
          <w:szCs w:val="48"/>
        </w:rPr>
      </w:pPr>
      <w:r w:rsidRPr="00DC7E7A">
        <w:rPr>
          <w:rFonts w:ascii="Times New Roman" w:hAnsi="Times New Roman" w:cs="Times New Roman"/>
          <w:b/>
          <w:sz w:val="36"/>
          <w:szCs w:val="48"/>
        </w:rPr>
        <w:t>Определение возможности совместной перевозки опасных грузов</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определять возможность совместной перевозки опасных грузов.</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совместную перевозку двух опасных грузов.</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Варианты</w:t>
            </w:r>
          </w:p>
        </w:tc>
      </w:tr>
      <w:tr w:rsidR="00161ADC" w:rsidRPr="00DC7E7A" w:rsidTr="00161ADC">
        <w:trPr>
          <w:trHeight w:val="192"/>
        </w:trPr>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r>
      <w:tr w:rsidR="00161ADC" w:rsidRPr="00DC7E7A" w:rsidTr="00161ADC">
        <w:trPr>
          <w:cantSplit/>
          <w:trHeight w:val="1922"/>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Аммиак б/водн.</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алюмосилиций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Бора трихлорид</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Бензол</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Водород хл б/в</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Газолин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Диэтилкарб</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Жидкость «Арктика»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Изобутилен</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Изопентан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бромат</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сплав</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Копра</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Кислота уксус 80%</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Лития амид</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Масло ацетонов</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Натрий</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Метил дихлорэтан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Пенька чесаная</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Пентан</w:t>
            </w:r>
          </w:p>
        </w:tc>
      </w:tr>
    </w:tbl>
    <w:p w:rsidR="00161ADC" w:rsidRPr="00DC7E7A" w:rsidRDefault="00161ADC" w:rsidP="00CB50FC">
      <w:pPr>
        <w:tabs>
          <w:tab w:val="left" w:pos="0"/>
        </w:tabs>
        <w:spacing w:after="0" w:line="240" w:lineRule="auto"/>
        <w:ind w:firstLine="709"/>
        <w:rPr>
          <w:rFonts w:ascii="Times New Roman" w:hAnsi="Times New Roman" w:cs="Times New Roman"/>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род подвижного состава для  совместной перевозки  двух опасных грузов.</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Нарисовать знаки опасности для обоих опасных грузов.</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Описать меры безопасности при аварийных ситуациях для данных опасных грузов и сделать соответствующие выводы.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6</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Маркировка грузового места с опасным грузом </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наносить маркировку на опасные грузы в транспортной упаковке</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знаки опасности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379"/>
        </w:trPr>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033"/>
        </w:trPr>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аммиак безводный</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аргон</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бензин этилированный</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бензол</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бром</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водород пероксид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кислород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известь хлорная</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йод</w:t>
            </w:r>
          </w:p>
        </w:tc>
      </w:tr>
      <w:tr w:rsidR="00161ADC" w:rsidRPr="00DC7E7A" w:rsidTr="00161ADC">
        <w:trPr>
          <w:cantSplit/>
          <w:trHeight w:val="351"/>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Тара</w:t>
            </w:r>
          </w:p>
        </w:tc>
      </w:tr>
      <w:tr w:rsidR="00161ADC" w:rsidRPr="00DC7E7A" w:rsidTr="00161ADC">
        <w:trPr>
          <w:cantSplit/>
          <w:trHeight w:val="2033"/>
        </w:trPr>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бутыли в ящиках</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баллоны</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бочки</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баллоны</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бутыли в ящиках</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баллоны</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баллоны</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 ящиках</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 ящиках</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 ящиках</w:t>
            </w:r>
          </w:p>
        </w:tc>
      </w:tr>
      <w:tr w:rsidR="00161ADC" w:rsidRPr="00DC7E7A" w:rsidTr="00161ADC">
        <w:trPr>
          <w:cantSplit/>
          <w:trHeight w:val="351"/>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Знак опасности (по приложению №2 ППОГ)</w:t>
            </w:r>
          </w:p>
        </w:tc>
      </w:tr>
      <w:tr w:rsidR="00161ADC" w:rsidRPr="00DC7E7A" w:rsidTr="00161ADC">
        <w:trPr>
          <w:cantSplit/>
          <w:trHeight w:val="1358"/>
        </w:trPr>
        <w:tc>
          <w:tcPr>
            <w:tcW w:w="1020"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6а</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6а</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6б</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6а</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6б</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4в</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6а</w:t>
            </w:r>
          </w:p>
        </w:tc>
      </w:tr>
    </w:tbl>
    <w:p w:rsidR="00161ADC" w:rsidRPr="00DC7E7A" w:rsidRDefault="00161ADC" w:rsidP="00CB50FC">
      <w:pPr>
        <w:tabs>
          <w:tab w:val="left" w:pos="0"/>
        </w:tabs>
        <w:spacing w:after="0" w:line="240" w:lineRule="auto"/>
        <w:ind w:firstLine="709"/>
        <w:rPr>
          <w:rFonts w:ascii="Times New Roman" w:hAnsi="Times New Roman" w:cs="Times New Roman"/>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Нарисовать соответствующую тару и нанести маркировку (№ ООН, классификационный шифр, транспортное название опасного груза, манипуляционного знака, № аварийной карточки).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Сделать соответствующие выводы.</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7</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Маркировка грузового места с опасным грузом, обладающим несколькими видами опасности </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пользоваться Правилами перевозки опасных грузов; научиться наносить маркировку на опасные грузы, обладающие несколькими видами опасности в транспортной упаковке</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номера ООН, классификационные шифры и знаки опасности, наносимые на тару.</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 и номера ООН</w:t>
            </w:r>
          </w:p>
        </w:tc>
      </w:tr>
      <w:tr w:rsidR="00161ADC" w:rsidRPr="00DC7E7A" w:rsidTr="00161ADC">
        <w:trPr>
          <w:trHeight w:val="379"/>
        </w:trPr>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033"/>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1309</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3190</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1384</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3088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2000</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1328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1328</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3088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1331</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3190</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3190</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1328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1343</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3088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3178</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1331</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1605</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3178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3077</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1605</w:t>
            </w:r>
          </w:p>
        </w:tc>
      </w:tr>
      <w:tr w:rsidR="00161ADC" w:rsidRPr="00DC7E7A" w:rsidTr="00161ADC">
        <w:trPr>
          <w:cantSplit/>
          <w:trHeight w:val="351"/>
        </w:trPr>
        <w:tc>
          <w:tcPr>
            <w:tcW w:w="10206" w:type="dxa"/>
            <w:gridSpan w:val="10"/>
          </w:tcPr>
          <w:p w:rsidR="00161ADC" w:rsidRPr="00DC7E7A" w:rsidRDefault="00161ADC" w:rsidP="00A164F8">
            <w:pPr>
              <w:tabs>
                <w:tab w:val="left" w:pos="0"/>
              </w:tabs>
              <w:spacing w:after="0" w:line="240" w:lineRule="auto"/>
              <w:rPr>
                <w:rFonts w:ascii="Times New Roman" w:hAnsi="Times New Roman" w:cs="Times New Roman"/>
                <w:b/>
              </w:rPr>
            </w:pPr>
            <w:r w:rsidRPr="00DC7E7A">
              <w:rPr>
                <w:rFonts w:ascii="Times New Roman" w:hAnsi="Times New Roman" w:cs="Times New Roman"/>
                <w:b/>
              </w:rPr>
              <w:t>Тара ящики</w:t>
            </w:r>
          </w:p>
        </w:tc>
      </w:tr>
    </w:tbl>
    <w:p w:rsidR="00161ADC" w:rsidRPr="00DC7E7A" w:rsidRDefault="00161ADC" w:rsidP="00CB50FC">
      <w:pPr>
        <w:tabs>
          <w:tab w:val="left" w:pos="0"/>
        </w:tabs>
        <w:spacing w:after="0" w:line="240" w:lineRule="auto"/>
        <w:ind w:firstLine="709"/>
        <w:rPr>
          <w:rFonts w:ascii="Times New Roman" w:hAnsi="Times New Roman" w:cs="Times New Roman"/>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знаки опасности по приложению №2 ППОГ. Нарисовать соответствующую тару и нанести маркировку (№ ООН, классификационный шифр, транспортное название опасного груза, знаки опасности грузов, манипуляционные знаки, номера аварийных карточек).</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Сделать соответствующие выводы.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8</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Нанесение знаков опасности на вагоны </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наносить знаки опасности на вагоны.</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знаки опасности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193"/>
        <w:gridCol w:w="848"/>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Варианты</w:t>
            </w:r>
          </w:p>
        </w:tc>
      </w:tr>
      <w:tr w:rsidR="00161ADC" w:rsidRPr="00DC7E7A" w:rsidTr="00161ADC">
        <w:trPr>
          <w:trHeight w:val="235"/>
        </w:trPr>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193"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848"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r>
      <w:tr w:rsidR="00161ADC" w:rsidRPr="00DC7E7A" w:rsidTr="00161ADC">
        <w:trPr>
          <w:cantSplit/>
          <w:trHeight w:val="2841"/>
        </w:trPr>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Порох бездымный</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Воздух сжатый</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Газойль</w:t>
            </w:r>
          </w:p>
        </w:tc>
        <w:tc>
          <w:tcPr>
            <w:tcW w:w="1193"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Мочевины нитрат увлажненный, с массовой долей воды не менее 10%</w:t>
            </w:r>
          </w:p>
        </w:tc>
        <w:tc>
          <w:tcPr>
            <w:tcW w:w="848"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Бария дихромат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Кислота хлоруксусная твердая</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Реагент ПАФ-13А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Ртути (1) хлорид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Циклогексан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Гуанидина нитрат</w:t>
            </w:r>
          </w:p>
        </w:tc>
      </w:tr>
      <w:tr w:rsidR="00161ADC" w:rsidRPr="00DC7E7A" w:rsidTr="00161ADC">
        <w:trPr>
          <w:cantSplit/>
          <w:trHeight w:val="351"/>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Род подвижного состава</w:t>
            </w:r>
          </w:p>
        </w:tc>
      </w:tr>
      <w:tr w:rsidR="00161ADC" w:rsidRPr="00DC7E7A" w:rsidTr="00161ADC">
        <w:trPr>
          <w:cantSplit/>
          <w:trHeight w:val="2334"/>
        </w:trPr>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Крытый</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Крытый</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Цистерна</w:t>
            </w:r>
          </w:p>
        </w:tc>
        <w:tc>
          <w:tcPr>
            <w:tcW w:w="1193"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Собственная цистерна  грузоотправителя</w:t>
            </w:r>
          </w:p>
        </w:tc>
        <w:tc>
          <w:tcPr>
            <w:tcW w:w="848"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Специализированная цистерна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Специализированная цистерна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Собственная цистерна грузоотправителя</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Крытый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Собственная цистерна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Крытый</w:t>
            </w:r>
          </w:p>
        </w:tc>
      </w:tr>
    </w:tbl>
    <w:p w:rsidR="00161ADC" w:rsidRPr="00DC7E7A" w:rsidRDefault="00161ADC" w:rsidP="00CB50FC">
      <w:pPr>
        <w:tabs>
          <w:tab w:val="left" w:pos="0"/>
        </w:tabs>
        <w:spacing w:after="0" w:line="240" w:lineRule="auto"/>
        <w:ind w:firstLine="709"/>
        <w:rPr>
          <w:rFonts w:ascii="Times New Roman" w:hAnsi="Times New Roman" w:cs="Times New Roman"/>
          <w:b/>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Определить знаки опасности (по приложению №2 ППОГ).</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Нарисовать соответствующий подвижной состав и нанести согласно Правил перевозок грузов с.565-566 и Правил перевозок опасных грузов: знак опасности, № ООН, номер аварийной карточки.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Указать места, где наносятся на вагоны знаки опасности и их размеры.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Сделать соответствующие выводы.</w:t>
      </w: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outlineLvl w:val="0"/>
        <w:rPr>
          <w:rFonts w:ascii="Times New Roman" w:hAnsi="Times New Roman" w:cs="Times New Roman"/>
          <w:b/>
          <w:sz w:val="36"/>
          <w:szCs w:val="40"/>
        </w:rPr>
      </w:pPr>
      <w:r w:rsidRPr="00DC7E7A">
        <w:rPr>
          <w:rFonts w:ascii="Times New Roman" w:hAnsi="Times New Roman" w:cs="Times New Roman"/>
          <w:b/>
          <w:sz w:val="36"/>
          <w:szCs w:val="40"/>
        </w:rPr>
        <w:t xml:space="preserve">Практическое занятие № 9 </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Нанесение знаков опасности при контейнерной и </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контрейлерной перевозках</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наносить знаки опасности при контейнерной и контрейлерной перевозке.</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знаки опасности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235"/>
        </w:trPr>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398"/>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Водород сжатый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Алюминия карбид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Гексафторпропилен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Железа трихлорид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Кислота </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трихлоруксусная</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боргидрид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Лития гидрид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Модификатор ТК</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Барий</w:t>
            </w:r>
          </w:p>
        </w:tc>
      </w:tr>
      <w:tr w:rsidR="00161ADC" w:rsidRPr="00DC7E7A" w:rsidTr="00161ADC">
        <w:trPr>
          <w:cantSplit/>
          <w:trHeight w:val="351"/>
        </w:trPr>
        <w:tc>
          <w:tcPr>
            <w:tcW w:w="10206" w:type="dxa"/>
            <w:gridSpan w:val="10"/>
          </w:tcPr>
          <w:p w:rsidR="00161ADC" w:rsidRPr="00DC7E7A" w:rsidRDefault="00161ADC" w:rsidP="00A164F8">
            <w:pPr>
              <w:tabs>
                <w:tab w:val="left" w:pos="0"/>
              </w:tabs>
              <w:spacing w:after="0" w:line="240" w:lineRule="auto"/>
              <w:rPr>
                <w:rFonts w:ascii="Times New Roman" w:hAnsi="Times New Roman" w:cs="Times New Roman"/>
                <w:b/>
              </w:rPr>
            </w:pPr>
            <w:r w:rsidRPr="00DC7E7A">
              <w:rPr>
                <w:rFonts w:ascii="Times New Roman" w:hAnsi="Times New Roman" w:cs="Times New Roman"/>
                <w:b/>
              </w:rPr>
              <w:t>Род подвижного состава  для всех вариантов контейнер и контрейлер</w:t>
            </w:r>
          </w:p>
        </w:tc>
      </w:tr>
    </w:tbl>
    <w:p w:rsidR="00161ADC" w:rsidRPr="00DC7E7A" w:rsidRDefault="00161ADC" w:rsidP="00CB50FC">
      <w:pPr>
        <w:tabs>
          <w:tab w:val="left" w:pos="0"/>
        </w:tabs>
        <w:spacing w:after="0" w:line="240" w:lineRule="auto"/>
        <w:ind w:firstLine="709"/>
        <w:rPr>
          <w:rFonts w:ascii="Times New Roman" w:hAnsi="Times New Roman" w:cs="Times New Roman"/>
          <w:b/>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Определить знаки опасности по приложению №2 ППОГ.</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Нарисовать соответствующий контейнер и контрейлер и согласно Правил перевозок грузов и Правил перевозок опасных грузов: знак опасности, № ООН, номер аварийной карточки нанести на транспортное средство.</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Указать места, где наносятся знаки опасности и их размеры на контейнере и контрейлере.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Сделать соответствующие выводы.</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10</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Нанесение знаков опасности и дополнительных надписей на вагоны, находящиеся в собственности грузовладельцев</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32"/>
          <w:szCs w:val="32"/>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наносить знаки опасности и дополнительные надписи на вагоны, находящиеся в собственности грузовладельцев</w:t>
      </w:r>
    </w:p>
    <w:p w:rsidR="00161ADC" w:rsidRPr="00DC7E7A" w:rsidRDefault="00161ADC" w:rsidP="00CB50FC">
      <w:pPr>
        <w:tabs>
          <w:tab w:val="left" w:pos="0"/>
        </w:tabs>
        <w:spacing w:after="0" w:line="240" w:lineRule="auto"/>
        <w:ind w:firstLine="709"/>
        <w:jc w:val="both"/>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знаки опасности.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235"/>
        </w:trPr>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033"/>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Эфир диизопропиловый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Экстралин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Циклогексанон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Фурфурол</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Углеаммиакит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Трихлорсилан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Трикрезол</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Спирт этиловый винный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Растворитель АР</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Пропан</w:t>
            </w:r>
          </w:p>
        </w:tc>
      </w:tr>
      <w:tr w:rsidR="00161ADC" w:rsidRPr="00DC7E7A" w:rsidTr="00161ADC">
        <w:trPr>
          <w:cantSplit/>
          <w:trHeight w:val="351"/>
        </w:trPr>
        <w:tc>
          <w:tcPr>
            <w:tcW w:w="10206" w:type="dxa"/>
            <w:gridSpan w:val="10"/>
          </w:tcPr>
          <w:p w:rsidR="00161ADC" w:rsidRPr="00DC7E7A" w:rsidRDefault="00161ADC" w:rsidP="00A164F8">
            <w:pPr>
              <w:tabs>
                <w:tab w:val="left" w:pos="0"/>
              </w:tabs>
              <w:spacing w:after="0" w:line="240" w:lineRule="auto"/>
              <w:rPr>
                <w:rFonts w:ascii="Times New Roman" w:hAnsi="Times New Roman" w:cs="Times New Roman"/>
                <w:b/>
              </w:rPr>
            </w:pPr>
            <w:r w:rsidRPr="00DC7E7A">
              <w:rPr>
                <w:rFonts w:ascii="Times New Roman" w:hAnsi="Times New Roman" w:cs="Times New Roman"/>
                <w:b/>
              </w:rPr>
              <w:t>Род подвижного состава  для всех вариантов собственные цистерны</w:t>
            </w:r>
          </w:p>
        </w:tc>
      </w:tr>
    </w:tbl>
    <w:p w:rsidR="00161ADC" w:rsidRPr="00DC7E7A" w:rsidRDefault="00161ADC" w:rsidP="00CB50FC">
      <w:pPr>
        <w:tabs>
          <w:tab w:val="left" w:pos="0"/>
        </w:tabs>
        <w:spacing w:after="0" w:line="240" w:lineRule="auto"/>
        <w:ind w:firstLine="709"/>
        <w:rPr>
          <w:rFonts w:ascii="Times New Roman" w:hAnsi="Times New Roman" w:cs="Times New Roman"/>
          <w:b/>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Определить знаки опасности по приложению №2 ППОГ.</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Нарисовать соответствующий подвижной состав и указать согласно Правил перевозок грузов и Правил перевозок опасных грузов: знак опасности, № ООН, номер аварийной карточки нанести на транспортное средство знаки опасности и дополнительные надписи.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Указать места, где наносятся знаки опасности на цистернах.</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Сделать соответствующие выводы.</w:t>
      </w:r>
    </w:p>
    <w:p w:rsidR="00161ADC" w:rsidRPr="00DC7E7A" w:rsidRDefault="00161ADC" w:rsidP="00CB50FC">
      <w:pPr>
        <w:tabs>
          <w:tab w:val="left" w:pos="0"/>
        </w:tabs>
        <w:spacing w:after="0" w:line="240" w:lineRule="auto"/>
        <w:ind w:firstLine="709"/>
        <w:jc w:val="center"/>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outlineLvl w:val="0"/>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11</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52"/>
        </w:rPr>
      </w:pPr>
      <w:r w:rsidRPr="00DC7E7A">
        <w:rPr>
          <w:rFonts w:ascii="Times New Roman" w:hAnsi="Times New Roman" w:cs="Times New Roman"/>
          <w:b/>
          <w:sz w:val="36"/>
          <w:szCs w:val="52"/>
        </w:rPr>
        <w:t>Оформление перевозочных документов при перевозке опасных грузов</w:t>
      </w: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оформлять накладную на опасные грузы в соответствии варианта</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617A3C">
      <w:pPr>
        <w:numPr>
          <w:ilvl w:val="0"/>
          <w:numId w:val="192"/>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из Приложения №2 ППОГ:</w:t>
      </w:r>
    </w:p>
    <w:p w:rsidR="00161ADC" w:rsidRPr="00DC7E7A" w:rsidRDefault="00161ADC" w:rsidP="00AD0CDE">
      <w:pPr>
        <w:numPr>
          <w:ilvl w:val="0"/>
          <w:numId w:val="8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штемпеля на перевозочных документах</w:t>
      </w:r>
    </w:p>
    <w:p w:rsidR="00161ADC" w:rsidRPr="00DC7E7A" w:rsidRDefault="00161ADC" w:rsidP="00AD0CDE">
      <w:pPr>
        <w:numPr>
          <w:ilvl w:val="0"/>
          <w:numId w:val="8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классификационный шифр</w:t>
      </w:r>
    </w:p>
    <w:p w:rsidR="00161ADC" w:rsidRPr="00DC7E7A" w:rsidRDefault="00161ADC" w:rsidP="00AD0CDE">
      <w:pPr>
        <w:numPr>
          <w:ilvl w:val="0"/>
          <w:numId w:val="8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знак опасности</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379"/>
        </w:trPr>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428"/>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Аммиак безводный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Бор хлористый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Газолин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Жидкость тормозная «Нева»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Йод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бромат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Кислота уксусная, </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р-р концентрации более 80% по массе</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Литий азотнокислый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Мышьяк</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Пакля</w:t>
            </w:r>
          </w:p>
        </w:tc>
      </w:tr>
    </w:tbl>
    <w:p w:rsidR="00161ADC" w:rsidRPr="00DC7E7A" w:rsidRDefault="00161ADC" w:rsidP="00CB50FC">
      <w:pPr>
        <w:tabs>
          <w:tab w:val="left" w:pos="0"/>
        </w:tabs>
        <w:spacing w:after="0" w:line="240" w:lineRule="auto"/>
        <w:ind w:firstLine="709"/>
        <w:rPr>
          <w:rFonts w:ascii="Times New Roman" w:hAnsi="Times New Roman" w:cs="Times New Roman"/>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Оформить накладную на данный опасный груз. Нарисовать соответствующие штемпеля.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порядок постановки штемпелей на перевозочных документах.</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соответствующие выводы.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outlineLvl w:val="0"/>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12</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Оформление кодов для натурного листа поезда при перевозке опасных грузов</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оформлять натурный лист поезда на определенный вид опасного груза. </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На основе данных практического занятия № 4 составить натурный лист поезда с указанием кодов опасного груза: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tbl>
      <w:tblPr>
        <w:tblpPr w:leftFromText="180" w:rightFromText="180" w:vertAnchor="text" w:horzAnchor="margin" w:tblpX="108" w:tblpY="10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8"/>
        <w:gridCol w:w="1017"/>
        <w:gridCol w:w="1017"/>
        <w:gridCol w:w="1017"/>
        <w:gridCol w:w="1017"/>
        <w:gridCol w:w="1017"/>
        <w:gridCol w:w="1019"/>
        <w:gridCol w:w="1017"/>
        <w:gridCol w:w="1017"/>
        <w:gridCol w:w="1017"/>
      </w:tblGrid>
      <w:tr w:rsidR="00161ADC" w:rsidRPr="00DC7E7A" w:rsidTr="00161ADC">
        <w:trPr>
          <w:trHeight w:val="379"/>
        </w:trPr>
        <w:tc>
          <w:tcPr>
            <w:tcW w:w="10173"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379"/>
        </w:trPr>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428"/>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Аммиак безводный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Бор хлористый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Газолин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Жидкость тормозная «Нева»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Йод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бромат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Кислота уксусная, </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р-р концентрации более 80% по массе</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Литий азотнокислый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Мышьяк</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Пакля</w:t>
            </w:r>
          </w:p>
        </w:tc>
      </w:tr>
    </w:tbl>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AD0CDE">
      <w:pPr>
        <w:numPr>
          <w:ilvl w:val="0"/>
          <w:numId w:val="87"/>
        </w:numPr>
        <w:tabs>
          <w:tab w:val="clear" w:pos="785"/>
          <w:tab w:val="left" w:pos="0"/>
          <w:tab w:val="left" w:pos="426"/>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Заполнить натурный лист поезда ДУ-1.</w:t>
      </w:r>
    </w:p>
    <w:p w:rsidR="00161ADC" w:rsidRPr="00DC7E7A" w:rsidRDefault="00161ADC" w:rsidP="00CB50FC">
      <w:pPr>
        <w:tabs>
          <w:tab w:val="left" w:pos="0"/>
          <w:tab w:val="left" w:pos="426"/>
          <w:tab w:val="left" w:pos="1134"/>
        </w:tabs>
        <w:spacing w:after="0" w:line="240" w:lineRule="auto"/>
        <w:ind w:firstLine="709"/>
        <w:jc w:val="both"/>
        <w:rPr>
          <w:rFonts w:ascii="Times New Roman" w:hAnsi="Times New Roman" w:cs="Times New Roman"/>
          <w:sz w:val="28"/>
          <w:szCs w:val="28"/>
        </w:rPr>
      </w:pPr>
    </w:p>
    <w:p w:rsidR="00161ADC" w:rsidRPr="00DC7E7A" w:rsidRDefault="00161ADC" w:rsidP="00AD0CDE">
      <w:pPr>
        <w:numPr>
          <w:ilvl w:val="0"/>
          <w:numId w:val="87"/>
        </w:numPr>
        <w:tabs>
          <w:tab w:val="clear" w:pos="785"/>
          <w:tab w:val="left" w:pos="0"/>
          <w:tab w:val="left" w:pos="426"/>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Проставить в вышеуказанных документах требуемые коды соответствующего опасного груза.</w:t>
      </w:r>
    </w:p>
    <w:p w:rsidR="00161ADC" w:rsidRPr="00DC7E7A" w:rsidRDefault="00161ADC" w:rsidP="00CB50FC">
      <w:pPr>
        <w:tabs>
          <w:tab w:val="left" w:pos="0"/>
          <w:tab w:val="left" w:pos="426"/>
          <w:tab w:val="left" w:pos="1134"/>
        </w:tabs>
        <w:spacing w:after="0" w:line="240" w:lineRule="auto"/>
        <w:ind w:firstLine="709"/>
        <w:jc w:val="both"/>
        <w:rPr>
          <w:rFonts w:ascii="Times New Roman" w:hAnsi="Times New Roman" w:cs="Times New Roman"/>
          <w:sz w:val="28"/>
          <w:szCs w:val="28"/>
        </w:rPr>
      </w:pPr>
    </w:p>
    <w:p w:rsidR="00161ADC" w:rsidRPr="00DC7E7A" w:rsidRDefault="00161ADC" w:rsidP="00AD0CDE">
      <w:pPr>
        <w:numPr>
          <w:ilvl w:val="0"/>
          <w:numId w:val="87"/>
        </w:numPr>
        <w:tabs>
          <w:tab w:val="clear" w:pos="785"/>
          <w:tab w:val="left" w:pos="0"/>
          <w:tab w:val="left" w:pos="426"/>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161ADC" w:rsidRPr="00DC7E7A" w:rsidRDefault="00161ADC" w:rsidP="00CB50FC">
      <w:pPr>
        <w:tabs>
          <w:tab w:val="left" w:pos="0"/>
          <w:tab w:val="left" w:pos="426"/>
          <w:tab w:val="left" w:pos="1134"/>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13</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52"/>
        </w:rPr>
      </w:pPr>
      <w:r w:rsidRPr="00DC7E7A">
        <w:rPr>
          <w:rFonts w:ascii="Times New Roman" w:hAnsi="Times New Roman" w:cs="Times New Roman"/>
          <w:b/>
          <w:sz w:val="36"/>
          <w:szCs w:val="52"/>
        </w:rPr>
        <w:t>Оформление перевозочных документов при  международной перевозке</w:t>
      </w: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i/>
          <w:sz w:val="28"/>
          <w:szCs w:val="28"/>
        </w:rPr>
        <w:t>:</w:t>
      </w:r>
      <w:r w:rsidRPr="00DC7E7A">
        <w:rPr>
          <w:rFonts w:ascii="Times New Roman" w:hAnsi="Times New Roman" w:cs="Times New Roman"/>
          <w:sz w:val="28"/>
          <w:szCs w:val="28"/>
        </w:rPr>
        <w:t xml:space="preserve"> научиться оформлять перевозочные документы на опасные грузы при международной перевозке</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AD0CDE">
      <w:pPr>
        <w:numPr>
          <w:ilvl w:val="0"/>
          <w:numId w:val="58"/>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по Приложению №2 ППОГ штемпеля на перевозочных документах</w:t>
      </w:r>
    </w:p>
    <w:p w:rsidR="00161ADC" w:rsidRPr="00DC7E7A" w:rsidRDefault="00161ADC" w:rsidP="00CB50FC">
      <w:pPr>
        <w:tabs>
          <w:tab w:val="left" w:pos="0"/>
          <w:tab w:val="left" w:pos="993"/>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379"/>
        </w:trPr>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428"/>
        </w:trPr>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Хлор</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Трикрезол</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Растворитель АР</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Экстралин</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Фурфурол</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Трихлорсилан</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Углеаммиакит</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Трикезол</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Спирт этиловый (винный)</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Мышьяк</w:t>
            </w:r>
          </w:p>
        </w:tc>
      </w:tr>
    </w:tbl>
    <w:p w:rsidR="00161ADC" w:rsidRPr="00DC7E7A" w:rsidRDefault="00161ADC" w:rsidP="00CB50FC">
      <w:pPr>
        <w:tabs>
          <w:tab w:val="left" w:pos="0"/>
        </w:tabs>
        <w:spacing w:after="0" w:line="240" w:lineRule="auto"/>
        <w:ind w:firstLine="709"/>
        <w:rPr>
          <w:rFonts w:ascii="Times New Roman" w:hAnsi="Times New Roman" w:cs="Times New Roman"/>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Определить сферу применения Соглашения о международном железнодорожном грузовом сообщении (СМГС).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где имеется перечень грузов, которые не допускаются к перевозке в международном сообщении.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Написать, из каких листов состоит накладная СМГС.</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Указать, на каком языке печатаются бланки накладных СМГС.</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Написать, какие отметки в накладной делаются таможней, указать графу накладной.</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Дать определения: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зона таможенного контроля;</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склад временного хранения грузов под таможенным контролем.</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8. Сделать соответствующие выводы.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14</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52"/>
        </w:rPr>
      </w:pPr>
      <w:r w:rsidRPr="00DC7E7A">
        <w:rPr>
          <w:rFonts w:ascii="Times New Roman" w:hAnsi="Times New Roman" w:cs="Times New Roman"/>
          <w:b/>
          <w:sz w:val="36"/>
          <w:szCs w:val="52"/>
        </w:rPr>
        <w:t>Оформление перевозочных документов, нанесение знаков опасности на вагон при перевозке взрывчатых материалов</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52"/>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оформлять перевозочные документы, наносить знаки опасности на вагоны при перевозке взрывчатых материалов.</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617A3C">
      <w:pPr>
        <w:numPr>
          <w:ilvl w:val="0"/>
          <w:numId w:val="192"/>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по Приложению №2 ППОГ: штемпеля на перевозочных документах, знаки опасности на вагоны при перевозке взрывчатых материалов.</w:t>
      </w:r>
    </w:p>
    <w:p w:rsidR="00161ADC" w:rsidRPr="00DC7E7A" w:rsidRDefault="00161ADC" w:rsidP="00CB50FC">
      <w:pPr>
        <w:tabs>
          <w:tab w:val="left" w:pos="0"/>
          <w:tab w:val="left" w:pos="284"/>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196"/>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379"/>
        </w:trPr>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64"/>
        </w:trPr>
        <w:tc>
          <w:tcPr>
            <w:tcW w:w="1021" w:type="dxa"/>
            <w:gridSpan w:val="10"/>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b/>
              </w:rPr>
              <w:t>Условный номер взрывчатых материалов</w:t>
            </w:r>
          </w:p>
        </w:tc>
      </w:tr>
      <w:tr w:rsidR="00161ADC" w:rsidRPr="00DC7E7A" w:rsidTr="00161ADC">
        <w:trPr>
          <w:cantSplit/>
          <w:trHeight w:val="1066"/>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109</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119</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126</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141</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153</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167</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179</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182</w:t>
            </w:r>
          </w:p>
        </w:tc>
      </w:tr>
    </w:tbl>
    <w:p w:rsidR="00161ADC" w:rsidRPr="00DC7E7A" w:rsidRDefault="00161ADC" w:rsidP="00CB50FC">
      <w:pPr>
        <w:tabs>
          <w:tab w:val="left" w:pos="0"/>
        </w:tabs>
        <w:spacing w:after="0" w:line="240" w:lineRule="auto"/>
        <w:ind w:firstLine="709"/>
        <w:rPr>
          <w:rFonts w:ascii="Times New Roman" w:hAnsi="Times New Roman" w:cs="Times New Roman"/>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род подвижного состава.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где наносятся знаки опасности на вагоне, и какие.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Нарисовать знаки опасности, необходимые на вагоне.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Указать, на каком языке печатаются бланки накладных СМГС.</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Написать, какие отметки делаются в накладной при перевозке взрывчатых материалов.</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7. Указать минимальные нормы прикрытия в поездах и при маневрах для вагона, загруженного взрывчатым материалом.</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8. Сделать соответствующие выводы.</w:t>
      </w:r>
    </w:p>
    <w:p w:rsidR="00161ADC" w:rsidRPr="00DC7E7A" w:rsidRDefault="00161ADC" w:rsidP="00CB50FC">
      <w:pPr>
        <w:tabs>
          <w:tab w:val="left" w:pos="0"/>
        </w:tabs>
        <w:spacing w:after="0" w:line="240" w:lineRule="auto"/>
        <w:ind w:firstLine="709"/>
        <w:rPr>
          <w:rFonts w:ascii="Times New Roman" w:hAnsi="Times New Roman" w:cs="Times New Roman"/>
          <w:b/>
          <w:sz w:val="32"/>
          <w:szCs w:val="32"/>
        </w:rPr>
      </w:pP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t>Критерии оценивания практических занятий</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Практические занятия оцениваются по пятибалльной шкале:</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«5» (отлично) ставится, если:</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работа выполнена полностью и правильно; </w:t>
      </w:r>
      <w:r w:rsidRPr="00DC7E7A">
        <w:rPr>
          <w:rFonts w:ascii="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sidRPr="00DC7E7A">
        <w:rPr>
          <w:rFonts w:ascii="Times New Roman" w:eastAsia="TimesNewRomanPSMT" w:hAnsi="Times New Roman" w:cs="Times New Roman"/>
          <w:bCs/>
          <w:sz w:val="28"/>
          <w:szCs w:val="28"/>
        </w:rPr>
        <w:t>сделаны правильные выводы;</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 умеет самостоятельно решать практические задачи, свободно использует справочную литературу, делает обоснованные выводы из результатов расчётов;</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«4» (хорошо) ставится, если:</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 умеет самостоятельно решать практические задачи с некоторыми недочётами, ориентироваться в справочной литературе, правильно оценивать полученные результаты расчётов и сделать вы воды;</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«3» (удовлетворительно) ставится, если:</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 с помощью преподавателя показал умения получить правильные решения конкретной практической задачи, пользоваться справочной литературой, правильно оценить полученные результаты расчётов и сделать выводы или самостоятельно с допущением ошибок;</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«2» (неудовлетворительно) ставится, если:</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 не выполнил практическую задачу, не умеет пользоваться справочной литературой, делать выводы.</w:t>
      </w:r>
      <w:r w:rsidRPr="00DC7E7A">
        <w:rPr>
          <w:rFonts w:ascii="Times New Roman" w:eastAsia="TimesNewRomanPSMT" w:hAnsi="Times New Roman" w:cs="Times New Roman"/>
          <w:bCs/>
          <w:sz w:val="28"/>
          <w:szCs w:val="28"/>
        </w:rPr>
        <w:t xml:space="preserve"> </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В данном случае обучающийся не допускается к защите отчета. Работа должна быть исправлена с учетом недостатков.</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 xml:space="preserve"> при защите отчета обучающийся не может ответить ни на один из поставленных вопросов.</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p>
    <w:p w:rsidR="00C94E5A" w:rsidRDefault="00C94E5A">
      <w:pPr>
        <w:rPr>
          <w:rStyle w:val="10pt"/>
          <w:rFonts w:eastAsiaTheme="minorEastAsia"/>
          <w:b/>
          <w:bCs/>
          <w:color w:val="auto"/>
          <w:sz w:val="28"/>
          <w:szCs w:val="28"/>
        </w:rPr>
      </w:pPr>
      <w:r>
        <w:rPr>
          <w:rStyle w:val="10pt"/>
          <w:rFonts w:eastAsiaTheme="minorEastAsia"/>
          <w:b/>
          <w:bCs/>
          <w:color w:val="auto"/>
          <w:sz w:val="28"/>
          <w:szCs w:val="28"/>
        </w:rPr>
        <w:br w:type="page"/>
      </w:r>
    </w:p>
    <w:p w:rsidR="00C94E5A" w:rsidRDefault="00C94E5A" w:rsidP="00C94E5A">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sidRPr="00DC7E7A">
        <w:rPr>
          <w:rFonts w:ascii="Times New Roman" w:eastAsia="Times New Roman" w:hAnsi="Times New Roman" w:cs="Times New Roman"/>
          <w:b/>
          <w:caps/>
          <w:sz w:val="28"/>
          <w:szCs w:val="20"/>
        </w:rPr>
        <w:t>Вопросы для подготовки к ДИФФЕРЕНЦИРОВАННОМУ ЗАЧЕТУ</w:t>
      </w:r>
    </w:p>
    <w:p w:rsidR="0089644A" w:rsidRPr="00DC7E7A" w:rsidRDefault="0089644A" w:rsidP="00C94E5A">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Pr>
          <w:rFonts w:ascii="Times New Roman" w:eastAsia="Times New Roman" w:hAnsi="Times New Roman" w:cs="Times New Roman"/>
          <w:b/>
          <w:sz w:val="28"/>
          <w:szCs w:val="20"/>
        </w:rPr>
        <w:t>(очная форма обучения)</w:t>
      </w:r>
    </w:p>
    <w:p w:rsidR="00C94E5A" w:rsidRPr="00DC7E7A" w:rsidRDefault="00C94E5A" w:rsidP="00C94E5A">
      <w:pPr>
        <w:widowControl w:val="0"/>
        <w:tabs>
          <w:tab w:val="left" w:pos="0"/>
        </w:tabs>
        <w:spacing w:after="0" w:line="240" w:lineRule="auto"/>
        <w:ind w:firstLine="709"/>
        <w:jc w:val="center"/>
        <w:rPr>
          <w:rFonts w:ascii="Times New Roman" w:eastAsia="Times New Roman" w:hAnsi="Times New Roman" w:cs="Times New Roman"/>
          <w:b/>
          <w:sz w:val="28"/>
          <w:szCs w:val="28"/>
        </w:rPr>
      </w:pP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Классификация опасных грузов.</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характера опасности перевозки грузов.</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класса, подкласса, категории, степени опасных грузов, наименование и № ООН опасного груза.</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Допускаемые к перевозке опасные грузы.</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Совместная перевозка с  опасным грузом.</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условий перевозки опасных грузов в крытом вагоне.</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условий перевозки опасных грузов наливом в вагоне-цистерне.</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Техника безопасности при наливе и сливе опасных грузов в вагонах цистернах?</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определения условий перевозок опасных грузов наливом в вагоне-цистерне.</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возможности совместной перевозки опасных грузов.</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Требование к таре и упаковке опасных грузов.</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Маркировка грузового места опасных грузов.</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Маркировка грузового места с опасных грузов, обладающими несколькими видами опасности.</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Подготовка подвижного состава под перевозку опасных грузов.</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вагоны.</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вагоны при контейнерной и контрейлерной перевозках.</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Подготовка специального подвижного состава.</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и дополнительных надписей на вагон находящийся в собственности грузовладельцев.</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оформления перевозочных документов на опасные грузы.</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Оформление кодов для натурного листа при перевозке опасных грузов.</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1, 2, 3 цифры особых отметок.</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Приоритетность кодов прикрытия в особых отметках натурного листа.</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Формирование поездов с вагонами, загруженных опасным грузом.</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условия перевозок опасных грузов класса 1(ВМ)</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Общие требования к погрузо-разгрузочным операциям со взрывчатыми материалами на специально выделенных местах станции</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условия перевозок опасных грузов класса 7(РМ)</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 при перевозке ВМ.</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Аварийные ситуации с опасными грузами, порядок ликвидации.</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Аварийная карточка</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Выдача опасного груза.</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Сопровождение опасных грузов.</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Общее положение при перевозке взрывчатых материалов.</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Правила безопасности и порядок ликвидации аварийных ситуаций.</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Знаки опасности на таре.</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Знаки опасности на подвижном составе.</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Требования к вагонам и контейнерам при перевозке опасного груза.</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Особенности приема и выдачи опасных грузов.</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Минимальные нормы прикрытия в поездах и при маневрах для вагонов с ВМ.</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Вагоны, используемые для прикрытия в поездах, с взрывчатыми материалами.</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Порядок постановки вагонов с проводниками, специалистами, караулами охраны, выделяемыми для сопровождения грузов. </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проезда проводников.</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Аварийная карточка на опасные грузы. Ее содержимое.</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вторая цифра особых отметок.</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3-я цифра особых отметок.</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Приоритетность кодов особых отметок:  первой, второй, третьей цифр.</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в прикрытии 3-ей цифры.</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трафарета “C” на вагоне. Нормативные документы.</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трафарета “Х” на вагоне. Нормативные документы.</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Цифровое обозначение кода в натурном листе “с горки не спускать”, ”с горки спускать осторожно”. Приоритетность этих кодов.</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Порядок постановки штемпеля “особо опасный” в накладной в графе «наименование груза». </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Правила формирования вагонов, загруженных взрывчатыми материалами.</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«Прикрытие 0-1-3-5».</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первой цифры «Прикрытия», в том числе дробной.</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Трафареты рода груза на вагоне.</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Штемпель «Прикрытия» в перевозочных документах.</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Трафарет для перевозки химикатов на подвижном составе.</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Нормативные документы для перевозки опасного груза.</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Прядок постановки  знаков опасности на подвижном составе.</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Нормативные документы для перевозки взрывчатых материалов.</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формирования вагонов с опасным грузом и вагонов с людьми.</w:t>
      </w:r>
    </w:p>
    <w:p w:rsidR="00C94E5A" w:rsidRPr="00DC7E7A" w:rsidRDefault="00C94E5A" w:rsidP="00C94E5A">
      <w:pPr>
        <w:tabs>
          <w:tab w:val="left" w:pos="0"/>
        </w:tabs>
        <w:spacing w:after="0" w:line="240" w:lineRule="auto"/>
        <w:ind w:firstLine="709"/>
        <w:jc w:val="center"/>
        <w:rPr>
          <w:rFonts w:ascii="Times New Roman" w:eastAsia="Times New Roman" w:hAnsi="Times New Roman" w:cs="Times New Roman"/>
          <w:b/>
          <w:caps/>
          <w:sz w:val="28"/>
          <w:szCs w:val="20"/>
          <w:u w:val="single"/>
        </w:rPr>
      </w:pPr>
    </w:p>
    <w:p w:rsidR="00C94E5A" w:rsidRPr="00DC7E7A" w:rsidRDefault="00C94E5A" w:rsidP="00C94E5A">
      <w:pPr>
        <w:tabs>
          <w:tab w:val="left" w:pos="0"/>
        </w:tabs>
        <w:spacing w:after="0" w:line="240" w:lineRule="auto"/>
        <w:ind w:firstLine="709"/>
        <w:jc w:val="right"/>
        <w:rPr>
          <w:rFonts w:ascii="Times New Roman" w:hAnsi="Times New Roman" w:cs="Times New Roman"/>
          <w:b/>
          <w:sz w:val="28"/>
          <w:szCs w:val="28"/>
        </w:rPr>
      </w:pPr>
    </w:p>
    <w:p w:rsidR="00C94E5A" w:rsidRDefault="00C94E5A" w:rsidP="00C94E5A">
      <w:pPr>
        <w:tabs>
          <w:tab w:val="left" w:pos="0"/>
        </w:tabs>
        <w:spacing w:after="0" w:line="240" w:lineRule="auto"/>
        <w:ind w:firstLine="709"/>
        <w:jc w:val="center"/>
        <w:rPr>
          <w:rStyle w:val="2a"/>
        </w:rPr>
      </w:pPr>
      <w:r w:rsidRPr="00DC7E7A">
        <w:rPr>
          <w:rStyle w:val="2a"/>
        </w:rPr>
        <w:t>БИЛЕТЫ ДЛЯ ПРОВЕДЕНИЯ ДИФФЕРЕНЦИРОВАННОГО ЗАЧЕТА</w:t>
      </w:r>
    </w:p>
    <w:p w:rsidR="0089644A" w:rsidRPr="00DC7E7A" w:rsidRDefault="0089644A" w:rsidP="0089644A">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Pr>
          <w:rFonts w:ascii="Times New Roman" w:eastAsia="Times New Roman" w:hAnsi="Times New Roman" w:cs="Times New Roman"/>
          <w:b/>
          <w:sz w:val="28"/>
          <w:szCs w:val="20"/>
        </w:rPr>
        <w:t>(очная форма обучения)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sz w:val="28"/>
          <w:szCs w:val="28"/>
        </w:rPr>
      </w:pP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u w:val="single"/>
        </w:rPr>
        <w:t>Инструкция для экзаменующегося</w:t>
      </w:r>
      <w:r w:rsidRPr="00DC7E7A">
        <w:rPr>
          <w:rFonts w:ascii="Times New Roman" w:hAnsi="Times New Roman"/>
          <w:b/>
          <w:sz w:val="28"/>
          <w:szCs w:val="28"/>
        </w:rPr>
        <w:t>:</w:t>
      </w: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1. Прочтите внимательно инструкцию.</w:t>
      </w: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4. Время на подготовку – 20 минут.</w:t>
      </w: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sz w:val="28"/>
          <w:szCs w:val="28"/>
        </w:rPr>
      </w:pP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b/>
          <w:sz w:val="28"/>
          <w:szCs w:val="28"/>
          <w:u w:val="single"/>
        </w:rPr>
      </w:pPr>
      <w:r w:rsidRPr="00DC7E7A">
        <w:rPr>
          <w:rFonts w:ascii="Times New Roman" w:hAnsi="Times New Roman"/>
          <w:b/>
          <w:sz w:val="28"/>
          <w:szCs w:val="28"/>
          <w:u w:val="single"/>
        </w:rPr>
        <w:t>Критерии оценки:</w:t>
      </w: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«отлично»</w:t>
      </w:r>
      <w:r w:rsidRPr="00DC7E7A">
        <w:rPr>
          <w:rFonts w:ascii="Times New Roman" w:hAnsi="Times New Roman"/>
          <w:sz w:val="28"/>
          <w:szCs w:val="28"/>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«хорошо»</w:t>
      </w:r>
      <w:r w:rsidRPr="00DC7E7A">
        <w:rPr>
          <w:rFonts w:ascii="Times New Roman" w:hAnsi="Times New Roman"/>
          <w:sz w:val="28"/>
          <w:szCs w:val="28"/>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«удовлетворительно»</w:t>
      </w:r>
      <w:r w:rsidRPr="00DC7E7A">
        <w:rPr>
          <w:rFonts w:ascii="Times New Roman" w:hAnsi="Times New Roman"/>
          <w:sz w:val="28"/>
          <w:szCs w:val="28"/>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«неудовлетворительно»</w:t>
      </w:r>
      <w:r w:rsidRPr="00DC7E7A">
        <w:rPr>
          <w:rFonts w:ascii="Times New Roman" w:hAnsi="Times New Roman"/>
          <w:sz w:val="28"/>
          <w:szCs w:val="28"/>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7"/>
        <w:numPr>
          <w:ilvl w:val="0"/>
          <w:numId w:val="8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Классификация опасных грузов.</w:t>
      </w:r>
    </w:p>
    <w:p w:rsidR="00C94E5A" w:rsidRPr="00DC7E7A" w:rsidRDefault="00C94E5A" w:rsidP="00AD0CDE">
      <w:pPr>
        <w:pStyle w:val="a7"/>
        <w:numPr>
          <w:ilvl w:val="0"/>
          <w:numId w:val="8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Порядок формирования вагонов с опасным грузом и вагонов с людьми.</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____________</w:t>
            </w:r>
            <w:r w:rsidRPr="00DC7E7A">
              <w:rPr>
                <w:rFonts w:ascii="Times New Roman" w:hAnsi="Times New Roman" w:cs="Times New Roman"/>
              </w:rPr>
              <w:t xml:space="preserve"> 20</w:t>
            </w:r>
            <w:r w:rsidRPr="00DC7E7A">
              <w:rPr>
                <w:rFonts w:ascii="Times New Roman" w:hAnsi="Times New Roman" w:cs="Times New Roman"/>
                <w:u w:val="single"/>
              </w:rPr>
              <w:t>1 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rPr>
      </w:pPr>
    </w:p>
    <w:p w:rsidR="00C94E5A" w:rsidRPr="00DC7E7A" w:rsidRDefault="00C94E5A" w:rsidP="00617A3C">
      <w:pPr>
        <w:pStyle w:val="a7"/>
        <w:numPr>
          <w:ilvl w:val="0"/>
          <w:numId w:val="172"/>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Определение характера опасности перевозки грузов.</w:t>
      </w:r>
    </w:p>
    <w:p w:rsidR="00C94E5A" w:rsidRPr="00DC7E7A" w:rsidRDefault="00C94E5A" w:rsidP="00617A3C">
      <w:pPr>
        <w:pStyle w:val="a7"/>
        <w:numPr>
          <w:ilvl w:val="0"/>
          <w:numId w:val="172"/>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Нормативные документы для перевозки взрывчатых материалов.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№3</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73"/>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Определение класса, подкласса, категории, степени опасных грузов, наименование и № ООН опасного груза.</w:t>
      </w:r>
    </w:p>
    <w:p w:rsidR="00C94E5A" w:rsidRPr="00DC7E7A" w:rsidRDefault="00C94E5A" w:rsidP="00617A3C">
      <w:pPr>
        <w:pStyle w:val="a7"/>
        <w:numPr>
          <w:ilvl w:val="0"/>
          <w:numId w:val="173"/>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Прядок постановки  знаков опасности на подвижном составе.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№4</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w:t>
            </w:r>
            <w:r w:rsidRPr="00DC7E7A">
              <w:rPr>
                <w:rFonts w:ascii="Times New Roman" w:hAnsi="Times New Roman" w:cs="Times New Roman"/>
              </w:rPr>
              <w:t xml:space="preserve"> 20 </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74"/>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Допускаемые к перевозке опасные грузы.</w:t>
      </w:r>
    </w:p>
    <w:p w:rsidR="00C94E5A" w:rsidRPr="00DC7E7A" w:rsidRDefault="00C94E5A" w:rsidP="00617A3C">
      <w:pPr>
        <w:pStyle w:val="a7"/>
        <w:numPr>
          <w:ilvl w:val="0"/>
          <w:numId w:val="174"/>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Нормативные документы для перевозки опасного груза.</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№5</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 w:val="left" w:pos="284"/>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75"/>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Совместная перевозка с  опасным грузом.</w:t>
      </w:r>
    </w:p>
    <w:p w:rsidR="00C94E5A" w:rsidRPr="00DC7E7A" w:rsidRDefault="00C94E5A" w:rsidP="00617A3C">
      <w:pPr>
        <w:pStyle w:val="a7"/>
        <w:numPr>
          <w:ilvl w:val="0"/>
          <w:numId w:val="175"/>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Трафарет для перевозки химикатов на подвижном составе.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№6</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76"/>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Определение условий перевозки опасных грузов в крытом вагоне.</w:t>
      </w:r>
    </w:p>
    <w:p w:rsidR="00C94E5A" w:rsidRPr="00DC7E7A" w:rsidRDefault="00C94E5A" w:rsidP="00617A3C">
      <w:pPr>
        <w:pStyle w:val="a7"/>
        <w:numPr>
          <w:ilvl w:val="0"/>
          <w:numId w:val="176"/>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Штемпель «Прикрытия» в перевозочных документах.</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№7</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64"/>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Определение условий перевозки опасных грузов наливом в вагоне-цистерне.</w:t>
      </w:r>
    </w:p>
    <w:p w:rsidR="00C94E5A" w:rsidRPr="00DC7E7A" w:rsidRDefault="00C94E5A" w:rsidP="00617A3C">
      <w:pPr>
        <w:pStyle w:val="a7"/>
        <w:numPr>
          <w:ilvl w:val="0"/>
          <w:numId w:val="164"/>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Трафареты рода груза на вагоне.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№8</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61"/>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Техника безопасности при наливе и сливе опасных грузов в вагонах цистернах?</w:t>
      </w:r>
    </w:p>
    <w:p w:rsidR="00C94E5A" w:rsidRPr="00DC7E7A" w:rsidRDefault="00C94E5A" w:rsidP="00617A3C">
      <w:pPr>
        <w:pStyle w:val="a7"/>
        <w:numPr>
          <w:ilvl w:val="0"/>
          <w:numId w:val="161"/>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Расшифровка  первой цифры «Прикрытия», в том числе дробной.</w:t>
      </w:r>
    </w:p>
    <w:p w:rsidR="00C94E5A" w:rsidRPr="00DC7E7A" w:rsidRDefault="00C94E5A" w:rsidP="00C94E5A">
      <w:pPr>
        <w:tabs>
          <w:tab w:val="left" w:pos="0"/>
        </w:tabs>
        <w:spacing w:after="0" w:line="240" w:lineRule="auto"/>
        <w:ind w:firstLine="709"/>
        <w:rPr>
          <w:rFonts w:ascii="Times New Roman" w:hAnsi="Times New Roman" w:cs="Times New Roman"/>
          <w:sz w:val="28"/>
          <w:szCs w:val="28"/>
        </w:rPr>
      </w:pPr>
    </w:p>
    <w:p w:rsidR="00C94E5A" w:rsidRPr="00DC7E7A" w:rsidRDefault="00C94E5A" w:rsidP="00C94E5A">
      <w:pPr>
        <w:tabs>
          <w:tab w:val="left" w:pos="0"/>
        </w:tabs>
        <w:spacing w:after="0" w:line="240" w:lineRule="auto"/>
        <w:ind w:firstLine="709"/>
        <w:rPr>
          <w:rFonts w:ascii="Times New Roman" w:hAnsi="Times New Roman" w:cs="Times New Roman"/>
          <w:sz w:val="28"/>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№9</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62"/>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Порядок определения условий перевозок опасных грузов наливом в вагоне-цистерне.</w:t>
      </w:r>
    </w:p>
    <w:p w:rsidR="00C94E5A" w:rsidRPr="00DC7E7A" w:rsidRDefault="00C94E5A" w:rsidP="00617A3C">
      <w:pPr>
        <w:pStyle w:val="a7"/>
        <w:numPr>
          <w:ilvl w:val="0"/>
          <w:numId w:val="162"/>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Расшифровка «Прикрытие 0-1-3-5».</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№10</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63"/>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Определение возможности совместной перевозки опасных грузов.</w:t>
      </w:r>
    </w:p>
    <w:p w:rsidR="00C94E5A" w:rsidRPr="00DC7E7A" w:rsidRDefault="00C94E5A" w:rsidP="00617A3C">
      <w:pPr>
        <w:pStyle w:val="a7"/>
        <w:numPr>
          <w:ilvl w:val="0"/>
          <w:numId w:val="163"/>
        </w:numPr>
        <w:tabs>
          <w:tab w:val="left" w:pos="0"/>
          <w:tab w:val="left" w:pos="284"/>
        </w:tabs>
        <w:spacing w:after="0" w:line="240" w:lineRule="auto"/>
        <w:ind w:left="0" w:firstLine="709"/>
        <w:jc w:val="both"/>
        <w:rPr>
          <w:rFonts w:ascii="Times New Roman" w:hAnsi="Times New Roman"/>
        </w:rPr>
      </w:pPr>
      <w:r w:rsidRPr="00DC7E7A">
        <w:rPr>
          <w:rFonts w:ascii="Times New Roman" w:hAnsi="Times New Roman"/>
          <w:sz w:val="24"/>
          <w:szCs w:val="24"/>
        </w:rPr>
        <w:t>Правила формирования вагонов, загруженных взрывчатыми материалами.</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№11</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77"/>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Требование к таре и упаковке опасных грузов.</w:t>
      </w:r>
    </w:p>
    <w:p w:rsidR="00C94E5A" w:rsidRPr="00DC7E7A" w:rsidRDefault="00C94E5A" w:rsidP="00617A3C">
      <w:pPr>
        <w:pStyle w:val="a7"/>
        <w:numPr>
          <w:ilvl w:val="0"/>
          <w:numId w:val="177"/>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 xml:space="preserve">Порядок постановки штемпеля “особо опасный” в накладной в графе «наименование груза». </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№12</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rPr>
          <w:rFonts w:ascii="Times New Roman" w:hAnsi="Times New Roman" w:cs="Times New Roman"/>
          <w:sz w:val="28"/>
          <w:szCs w:val="28"/>
        </w:rPr>
      </w:pPr>
    </w:p>
    <w:p w:rsidR="00C94E5A" w:rsidRPr="00DC7E7A" w:rsidRDefault="00C94E5A" w:rsidP="00617A3C">
      <w:pPr>
        <w:pStyle w:val="a7"/>
        <w:numPr>
          <w:ilvl w:val="0"/>
          <w:numId w:val="17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Маркировка грузового места опасных грузов.</w:t>
      </w:r>
    </w:p>
    <w:p w:rsidR="00C94E5A" w:rsidRPr="00DC7E7A" w:rsidRDefault="00C94E5A" w:rsidP="00617A3C">
      <w:pPr>
        <w:pStyle w:val="a7"/>
        <w:numPr>
          <w:ilvl w:val="0"/>
          <w:numId w:val="17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Цифровое обозначение кода в натурном листе “с горки не спускать”, ”с горки спускать осторожно”. Приоритетность этих кодов.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Borders>
              <w:top w:val="single" w:sz="4" w:space="0" w:color="auto"/>
              <w:left w:val="single" w:sz="4" w:space="0" w:color="auto"/>
              <w:bottom w:val="single" w:sz="4" w:space="0" w:color="auto"/>
              <w:right w:val="single" w:sz="4" w:space="0" w:color="auto"/>
            </w:tcBorders>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 __________ 201_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Borders>
              <w:top w:val="single" w:sz="4" w:space="0" w:color="auto"/>
              <w:left w:val="single" w:sz="4" w:space="0" w:color="auto"/>
              <w:bottom w:val="single" w:sz="4" w:space="0" w:color="auto"/>
              <w:right w:val="single" w:sz="4" w:space="0" w:color="auto"/>
            </w:tcBorders>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№13</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Borders>
              <w:top w:val="single" w:sz="4" w:space="0" w:color="auto"/>
              <w:left w:val="single" w:sz="4" w:space="0" w:color="auto"/>
              <w:bottom w:val="single" w:sz="4" w:space="0" w:color="auto"/>
              <w:right w:val="single" w:sz="4" w:space="0" w:color="auto"/>
            </w:tcBorders>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 ___________ 201_г.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65"/>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Маркировка грузового места с опасных грузов, обладающими несколькими видами опасности.</w:t>
      </w:r>
    </w:p>
    <w:p w:rsidR="00C94E5A" w:rsidRPr="00DC7E7A" w:rsidRDefault="00C94E5A" w:rsidP="00617A3C">
      <w:pPr>
        <w:pStyle w:val="a7"/>
        <w:numPr>
          <w:ilvl w:val="0"/>
          <w:numId w:val="165"/>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Расшифровка трафарета “Х” на вагоне. Нормативные документы.</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№14</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79"/>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Подготовка подвижного состава под перевозку опасных грузов.</w:t>
      </w:r>
    </w:p>
    <w:p w:rsidR="00C94E5A" w:rsidRPr="00DC7E7A" w:rsidRDefault="00C94E5A" w:rsidP="00617A3C">
      <w:pPr>
        <w:pStyle w:val="a7"/>
        <w:numPr>
          <w:ilvl w:val="0"/>
          <w:numId w:val="179"/>
        </w:numPr>
        <w:tabs>
          <w:tab w:val="left" w:pos="0"/>
          <w:tab w:val="left" w:pos="284"/>
        </w:tabs>
        <w:spacing w:after="0" w:line="240" w:lineRule="auto"/>
        <w:ind w:left="0" w:firstLine="709"/>
        <w:jc w:val="both"/>
        <w:rPr>
          <w:rFonts w:ascii="Times New Roman" w:hAnsi="Times New Roman"/>
        </w:rPr>
      </w:pPr>
      <w:r w:rsidRPr="00DC7E7A">
        <w:rPr>
          <w:rFonts w:ascii="Times New Roman" w:hAnsi="Times New Roman"/>
          <w:sz w:val="24"/>
          <w:szCs w:val="24"/>
        </w:rPr>
        <w:t>Расшифровка трафарета “C” на вагоне. Нормативные документы.</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№15</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66"/>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Нанесение знаков опасности на вагоны.</w:t>
      </w:r>
    </w:p>
    <w:p w:rsidR="00C94E5A" w:rsidRPr="00DC7E7A" w:rsidRDefault="00C94E5A" w:rsidP="00617A3C">
      <w:pPr>
        <w:pStyle w:val="a7"/>
        <w:numPr>
          <w:ilvl w:val="0"/>
          <w:numId w:val="166"/>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Расшифровка в прикрытии 3-ей цифры.</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№16</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67"/>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Нанесение знаков опасности на вагоны при контейнерной и контрейлерной перевозках.</w:t>
      </w:r>
    </w:p>
    <w:p w:rsidR="00C94E5A" w:rsidRPr="00DC7E7A" w:rsidRDefault="00C94E5A" w:rsidP="00617A3C">
      <w:pPr>
        <w:pStyle w:val="a7"/>
        <w:numPr>
          <w:ilvl w:val="0"/>
          <w:numId w:val="167"/>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Приоритетность кодов особых отметок:  первой, второй, третьей цифр.</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№17</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6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Подготовка специального подвижного состава.</w:t>
      </w:r>
    </w:p>
    <w:p w:rsidR="00C94E5A" w:rsidRPr="00DC7E7A" w:rsidRDefault="00C94E5A" w:rsidP="00617A3C">
      <w:pPr>
        <w:pStyle w:val="a7"/>
        <w:numPr>
          <w:ilvl w:val="0"/>
          <w:numId w:val="16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Особые отметки натурного листа,  3-я цифра особых отметок.</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№18</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69"/>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Нанесение знаков опасности и дополнительных надписей на вагон находящийся в собственности грузовладельцев.</w:t>
      </w:r>
    </w:p>
    <w:p w:rsidR="00C94E5A" w:rsidRPr="00DC7E7A" w:rsidRDefault="00C94E5A" w:rsidP="00617A3C">
      <w:pPr>
        <w:pStyle w:val="a7"/>
        <w:numPr>
          <w:ilvl w:val="0"/>
          <w:numId w:val="169"/>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Особые отметки натурного листа, вторая цифра особых отметок.</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№19</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 w:val="left" w:pos="284"/>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70"/>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Порядок оформления перевозочных документов на опасные грузы.</w:t>
      </w:r>
    </w:p>
    <w:p w:rsidR="00C94E5A" w:rsidRPr="00DC7E7A" w:rsidRDefault="00C94E5A" w:rsidP="00617A3C">
      <w:pPr>
        <w:pStyle w:val="a7"/>
        <w:numPr>
          <w:ilvl w:val="0"/>
          <w:numId w:val="170"/>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Аварийная карточка на опасные грузы. Ее содержимое.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№20</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71"/>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Оформление кодов для натурного листа при перевозке опасных грузов.</w:t>
      </w:r>
    </w:p>
    <w:p w:rsidR="00C94E5A" w:rsidRPr="00DC7E7A" w:rsidRDefault="00C94E5A" w:rsidP="00617A3C">
      <w:pPr>
        <w:pStyle w:val="a7"/>
        <w:numPr>
          <w:ilvl w:val="0"/>
          <w:numId w:val="171"/>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Порядок проезда проводников.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№21</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80"/>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Особые отметки натурного листа 1, 2, 3 цифры особых отметок.</w:t>
      </w:r>
    </w:p>
    <w:p w:rsidR="00C94E5A" w:rsidRPr="00DC7E7A" w:rsidRDefault="00C94E5A" w:rsidP="00617A3C">
      <w:pPr>
        <w:pStyle w:val="a7"/>
        <w:numPr>
          <w:ilvl w:val="0"/>
          <w:numId w:val="180"/>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 xml:space="preserve">Порядок постановки вагонов с проводниками, специалистами, караулами охраны, выделяемыми для сопровождения грузов. </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№22</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81"/>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Приоритетность кодов прикрытия в особых отметках натурного листа.</w:t>
      </w:r>
    </w:p>
    <w:p w:rsidR="00C94E5A" w:rsidRPr="00DC7E7A" w:rsidRDefault="00C94E5A" w:rsidP="00617A3C">
      <w:pPr>
        <w:pStyle w:val="a7"/>
        <w:numPr>
          <w:ilvl w:val="0"/>
          <w:numId w:val="181"/>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Вагоны, используемые для прикрытия в поездах, с взрывчатыми материалами.</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№23</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82"/>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Формирование поездов с вагонами, загруженных опасным грузом.</w:t>
      </w:r>
    </w:p>
    <w:p w:rsidR="00C94E5A" w:rsidRPr="00DC7E7A" w:rsidRDefault="00C94E5A" w:rsidP="00617A3C">
      <w:pPr>
        <w:pStyle w:val="a7"/>
        <w:numPr>
          <w:ilvl w:val="0"/>
          <w:numId w:val="182"/>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Минимальные нормы прикрытия в поездах и при маневрах для вагонов с ВМ.</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№24</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83"/>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Особые условия перевозок опасных грузов класса 1(ВМ).</w:t>
      </w:r>
    </w:p>
    <w:p w:rsidR="00C94E5A" w:rsidRPr="00DC7E7A" w:rsidRDefault="00C94E5A" w:rsidP="00617A3C">
      <w:pPr>
        <w:pStyle w:val="a7"/>
        <w:numPr>
          <w:ilvl w:val="0"/>
          <w:numId w:val="183"/>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Особенности приема и выдачи опасных грузов.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№25</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84"/>
        </w:numPr>
        <w:tabs>
          <w:tab w:val="left" w:pos="0"/>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Общие требования к погрузо-разгрузочным операциям со взрывчатыми материалами на специально выделенных местах станции.</w:t>
      </w:r>
    </w:p>
    <w:p w:rsidR="00C94E5A" w:rsidRPr="00DC7E7A" w:rsidRDefault="00C94E5A" w:rsidP="00617A3C">
      <w:pPr>
        <w:pStyle w:val="a7"/>
        <w:numPr>
          <w:ilvl w:val="0"/>
          <w:numId w:val="184"/>
        </w:numPr>
        <w:tabs>
          <w:tab w:val="left" w:pos="0"/>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Требования к вагонам и контейнерам при перевозке опасного груза.</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№26</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85"/>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Особые условия перевозок опасных грузов класса 7(РМ).</w:t>
      </w:r>
    </w:p>
    <w:p w:rsidR="00C94E5A" w:rsidRPr="00DC7E7A" w:rsidRDefault="00C94E5A" w:rsidP="00617A3C">
      <w:pPr>
        <w:pStyle w:val="a7"/>
        <w:numPr>
          <w:ilvl w:val="0"/>
          <w:numId w:val="185"/>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Знаки опасности на подвижном составе.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№27</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86"/>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Нанесение знаков опасности на вагон при перевозке ВМ.</w:t>
      </w:r>
    </w:p>
    <w:p w:rsidR="00C94E5A" w:rsidRPr="00DC7E7A" w:rsidRDefault="00C94E5A" w:rsidP="00617A3C">
      <w:pPr>
        <w:pStyle w:val="a7"/>
        <w:numPr>
          <w:ilvl w:val="0"/>
          <w:numId w:val="186"/>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Знаки опасности на таре.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№28</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87"/>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Аварийные ситуации с опасными грузами, порядок ликвидации.</w:t>
      </w:r>
    </w:p>
    <w:p w:rsidR="00C94E5A" w:rsidRPr="00DC7E7A" w:rsidRDefault="00C94E5A" w:rsidP="00617A3C">
      <w:pPr>
        <w:pStyle w:val="a7"/>
        <w:numPr>
          <w:ilvl w:val="0"/>
          <w:numId w:val="187"/>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Правила безопасности и порядок ликвидации аварийных ситуаций.</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№29</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8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Выдача опасного груза.</w:t>
      </w:r>
    </w:p>
    <w:p w:rsidR="00C94E5A" w:rsidRPr="00DC7E7A" w:rsidRDefault="00C94E5A" w:rsidP="00617A3C">
      <w:pPr>
        <w:pStyle w:val="a7"/>
        <w:numPr>
          <w:ilvl w:val="0"/>
          <w:numId w:val="18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Общее положение при перевозке взрывчатых материалов.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№30</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89"/>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Аварийная карточка.</w:t>
      </w:r>
    </w:p>
    <w:p w:rsidR="00C94E5A" w:rsidRPr="00DC7E7A" w:rsidRDefault="00C94E5A" w:rsidP="00617A3C">
      <w:pPr>
        <w:pStyle w:val="a7"/>
        <w:numPr>
          <w:ilvl w:val="0"/>
          <w:numId w:val="189"/>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Сопровождение опасных грузов.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 w:val="left" w:pos="284"/>
        </w:tabs>
        <w:spacing w:after="0" w:line="240" w:lineRule="auto"/>
        <w:ind w:firstLine="709"/>
        <w:jc w:val="both"/>
        <w:rPr>
          <w:rFonts w:ascii="Times New Roman" w:hAnsi="Times New Roman" w:cs="Times New Roman"/>
          <w:b/>
          <w:sz w:val="28"/>
          <w:szCs w:val="28"/>
        </w:rPr>
      </w:pPr>
    </w:p>
    <w:p w:rsidR="00C94E5A" w:rsidRDefault="00C94E5A" w:rsidP="00C94E5A">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sidRPr="00DC7E7A">
        <w:rPr>
          <w:rFonts w:ascii="Times New Roman" w:eastAsia="Times New Roman" w:hAnsi="Times New Roman" w:cs="Times New Roman"/>
          <w:b/>
          <w:caps/>
          <w:sz w:val="28"/>
          <w:szCs w:val="20"/>
        </w:rPr>
        <w:t>Вопросы для подготовки к Экзамену</w:t>
      </w:r>
    </w:p>
    <w:p w:rsidR="0089644A" w:rsidRPr="00DC7E7A" w:rsidRDefault="0089644A" w:rsidP="0089644A">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Pr>
          <w:rFonts w:ascii="Times New Roman" w:eastAsia="Times New Roman" w:hAnsi="Times New Roman" w:cs="Times New Roman"/>
          <w:b/>
          <w:sz w:val="28"/>
          <w:szCs w:val="20"/>
        </w:rPr>
        <w:t>(заочная форма обучения)</w:t>
      </w:r>
    </w:p>
    <w:p w:rsidR="00C94E5A" w:rsidRPr="00DC7E7A" w:rsidRDefault="00C94E5A" w:rsidP="00C94E5A">
      <w:pPr>
        <w:widowControl w:val="0"/>
        <w:tabs>
          <w:tab w:val="left" w:pos="0"/>
        </w:tabs>
        <w:spacing w:after="0" w:line="240" w:lineRule="auto"/>
        <w:ind w:firstLine="709"/>
        <w:jc w:val="center"/>
        <w:rPr>
          <w:rFonts w:ascii="Times New Roman" w:eastAsia="Times New Roman" w:hAnsi="Times New Roman" w:cs="Times New Roman"/>
          <w:b/>
          <w:sz w:val="28"/>
          <w:szCs w:val="28"/>
        </w:rPr>
      </w:pP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Классификация опасных грузов.</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характера опасности перевозки грузов.</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класса, подкласса, категории, степени опасных грузов, наименование и № ООН опасного груза.</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Допускаемые к перевозке опасные грузы.</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Совместная перевозка с  опасным грузом.</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условий перевозки опасных грузов в крытом вагоне.</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условий перевозки опасных грузов наливом в вагоне-цистерне.</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Техника безопасности при наливе и сливе опасных грузов в вагонах цистернах?</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определения условий перевозок опасных грузов наливом в вагоне-цистерне.</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возможности совместной перевозки опасных грузов.</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Требование к таре и упаковке опасных грузов.</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Маркировка грузового места опасных грузов.</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Маркировка грузового места с опасных грузов, обладающими несколькими видами опасности.</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Подготовка подвижного состава под перевозку опасных грузов.</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вагоны.</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вагоны при контейнерной и контрейлерной перевозках.</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Подготовка специального подвижного состава.</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и дополнительных надписей на вагон находящийся в собственности грузовладельцев.</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оформления перевозочных документов на опасные грузы.</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Оформление кодов для натурного листа при перевозке опасных грузов.</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1, 2, 3 цифры особых отметок.</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Приоритетность кодов прикрытия в особых отметках натурного листа.</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Формирование поездов с вагонами, загруженных опасным грузом.</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условия перевозок опасных грузов класса 1(ВМ)</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Общие требования к погрузо-разгрузочным операциям со взрывчатыми материалами на специально выделенных местах станции</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условия перевозок опасных грузов класса 7(РМ)</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 при перевозке ВМ.</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Аварийные ситуации с опасными грузами, порядок ликвидации.</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Аварийная карточка</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Выдача опасного груза.</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Сопровождение опасных грузов.</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Общее положение при перевозке взрывчатых материалов.</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Правила безопасности и порядок ликвидации аварийных ситуаций.</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Знаки опасности на таре.</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Знаки опасности на подвижном составе.</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Требования к вагонам и контейнерам при перевозке опасного груза.</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Особенности приема и выдачи опасных грузов.</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Минимальные нормы прикрытия в поездах и при маневрах для вагонов с ВМ.</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Вагоны, используемые для прикрытия в поездах, с взрывчатыми материалами.</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Порядок постановки вагонов с проводниками, специалистами, караулами охраны, выделяемыми для сопровождения грузов. </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проезда проводников.</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Аварийная карточка на опасные грузы. Ее содержимое.</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вторая цифра особых отметок.</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3-я цифра особых отметок.</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Приоритетность кодов особых отметок:  первой, второй, третьей цифр.</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в прикрытии 3-ей цифры.</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трафарета “C” на вагоне. Нормативные документы.</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трафарета “Х” на вагоне. Нормативные документы.</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Цифровое обозначение кода в натурном листе “с горки не спускать”, ”с горки спускать осторожно”. Приоритетность этих кодов.</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Порядок постановки штемпеля “особо опасный” в накладной в графе «наименование груза». </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Правила формирования вагонов, загруженных взрывчатыми материалами.</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«Прикрытие 0-1-3-5».</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первой цифры «Прикрытия», в том числе дробной.</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Трафареты рода груза на вагоне.</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Штемпель «Прикрытия» в перевозочных документах.</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Трафарет для перевозки химикатов на подвижном составе.</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Нормативные документы для перевозки опасного груза.</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Прядок постановки  знаков опасности на подвижном составе.</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Нормативные документы для перевозки взрывчатых материалов.</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формирования вагонов с опасным грузом и вагонов с людьми.</w:t>
      </w:r>
    </w:p>
    <w:p w:rsidR="00C94E5A" w:rsidRPr="00DC7E7A" w:rsidRDefault="00C94E5A" w:rsidP="00C94E5A">
      <w:pPr>
        <w:tabs>
          <w:tab w:val="left" w:pos="0"/>
        </w:tabs>
        <w:spacing w:after="0" w:line="240" w:lineRule="auto"/>
        <w:ind w:firstLine="709"/>
        <w:jc w:val="center"/>
        <w:rPr>
          <w:rFonts w:ascii="Times New Roman" w:eastAsia="Times New Roman" w:hAnsi="Times New Roman" w:cs="Times New Roman"/>
          <w:b/>
          <w:caps/>
          <w:sz w:val="28"/>
          <w:szCs w:val="20"/>
          <w:u w:val="single"/>
        </w:rPr>
      </w:pPr>
    </w:p>
    <w:p w:rsidR="00C94E5A" w:rsidRPr="00DC7E7A" w:rsidRDefault="00C94E5A" w:rsidP="00C94E5A">
      <w:pPr>
        <w:tabs>
          <w:tab w:val="left" w:pos="0"/>
        </w:tabs>
        <w:spacing w:after="0" w:line="240" w:lineRule="auto"/>
        <w:ind w:firstLine="709"/>
        <w:jc w:val="right"/>
        <w:rPr>
          <w:rFonts w:ascii="Times New Roman" w:hAnsi="Times New Roman" w:cs="Times New Roman"/>
          <w:b/>
          <w:sz w:val="28"/>
          <w:szCs w:val="28"/>
        </w:rPr>
      </w:pPr>
    </w:p>
    <w:p w:rsidR="00C94E5A" w:rsidRPr="00DC7E7A" w:rsidRDefault="008C076E" w:rsidP="00C94E5A">
      <w:pPr>
        <w:tabs>
          <w:tab w:val="left" w:pos="0"/>
        </w:tabs>
        <w:spacing w:after="0" w:line="240" w:lineRule="auto"/>
        <w:ind w:firstLine="709"/>
        <w:jc w:val="center"/>
        <w:rPr>
          <w:rStyle w:val="2a"/>
        </w:rPr>
      </w:pPr>
      <w:r w:rsidRPr="00804888">
        <w:rPr>
          <w:rStyle w:val="2a"/>
          <w:rFonts w:eastAsia="Calibri"/>
        </w:rPr>
        <w:t xml:space="preserve">БИЛЕТЫ ДЛЯ ПРОВЕДЕНИЯ </w:t>
      </w:r>
      <w:r>
        <w:rPr>
          <w:rStyle w:val="2a"/>
          <w:rFonts w:eastAsia="Calibri"/>
        </w:rPr>
        <w:t>ЭКЗАМЕНА</w:t>
      </w:r>
    </w:p>
    <w:p w:rsidR="0089644A" w:rsidRPr="00DC7E7A" w:rsidRDefault="0089644A" w:rsidP="0089644A">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Pr>
          <w:rFonts w:ascii="Times New Roman" w:eastAsia="Times New Roman" w:hAnsi="Times New Roman" w:cs="Times New Roman"/>
          <w:b/>
          <w:sz w:val="28"/>
          <w:szCs w:val="20"/>
        </w:rPr>
        <w:t>(заочная форма обучения)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sz w:val="28"/>
          <w:szCs w:val="28"/>
        </w:rPr>
      </w:pP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u w:val="single"/>
        </w:rPr>
        <w:t>Инструкция для экзаменующегося</w:t>
      </w:r>
      <w:r w:rsidRPr="00DC7E7A">
        <w:rPr>
          <w:rFonts w:ascii="Times New Roman" w:hAnsi="Times New Roman"/>
          <w:b/>
          <w:sz w:val="28"/>
          <w:szCs w:val="28"/>
        </w:rPr>
        <w:t>:</w:t>
      </w: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1. Прочтите внимательно инструкцию.</w:t>
      </w: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Экзаменационный билетов.</w:t>
      </w: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4. Время на подготовку – 20 минут.</w:t>
      </w: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sz w:val="28"/>
          <w:szCs w:val="28"/>
        </w:rPr>
      </w:pP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b/>
          <w:sz w:val="28"/>
          <w:szCs w:val="28"/>
          <w:u w:val="single"/>
        </w:rPr>
      </w:pPr>
      <w:r w:rsidRPr="00DC7E7A">
        <w:rPr>
          <w:rFonts w:ascii="Times New Roman" w:hAnsi="Times New Roman"/>
          <w:b/>
          <w:sz w:val="28"/>
          <w:szCs w:val="28"/>
          <w:u w:val="single"/>
        </w:rPr>
        <w:t>Критерии оценки:</w:t>
      </w: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«отлично»</w:t>
      </w:r>
      <w:r w:rsidRPr="00DC7E7A">
        <w:rPr>
          <w:rFonts w:ascii="Times New Roman" w:hAnsi="Times New Roman"/>
          <w:sz w:val="28"/>
          <w:szCs w:val="28"/>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«хорошо»</w:t>
      </w:r>
      <w:r w:rsidRPr="00DC7E7A">
        <w:rPr>
          <w:rFonts w:ascii="Times New Roman" w:hAnsi="Times New Roman"/>
          <w:sz w:val="28"/>
          <w:szCs w:val="28"/>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«удовлетворительно»</w:t>
      </w:r>
      <w:r w:rsidRPr="00DC7E7A">
        <w:rPr>
          <w:rFonts w:ascii="Times New Roman" w:hAnsi="Times New Roman"/>
          <w:sz w:val="28"/>
          <w:szCs w:val="28"/>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«неудовлетворительно»</w:t>
      </w:r>
      <w:r w:rsidRPr="00DC7E7A">
        <w:rPr>
          <w:rFonts w:ascii="Times New Roman" w:hAnsi="Times New Roman"/>
          <w:sz w:val="28"/>
          <w:szCs w:val="28"/>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222"/>
        </w:numPr>
        <w:tabs>
          <w:tab w:val="left" w:pos="0"/>
          <w:tab w:val="left" w:pos="284"/>
        </w:tabs>
        <w:spacing w:after="0" w:line="240" w:lineRule="auto"/>
        <w:ind w:left="567" w:firstLine="0"/>
        <w:jc w:val="both"/>
        <w:rPr>
          <w:rFonts w:ascii="Times New Roman" w:hAnsi="Times New Roman"/>
          <w:sz w:val="24"/>
          <w:szCs w:val="24"/>
        </w:rPr>
      </w:pPr>
      <w:r w:rsidRPr="00DC7E7A">
        <w:rPr>
          <w:rFonts w:ascii="Times New Roman" w:hAnsi="Times New Roman"/>
          <w:sz w:val="24"/>
          <w:szCs w:val="24"/>
        </w:rPr>
        <w:t>Классификация опасных грузов.</w:t>
      </w:r>
    </w:p>
    <w:p w:rsidR="00C94E5A" w:rsidRPr="00DC7E7A" w:rsidRDefault="00C94E5A" w:rsidP="00617A3C">
      <w:pPr>
        <w:pStyle w:val="a7"/>
        <w:numPr>
          <w:ilvl w:val="0"/>
          <w:numId w:val="222"/>
        </w:numPr>
        <w:tabs>
          <w:tab w:val="left" w:pos="0"/>
          <w:tab w:val="left" w:pos="284"/>
        </w:tabs>
        <w:spacing w:after="0" w:line="240" w:lineRule="auto"/>
        <w:ind w:left="567" w:firstLine="0"/>
        <w:jc w:val="both"/>
        <w:rPr>
          <w:rFonts w:ascii="Times New Roman" w:hAnsi="Times New Roman"/>
          <w:sz w:val="24"/>
          <w:szCs w:val="24"/>
        </w:rPr>
      </w:pPr>
      <w:r w:rsidRPr="00DC7E7A">
        <w:rPr>
          <w:rFonts w:ascii="Times New Roman" w:hAnsi="Times New Roman"/>
          <w:sz w:val="24"/>
          <w:szCs w:val="24"/>
        </w:rPr>
        <w:t>Порядок формирования вагонов с опасным грузом и вагонов с людьми.</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____________</w:t>
            </w:r>
            <w:r w:rsidRPr="00DC7E7A">
              <w:rPr>
                <w:rFonts w:ascii="Times New Roman" w:hAnsi="Times New Roman" w:cs="Times New Roman"/>
              </w:rPr>
              <w:t xml:space="preserve"> 20</w:t>
            </w:r>
            <w:r w:rsidRPr="00DC7E7A">
              <w:rPr>
                <w:rFonts w:ascii="Times New Roman" w:hAnsi="Times New Roman" w:cs="Times New Roman"/>
                <w:u w:val="single"/>
              </w:rPr>
              <w:t>1 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rPr>
      </w:pPr>
    </w:p>
    <w:p w:rsidR="00C94E5A" w:rsidRPr="00DC7E7A" w:rsidRDefault="00C94E5A" w:rsidP="00617A3C">
      <w:pPr>
        <w:pStyle w:val="a7"/>
        <w:numPr>
          <w:ilvl w:val="0"/>
          <w:numId w:val="223"/>
        </w:numPr>
        <w:tabs>
          <w:tab w:val="left" w:pos="0"/>
          <w:tab w:val="left" w:pos="284"/>
        </w:tabs>
        <w:spacing w:after="0" w:line="240" w:lineRule="auto"/>
        <w:ind w:left="567" w:firstLine="0"/>
        <w:jc w:val="both"/>
        <w:rPr>
          <w:rFonts w:ascii="Times New Roman" w:hAnsi="Times New Roman"/>
          <w:sz w:val="24"/>
          <w:szCs w:val="24"/>
        </w:rPr>
      </w:pPr>
      <w:r w:rsidRPr="00DC7E7A">
        <w:rPr>
          <w:rFonts w:ascii="Times New Roman" w:hAnsi="Times New Roman"/>
          <w:sz w:val="24"/>
          <w:szCs w:val="24"/>
        </w:rPr>
        <w:t>Определение характера опасности перевозки грузов.</w:t>
      </w:r>
    </w:p>
    <w:p w:rsidR="00C94E5A" w:rsidRPr="00DC7E7A" w:rsidRDefault="00C94E5A" w:rsidP="00617A3C">
      <w:pPr>
        <w:pStyle w:val="a7"/>
        <w:numPr>
          <w:ilvl w:val="0"/>
          <w:numId w:val="223"/>
        </w:numPr>
        <w:tabs>
          <w:tab w:val="left" w:pos="0"/>
          <w:tab w:val="left" w:pos="284"/>
        </w:tabs>
        <w:spacing w:after="0" w:line="240" w:lineRule="auto"/>
        <w:ind w:left="567" w:firstLine="0"/>
        <w:jc w:val="both"/>
        <w:rPr>
          <w:rFonts w:ascii="Times New Roman" w:hAnsi="Times New Roman"/>
          <w:sz w:val="24"/>
          <w:szCs w:val="24"/>
        </w:rPr>
      </w:pPr>
      <w:r w:rsidRPr="00DC7E7A">
        <w:rPr>
          <w:rFonts w:ascii="Times New Roman" w:hAnsi="Times New Roman"/>
          <w:sz w:val="24"/>
          <w:szCs w:val="24"/>
        </w:rPr>
        <w:t>Нормативные документы для перевозки взрывчатых материалов.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Default="00C94E5A" w:rsidP="00C94E5A">
      <w:pPr>
        <w:tabs>
          <w:tab w:val="left" w:pos="0"/>
        </w:tabs>
        <w:spacing w:after="0" w:line="240" w:lineRule="auto"/>
        <w:ind w:firstLine="709"/>
        <w:jc w:val="both"/>
        <w:rPr>
          <w:rFonts w:ascii="Times New Roman" w:hAnsi="Times New Roman" w:cs="Times New Roman"/>
        </w:rPr>
      </w:pPr>
    </w:p>
    <w:p w:rsidR="005C1D38" w:rsidRDefault="005C1D38" w:rsidP="00C94E5A">
      <w:pPr>
        <w:tabs>
          <w:tab w:val="left" w:pos="0"/>
        </w:tabs>
        <w:spacing w:after="0" w:line="240" w:lineRule="auto"/>
        <w:ind w:firstLine="709"/>
        <w:jc w:val="both"/>
        <w:rPr>
          <w:rFonts w:ascii="Times New Roman" w:hAnsi="Times New Roman" w:cs="Times New Roman"/>
        </w:rPr>
      </w:pPr>
    </w:p>
    <w:p w:rsidR="005C1D38" w:rsidRPr="00DC7E7A" w:rsidRDefault="005C1D38"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224"/>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Определение класса, подкласса, категории, степени опасных грузов, наименование и № ООН опасного груза.</w:t>
      </w:r>
    </w:p>
    <w:p w:rsidR="00C94E5A" w:rsidRPr="00DC7E7A" w:rsidRDefault="00C94E5A" w:rsidP="00617A3C">
      <w:pPr>
        <w:pStyle w:val="a7"/>
        <w:numPr>
          <w:ilvl w:val="0"/>
          <w:numId w:val="224"/>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Прядок постановки  знаков опасности на подвижном составе.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w:t>
            </w:r>
            <w:r w:rsidRPr="00DC7E7A">
              <w:rPr>
                <w:rFonts w:ascii="Times New Roman" w:hAnsi="Times New Roman" w:cs="Times New Roman"/>
              </w:rPr>
              <w:t xml:space="preserve"> 20 </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225"/>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Допускаемые к перевозке опасные грузы.</w:t>
      </w:r>
    </w:p>
    <w:p w:rsidR="00C94E5A" w:rsidRPr="00DC7E7A" w:rsidRDefault="00C94E5A" w:rsidP="00617A3C">
      <w:pPr>
        <w:pStyle w:val="a7"/>
        <w:numPr>
          <w:ilvl w:val="0"/>
          <w:numId w:val="225"/>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Нормативные документы для перевозки опасного груза.</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 w:val="left" w:pos="284"/>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226"/>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Совместная перевозка с  опасным грузом.</w:t>
      </w:r>
    </w:p>
    <w:p w:rsidR="00C94E5A" w:rsidRPr="00DC7E7A" w:rsidRDefault="00C94E5A" w:rsidP="00617A3C">
      <w:pPr>
        <w:pStyle w:val="a7"/>
        <w:numPr>
          <w:ilvl w:val="0"/>
          <w:numId w:val="226"/>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Трафарет для перевозки химикатов на подвижном составе.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227"/>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Определение условий перевозки опасных грузов в крытом вагоне.</w:t>
      </w:r>
    </w:p>
    <w:p w:rsidR="00C94E5A" w:rsidRPr="00DC7E7A" w:rsidRDefault="00C94E5A" w:rsidP="00617A3C">
      <w:pPr>
        <w:pStyle w:val="a7"/>
        <w:numPr>
          <w:ilvl w:val="0"/>
          <w:numId w:val="227"/>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Штемпель «Прикрытия» в перевозочных документах.</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228"/>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Определение условий перевозки опасных грузов наливом в вагоне-цистерне.</w:t>
      </w:r>
    </w:p>
    <w:p w:rsidR="00C94E5A" w:rsidRPr="00DC7E7A" w:rsidRDefault="00C94E5A" w:rsidP="00617A3C">
      <w:pPr>
        <w:pStyle w:val="a7"/>
        <w:numPr>
          <w:ilvl w:val="0"/>
          <w:numId w:val="228"/>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Трафареты рода груза на вагоне.</w:t>
      </w:r>
    </w:p>
    <w:p w:rsidR="00C94E5A" w:rsidRPr="00DC7E7A" w:rsidRDefault="00C94E5A" w:rsidP="0089644A">
      <w:pPr>
        <w:tabs>
          <w:tab w:val="left" w:pos="0"/>
        </w:tabs>
        <w:spacing w:after="0" w:line="240" w:lineRule="auto"/>
        <w:ind w:left="720" w:hanging="11"/>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229"/>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Техника безопасности при наливе и сливе опасных грузов в вагонах цистернах?</w:t>
      </w:r>
    </w:p>
    <w:p w:rsidR="00C94E5A" w:rsidRPr="00DC7E7A" w:rsidRDefault="00C94E5A" w:rsidP="00617A3C">
      <w:pPr>
        <w:pStyle w:val="a7"/>
        <w:numPr>
          <w:ilvl w:val="0"/>
          <w:numId w:val="229"/>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Расшифровка  первой цифры «Прикрытия», в том числе дробной.</w:t>
      </w:r>
    </w:p>
    <w:p w:rsidR="00C94E5A" w:rsidRPr="00DC7E7A" w:rsidRDefault="00C94E5A" w:rsidP="0089644A">
      <w:pPr>
        <w:tabs>
          <w:tab w:val="left" w:pos="0"/>
        </w:tabs>
        <w:spacing w:after="0" w:line="240" w:lineRule="auto"/>
        <w:ind w:left="720" w:hanging="11"/>
        <w:rPr>
          <w:rFonts w:ascii="Times New Roman" w:hAnsi="Times New Roman" w:cs="Times New Roman"/>
          <w:sz w:val="28"/>
          <w:szCs w:val="28"/>
        </w:rPr>
      </w:pPr>
    </w:p>
    <w:p w:rsidR="00C94E5A" w:rsidRPr="00DC7E7A" w:rsidRDefault="00C94E5A" w:rsidP="00C94E5A">
      <w:pPr>
        <w:tabs>
          <w:tab w:val="left" w:pos="0"/>
        </w:tabs>
        <w:spacing w:after="0" w:line="240" w:lineRule="auto"/>
        <w:ind w:firstLine="709"/>
        <w:rPr>
          <w:rFonts w:ascii="Times New Roman" w:hAnsi="Times New Roman" w:cs="Times New Roman"/>
          <w:sz w:val="28"/>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230"/>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Порядок определения условий перевозок опасных грузов наливом в вагоне-цистерне.</w:t>
      </w:r>
    </w:p>
    <w:p w:rsidR="00C94E5A" w:rsidRPr="00DC7E7A" w:rsidRDefault="00C94E5A" w:rsidP="00617A3C">
      <w:pPr>
        <w:pStyle w:val="a7"/>
        <w:numPr>
          <w:ilvl w:val="0"/>
          <w:numId w:val="230"/>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Расшифровка «Прикрытие 0-1-3-5».</w:t>
      </w:r>
    </w:p>
    <w:p w:rsidR="00C94E5A" w:rsidRPr="00DC7E7A" w:rsidRDefault="00C94E5A" w:rsidP="0089644A">
      <w:pPr>
        <w:tabs>
          <w:tab w:val="left" w:pos="709"/>
        </w:tabs>
        <w:spacing w:after="0" w:line="240" w:lineRule="auto"/>
        <w:ind w:left="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89644A">
      <w:pPr>
        <w:tabs>
          <w:tab w:val="left" w:pos="709"/>
        </w:tabs>
        <w:spacing w:after="0" w:line="240" w:lineRule="auto"/>
        <w:ind w:left="709"/>
        <w:jc w:val="center"/>
        <w:rPr>
          <w:rFonts w:ascii="Times New Roman" w:hAnsi="Times New Roman" w:cs="Times New Roman"/>
          <w:sz w:val="28"/>
          <w:szCs w:val="28"/>
        </w:rPr>
      </w:pPr>
    </w:p>
    <w:p w:rsidR="00C94E5A" w:rsidRPr="00DC7E7A" w:rsidRDefault="00C94E5A" w:rsidP="00617A3C">
      <w:pPr>
        <w:pStyle w:val="a7"/>
        <w:numPr>
          <w:ilvl w:val="0"/>
          <w:numId w:val="231"/>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Определение возможности совместной перевозки опасных грузов.</w:t>
      </w:r>
    </w:p>
    <w:p w:rsidR="00C94E5A" w:rsidRPr="00DC7E7A" w:rsidRDefault="00C94E5A" w:rsidP="00617A3C">
      <w:pPr>
        <w:pStyle w:val="a7"/>
        <w:numPr>
          <w:ilvl w:val="0"/>
          <w:numId w:val="231"/>
        </w:numPr>
        <w:tabs>
          <w:tab w:val="left" w:pos="284"/>
          <w:tab w:val="left" w:pos="709"/>
        </w:tabs>
        <w:spacing w:after="0" w:line="240" w:lineRule="auto"/>
        <w:ind w:left="709" w:firstLine="0"/>
        <w:jc w:val="both"/>
        <w:rPr>
          <w:rFonts w:ascii="Times New Roman" w:hAnsi="Times New Roman"/>
        </w:rPr>
      </w:pPr>
      <w:r w:rsidRPr="00DC7E7A">
        <w:rPr>
          <w:rFonts w:ascii="Times New Roman" w:hAnsi="Times New Roman"/>
          <w:sz w:val="24"/>
          <w:szCs w:val="24"/>
        </w:rPr>
        <w:t>Правила формирования вагонов, загруженных взрывчатыми материалами.</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232"/>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Требование к таре и упаковке опасных грузов.</w:t>
      </w:r>
    </w:p>
    <w:p w:rsidR="00C94E5A" w:rsidRPr="00DC7E7A" w:rsidRDefault="00C94E5A" w:rsidP="00617A3C">
      <w:pPr>
        <w:pStyle w:val="a7"/>
        <w:numPr>
          <w:ilvl w:val="0"/>
          <w:numId w:val="232"/>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 xml:space="preserve">Порядок постановки штемпеля “особо опасный” в накладной в графе «наименование груза». </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rPr>
          <w:rFonts w:ascii="Times New Roman" w:hAnsi="Times New Roman" w:cs="Times New Roman"/>
          <w:sz w:val="28"/>
          <w:szCs w:val="28"/>
        </w:rPr>
      </w:pPr>
    </w:p>
    <w:p w:rsidR="00C94E5A" w:rsidRPr="00DC7E7A" w:rsidRDefault="00C94E5A" w:rsidP="00617A3C">
      <w:pPr>
        <w:pStyle w:val="a7"/>
        <w:numPr>
          <w:ilvl w:val="0"/>
          <w:numId w:val="233"/>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Маркировка грузового места опасных грузов.</w:t>
      </w:r>
    </w:p>
    <w:p w:rsidR="00C94E5A" w:rsidRPr="00DC7E7A" w:rsidRDefault="00C94E5A" w:rsidP="00617A3C">
      <w:pPr>
        <w:pStyle w:val="a7"/>
        <w:numPr>
          <w:ilvl w:val="0"/>
          <w:numId w:val="233"/>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Цифровое обозначение кода в натурном листе “с горки не спускать”, ”с горки спускать осторожно”. Приоритетность этих кодов.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Borders>
              <w:top w:val="single" w:sz="4" w:space="0" w:color="auto"/>
              <w:left w:val="single" w:sz="4" w:space="0" w:color="auto"/>
              <w:bottom w:val="single" w:sz="4" w:space="0" w:color="auto"/>
              <w:right w:val="single" w:sz="4" w:space="0" w:color="auto"/>
            </w:tcBorders>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 __________ 201_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Borders>
              <w:top w:val="single" w:sz="4" w:space="0" w:color="auto"/>
              <w:left w:val="single" w:sz="4" w:space="0" w:color="auto"/>
              <w:bottom w:val="single" w:sz="4" w:space="0" w:color="auto"/>
              <w:right w:val="single" w:sz="4" w:space="0" w:color="auto"/>
            </w:tcBorders>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Borders>
              <w:top w:val="single" w:sz="4" w:space="0" w:color="auto"/>
              <w:left w:val="single" w:sz="4" w:space="0" w:color="auto"/>
              <w:bottom w:val="single" w:sz="4" w:space="0" w:color="auto"/>
              <w:right w:val="single" w:sz="4" w:space="0" w:color="auto"/>
            </w:tcBorders>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 ___________ 201_г.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1. </w:t>
      </w:r>
      <w:r w:rsidR="00C94E5A" w:rsidRPr="0089644A">
        <w:rPr>
          <w:rFonts w:ascii="Times New Roman" w:hAnsi="Times New Roman"/>
          <w:sz w:val="24"/>
          <w:szCs w:val="24"/>
        </w:rPr>
        <w:t>Маркировка грузового места с опасных грузов, обладающими несколькими видами опасности.</w:t>
      </w: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2. </w:t>
      </w:r>
      <w:r w:rsidR="00C94E5A" w:rsidRPr="0089644A">
        <w:rPr>
          <w:rFonts w:ascii="Times New Roman" w:hAnsi="Times New Roman"/>
          <w:sz w:val="24"/>
          <w:szCs w:val="24"/>
        </w:rPr>
        <w:t>Расшифровка трафарета “Х” на вагоне. Нормативные документы.</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1. </w:t>
      </w:r>
      <w:r w:rsidR="00C94E5A" w:rsidRPr="0089644A">
        <w:rPr>
          <w:rFonts w:ascii="Times New Roman" w:hAnsi="Times New Roman"/>
          <w:sz w:val="24"/>
          <w:szCs w:val="24"/>
        </w:rPr>
        <w:t>Подготовка подвижного состава под перевозку опасных грузов.</w:t>
      </w:r>
    </w:p>
    <w:p w:rsidR="00C94E5A" w:rsidRPr="0089644A" w:rsidRDefault="0089644A" w:rsidP="0089644A">
      <w:pPr>
        <w:tabs>
          <w:tab w:val="left" w:pos="0"/>
          <w:tab w:val="left" w:pos="284"/>
        </w:tabs>
        <w:spacing w:after="0" w:line="240" w:lineRule="auto"/>
        <w:ind w:left="709"/>
        <w:jc w:val="both"/>
        <w:rPr>
          <w:rFonts w:ascii="Times New Roman" w:hAnsi="Times New Roman"/>
        </w:rPr>
      </w:pPr>
      <w:r>
        <w:rPr>
          <w:rFonts w:ascii="Times New Roman" w:hAnsi="Times New Roman"/>
          <w:sz w:val="24"/>
          <w:szCs w:val="24"/>
        </w:rPr>
        <w:t xml:space="preserve">2. </w:t>
      </w:r>
      <w:r w:rsidR="00C94E5A" w:rsidRPr="0089644A">
        <w:rPr>
          <w:rFonts w:ascii="Times New Roman" w:hAnsi="Times New Roman"/>
          <w:sz w:val="24"/>
          <w:szCs w:val="24"/>
        </w:rPr>
        <w:t>Расшифровка трафарета “C” на вагоне. Нормативные документы.</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1. </w:t>
      </w:r>
      <w:r w:rsidR="00C94E5A" w:rsidRPr="0089644A">
        <w:rPr>
          <w:rFonts w:ascii="Times New Roman" w:hAnsi="Times New Roman"/>
          <w:sz w:val="24"/>
          <w:szCs w:val="24"/>
        </w:rPr>
        <w:t>Нанесение знаков опасности на вагоны.</w:t>
      </w: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2. </w:t>
      </w:r>
      <w:r w:rsidR="00C94E5A" w:rsidRPr="0089644A">
        <w:rPr>
          <w:rFonts w:ascii="Times New Roman" w:hAnsi="Times New Roman"/>
          <w:sz w:val="24"/>
          <w:szCs w:val="24"/>
        </w:rPr>
        <w:t>Расшифровка в прикрытии 3-ей цифры.</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1. </w:t>
      </w:r>
      <w:r w:rsidR="00C94E5A" w:rsidRPr="0089644A">
        <w:rPr>
          <w:rFonts w:ascii="Times New Roman" w:hAnsi="Times New Roman"/>
          <w:sz w:val="24"/>
          <w:szCs w:val="24"/>
        </w:rPr>
        <w:t>Нанесение знаков опасности на вагоны при контейнерной и контрейлерной перевозках.</w:t>
      </w: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2. </w:t>
      </w:r>
      <w:r w:rsidR="00C94E5A" w:rsidRPr="0089644A">
        <w:rPr>
          <w:rFonts w:ascii="Times New Roman" w:hAnsi="Times New Roman"/>
          <w:sz w:val="24"/>
          <w:szCs w:val="24"/>
        </w:rPr>
        <w:t>Приоритетность кодов особых отметок:  первой, второй, третьей цифр.</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234"/>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Подготовка специального подвижного состава.</w:t>
      </w:r>
    </w:p>
    <w:p w:rsidR="00C94E5A" w:rsidRPr="00DC7E7A" w:rsidRDefault="00C94E5A" w:rsidP="00617A3C">
      <w:pPr>
        <w:pStyle w:val="a7"/>
        <w:numPr>
          <w:ilvl w:val="0"/>
          <w:numId w:val="234"/>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Особые отметки натурного листа,  3-я цифра особых отметок.</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235"/>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Нанесение знаков опасности и дополнительных надписей на вагон находящийся в собственности грузовладельцев.</w:t>
      </w:r>
    </w:p>
    <w:p w:rsidR="00C94E5A" w:rsidRPr="00DC7E7A" w:rsidRDefault="00C94E5A" w:rsidP="00617A3C">
      <w:pPr>
        <w:pStyle w:val="a7"/>
        <w:numPr>
          <w:ilvl w:val="0"/>
          <w:numId w:val="235"/>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Особые отметки натурного листа, вторая цифра особых отметок.</w:t>
      </w:r>
    </w:p>
    <w:p w:rsidR="00C94E5A" w:rsidRPr="00DC7E7A" w:rsidRDefault="00C94E5A" w:rsidP="0089644A">
      <w:pPr>
        <w:tabs>
          <w:tab w:val="left" w:pos="0"/>
        </w:tabs>
        <w:spacing w:after="0" w:line="240" w:lineRule="auto"/>
        <w:ind w:left="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 w:val="left" w:pos="284"/>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236"/>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Порядок оформления перевозочных документов на опасные грузы.</w:t>
      </w:r>
    </w:p>
    <w:p w:rsidR="00C94E5A" w:rsidRPr="00DC7E7A" w:rsidRDefault="00C94E5A" w:rsidP="00617A3C">
      <w:pPr>
        <w:pStyle w:val="a7"/>
        <w:numPr>
          <w:ilvl w:val="0"/>
          <w:numId w:val="236"/>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Аварийная карточка на опасные грузы. Ее содержимое.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237"/>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Оформление кодов для натурного листа при перевозке опасных грузов.</w:t>
      </w:r>
    </w:p>
    <w:p w:rsidR="00C94E5A" w:rsidRPr="00DC7E7A" w:rsidRDefault="00C94E5A" w:rsidP="00617A3C">
      <w:pPr>
        <w:pStyle w:val="a7"/>
        <w:numPr>
          <w:ilvl w:val="0"/>
          <w:numId w:val="237"/>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Порядок проезда проводников.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№21</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238"/>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Особые отметки натурного листа 1, 2, 3 цифры особых отметок.</w:t>
      </w:r>
    </w:p>
    <w:p w:rsidR="00C94E5A" w:rsidRPr="00DC7E7A" w:rsidRDefault="00C94E5A" w:rsidP="00617A3C">
      <w:pPr>
        <w:pStyle w:val="a7"/>
        <w:numPr>
          <w:ilvl w:val="0"/>
          <w:numId w:val="238"/>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 xml:space="preserve">Порядок постановки вагонов с проводниками, специалистами, караулами охраны, выделяемыми для сопровождения грузов. </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№22</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239"/>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Приоритетность кодов прикрытия в особых отметках натурного листа.</w:t>
      </w:r>
    </w:p>
    <w:p w:rsidR="00C94E5A" w:rsidRPr="00DC7E7A" w:rsidRDefault="00C94E5A" w:rsidP="00617A3C">
      <w:pPr>
        <w:pStyle w:val="a7"/>
        <w:numPr>
          <w:ilvl w:val="0"/>
          <w:numId w:val="239"/>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Вагоны, используемые для прикрытия в поездах, с взрывчатыми материалами.</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№23</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89644A">
      <w:pPr>
        <w:tabs>
          <w:tab w:val="left" w:pos="0"/>
        </w:tabs>
        <w:spacing w:after="0" w:line="240" w:lineRule="auto"/>
        <w:ind w:left="720" w:hanging="11"/>
        <w:jc w:val="center"/>
        <w:rPr>
          <w:rFonts w:ascii="Times New Roman" w:hAnsi="Times New Roman" w:cs="Times New Roman"/>
          <w:sz w:val="28"/>
          <w:szCs w:val="28"/>
        </w:rPr>
      </w:pPr>
    </w:p>
    <w:p w:rsidR="00C94E5A" w:rsidRPr="00DC7E7A" w:rsidRDefault="00C94E5A" w:rsidP="00617A3C">
      <w:pPr>
        <w:pStyle w:val="a7"/>
        <w:numPr>
          <w:ilvl w:val="0"/>
          <w:numId w:val="240"/>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Формирование поездов с вагонами, загруженных опасным грузом.</w:t>
      </w:r>
    </w:p>
    <w:p w:rsidR="00C94E5A" w:rsidRPr="00DC7E7A" w:rsidRDefault="00C94E5A" w:rsidP="00617A3C">
      <w:pPr>
        <w:pStyle w:val="a7"/>
        <w:numPr>
          <w:ilvl w:val="0"/>
          <w:numId w:val="240"/>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Минимальные нормы прикрытия в поездах и при маневрах для вагонов с ВМ.</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№24</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241"/>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Особые условия перевозок опасных грузов класса 1(ВМ).</w:t>
      </w:r>
    </w:p>
    <w:p w:rsidR="00C94E5A" w:rsidRPr="00DC7E7A" w:rsidRDefault="00C94E5A" w:rsidP="00617A3C">
      <w:pPr>
        <w:pStyle w:val="a7"/>
        <w:numPr>
          <w:ilvl w:val="0"/>
          <w:numId w:val="241"/>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Особенности приема и выдачи опасных грузов.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№25</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242"/>
        </w:numPr>
        <w:tabs>
          <w:tab w:val="left" w:pos="0"/>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Общие требования к погрузо-разгрузочным операциям со взрывчатыми материалами на специально выделенных местах станции.</w:t>
      </w:r>
    </w:p>
    <w:p w:rsidR="00C94E5A" w:rsidRPr="00DC7E7A" w:rsidRDefault="00C94E5A" w:rsidP="00617A3C">
      <w:pPr>
        <w:pStyle w:val="a7"/>
        <w:numPr>
          <w:ilvl w:val="0"/>
          <w:numId w:val="242"/>
        </w:numPr>
        <w:tabs>
          <w:tab w:val="left" w:pos="0"/>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Требования к вагонам и контейнерам при перевозке опасного груза.</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№26</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243"/>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Особые условия перевозок опасных грузов класса 7(РМ).</w:t>
      </w:r>
    </w:p>
    <w:p w:rsidR="00C94E5A" w:rsidRPr="00DC7E7A" w:rsidRDefault="00C94E5A" w:rsidP="00617A3C">
      <w:pPr>
        <w:pStyle w:val="a7"/>
        <w:numPr>
          <w:ilvl w:val="0"/>
          <w:numId w:val="243"/>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Знаки опасности на подвижном составе.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№27</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244"/>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Нанесение знаков опасности на вагон при перевозке ВМ.</w:t>
      </w:r>
    </w:p>
    <w:p w:rsidR="00C94E5A" w:rsidRPr="00DC7E7A" w:rsidRDefault="00C94E5A" w:rsidP="00617A3C">
      <w:pPr>
        <w:pStyle w:val="a7"/>
        <w:numPr>
          <w:ilvl w:val="0"/>
          <w:numId w:val="244"/>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Знаки опасности на таре.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№28</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245"/>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Аварийные ситуации с опасными грузами, порядок ликвидации.</w:t>
      </w:r>
    </w:p>
    <w:p w:rsidR="00C94E5A" w:rsidRPr="00DC7E7A" w:rsidRDefault="00C94E5A" w:rsidP="00617A3C">
      <w:pPr>
        <w:pStyle w:val="a7"/>
        <w:numPr>
          <w:ilvl w:val="0"/>
          <w:numId w:val="245"/>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Правила безопасности и порядок ликвидации аварийных ситуаций.</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№29</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246"/>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Выдача опасного груза.</w:t>
      </w:r>
    </w:p>
    <w:p w:rsidR="00C94E5A" w:rsidRPr="00DC7E7A" w:rsidRDefault="00C94E5A" w:rsidP="00617A3C">
      <w:pPr>
        <w:pStyle w:val="a7"/>
        <w:numPr>
          <w:ilvl w:val="0"/>
          <w:numId w:val="246"/>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Общее положение при перевозке взрывчатых материалов.</w:t>
      </w:r>
    </w:p>
    <w:p w:rsidR="00C94E5A" w:rsidRPr="00DC7E7A" w:rsidRDefault="00C94E5A" w:rsidP="0089644A">
      <w:pPr>
        <w:tabs>
          <w:tab w:val="left" w:pos="709"/>
        </w:tabs>
        <w:spacing w:after="0" w:line="240" w:lineRule="auto"/>
        <w:ind w:left="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№30</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89644A">
      <w:pPr>
        <w:tabs>
          <w:tab w:val="left" w:pos="709"/>
        </w:tabs>
        <w:spacing w:after="0" w:line="240" w:lineRule="auto"/>
        <w:ind w:left="709"/>
        <w:jc w:val="center"/>
        <w:rPr>
          <w:rFonts w:ascii="Times New Roman" w:hAnsi="Times New Roman" w:cs="Times New Roman"/>
          <w:sz w:val="28"/>
          <w:szCs w:val="28"/>
        </w:rPr>
      </w:pPr>
    </w:p>
    <w:p w:rsidR="00C94E5A" w:rsidRPr="00DC7E7A" w:rsidRDefault="00C94E5A" w:rsidP="00617A3C">
      <w:pPr>
        <w:pStyle w:val="a7"/>
        <w:numPr>
          <w:ilvl w:val="0"/>
          <w:numId w:val="247"/>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Аварийная карточка.</w:t>
      </w:r>
    </w:p>
    <w:p w:rsidR="00C94E5A" w:rsidRPr="00DC7E7A" w:rsidRDefault="00C94E5A" w:rsidP="00617A3C">
      <w:pPr>
        <w:pStyle w:val="a7"/>
        <w:numPr>
          <w:ilvl w:val="0"/>
          <w:numId w:val="247"/>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Сопровождение опасных грузов.</w:t>
      </w:r>
    </w:p>
    <w:p w:rsidR="00C94E5A" w:rsidRPr="00DC7E7A" w:rsidRDefault="00C94E5A" w:rsidP="0089644A">
      <w:pPr>
        <w:tabs>
          <w:tab w:val="left" w:pos="709"/>
        </w:tabs>
        <w:spacing w:after="0" w:line="240" w:lineRule="auto"/>
        <w:ind w:left="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Default="00C94E5A">
      <w:pPr>
        <w:rPr>
          <w:rStyle w:val="10pt"/>
          <w:rFonts w:eastAsiaTheme="minorEastAsia"/>
          <w:b/>
          <w:bCs/>
          <w:color w:val="auto"/>
          <w:sz w:val="28"/>
          <w:szCs w:val="28"/>
        </w:rPr>
      </w:pPr>
      <w:r>
        <w:rPr>
          <w:rStyle w:val="10pt"/>
          <w:rFonts w:eastAsiaTheme="minorEastAsia"/>
          <w:b/>
          <w:bCs/>
          <w:color w:val="auto"/>
          <w:sz w:val="28"/>
          <w:szCs w:val="28"/>
        </w:rPr>
        <w:br w:type="page"/>
      </w:r>
    </w:p>
    <w:p w:rsidR="00554986" w:rsidRPr="00DC7E7A" w:rsidRDefault="00554986" w:rsidP="001B08A5">
      <w:pPr>
        <w:tabs>
          <w:tab w:val="left" w:pos="0"/>
        </w:tabs>
        <w:autoSpaceDE w:val="0"/>
        <w:autoSpaceDN w:val="0"/>
        <w:adjustRightInd w:val="0"/>
        <w:spacing w:after="0" w:line="240" w:lineRule="auto"/>
        <w:ind w:firstLine="709"/>
        <w:rPr>
          <w:rFonts w:ascii="Times New Roman" w:hAnsi="Times New Roman" w:cs="Times New Roman"/>
          <w:b/>
          <w:bCs/>
          <w:sz w:val="28"/>
          <w:szCs w:val="28"/>
        </w:rPr>
      </w:pPr>
      <w:r w:rsidRPr="00DC7E7A">
        <w:rPr>
          <w:rFonts w:ascii="Times New Roman" w:hAnsi="Times New Roman" w:cs="Times New Roman"/>
          <w:b/>
          <w:bCs/>
          <w:sz w:val="28"/>
          <w:szCs w:val="28"/>
        </w:rPr>
        <w:t>3. Оценка по учебной и производственной практике</w:t>
      </w:r>
    </w:p>
    <w:p w:rsidR="00D65BC7" w:rsidRDefault="00D65BC7" w:rsidP="00D65BC7">
      <w:pPr>
        <w:autoSpaceDE w:val="0"/>
        <w:autoSpaceDN w:val="0"/>
        <w:adjustRightInd w:val="0"/>
        <w:spacing w:after="0" w:line="240" w:lineRule="auto"/>
        <w:ind w:firstLine="708"/>
        <w:rPr>
          <w:rFonts w:ascii="Times New Roman" w:hAnsi="Times New Roman" w:cs="Times New Roman"/>
          <w:b/>
          <w:bCs/>
          <w:sz w:val="28"/>
          <w:szCs w:val="28"/>
        </w:rPr>
      </w:pPr>
    </w:p>
    <w:p w:rsidR="00D65BC7" w:rsidRPr="00581702" w:rsidRDefault="00D65BC7" w:rsidP="00D65BC7">
      <w:pPr>
        <w:autoSpaceDE w:val="0"/>
        <w:autoSpaceDN w:val="0"/>
        <w:adjustRightInd w:val="0"/>
        <w:spacing w:after="0" w:line="240" w:lineRule="auto"/>
        <w:ind w:firstLine="708"/>
        <w:rPr>
          <w:rFonts w:ascii="Times New Roman" w:hAnsi="Times New Roman" w:cs="Times New Roman"/>
          <w:b/>
          <w:bCs/>
          <w:sz w:val="28"/>
          <w:szCs w:val="28"/>
        </w:rPr>
      </w:pPr>
      <w:r w:rsidRPr="00581702">
        <w:rPr>
          <w:rFonts w:ascii="Times New Roman" w:hAnsi="Times New Roman" w:cs="Times New Roman"/>
          <w:b/>
          <w:bCs/>
          <w:sz w:val="28"/>
          <w:szCs w:val="28"/>
        </w:rPr>
        <w:t>3.1</w:t>
      </w:r>
      <w:r>
        <w:rPr>
          <w:rFonts w:ascii="Times New Roman" w:hAnsi="Times New Roman" w:cs="Times New Roman"/>
          <w:b/>
          <w:bCs/>
          <w:sz w:val="28"/>
          <w:szCs w:val="28"/>
        </w:rPr>
        <w:t>.</w:t>
      </w:r>
      <w:r w:rsidRPr="00581702">
        <w:rPr>
          <w:rFonts w:ascii="Times New Roman" w:hAnsi="Times New Roman" w:cs="Times New Roman"/>
          <w:b/>
          <w:bCs/>
          <w:sz w:val="28"/>
          <w:szCs w:val="28"/>
        </w:rPr>
        <w:t xml:space="preserve"> Общие положения</w:t>
      </w:r>
    </w:p>
    <w:p w:rsidR="00D23EF8" w:rsidRPr="00581702" w:rsidRDefault="00D23EF8" w:rsidP="00D23EF8">
      <w:pPr>
        <w:autoSpaceDE w:val="0"/>
        <w:autoSpaceDN w:val="0"/>
        <w:adjustRightInd w:val="0"/>
        <w:spacing w:after="0" w:line="240" w:lineRule="auto"/>
        <w:ind w:firstLine="720"/>
        <w:jc w:val="both"/>
        <w:rPr>
          <w:rFonts w:ascii="Times New Roman" w:hAnsi="Times New Roman" w:cs="Times New Roman"/>
          <w:sz w:val="28"/>
          <w:szCs w:val="28"/>
        </w:rPr>
      </w:pPr>
      <w:r w:rsidRPr="00581702">
        <w:rPr>
          <w:rFonts w:ascii="Times New Roman" w:hAnsi="Times New Roman" w:cs="Times New Roman"/>
          <w:sz w:val="28"/>
          <w:szCs w:val="28"/>
        </w:rPr>
        <w:t xml:space="preserve">Целью оценки по учебной и производственной практике является оценка профессиональных и общих компетенций; практического опыта и умений. Оценка по учебной и производственной практике выставляется на основании данных аттестационного листа </w:t>
      </w:r>
      <w:r w:rsidRPr="00900B59">
        <w:rPr>
          <w:rFonts w:ascii="Times New Roman" w:hAnsi="Times New Roman" w:cs="Times New Roman"/>
          <w:sz w:val="28"/>
          <w:szCs w:val="28"/>
        </w:rPr>
        <w:t>(характеристик</w:t>
      </w:r>
      <w:r>
        <w:rPr>
          <w:rFonts w:ascii="Times New Roman" w:hAnsi="Times New Roman" w:cs="Times New Roman"/>
          <w:sz w:val="28"/>
          <w:szCs w:val="28"/>
        </w:rPr>
        <w:t>и</w:t>
      </w:r>
      <w:r w:rsidRPr="00900B59">
        <w:rPr>
          <w:rFonts w:ascii="Times New Roman" w:hAnsi="Times New Roman" w:cs="Times New Roman"/>
          <w:sz w:val="28"/>
          <w:szCs w:val="28"/>
        </w:rPr>
        <w:t xml:space="preserve"> профессиональной</w:t>
      </w:r>
      <w:r w:rsidR="0014374D">
        <w:rPr>
          <w:rFonts w:ascii="Times New Roman" w:hAnsi="Times New Roman" w:cs="Times New Roman"/>
          <w:sz w:val="28"/>
          <w:szCs w:val="28"/>
        </w:rPr>
        <w:t xml:space="preserve"> </w:t>
      </w:r>
      <w:r w:rsidRPr="00900B59">
        <w:rPr>
          <w:rFonts w:ascii="Times New Roman" w:hAnsi="Times New Roman" w:cs="Times New Roman"/>
          <w:sz w:val="28"/>
          <w:szCs w:val="28"/>
        </w:rPr>
        <w:t>деятельности обучающегося на практике)</w:t>
      </w:r>
      <w:r>
        <w:rPr>
          <w:rFonts w:ascii="Times New Roman" w:hAnsi="Times New Roman" w:cs="Times New Roman"/>
          <w:sz w:val="28"/>
          <w:szCs w:val="28"/>
        </w:rPr>
        <w:t xml:space="preserve"> </w:t>
      </w:r>
      <w:r w:rsidRPr="00581702">
        <w:rPr>
          <w:rFonts w:ascii="Times New Roman" w:hAnsi="Times New Roman" w:cs="Times New Roman"/>
          <w:sz w:val="28"/>
          <w:szCs w:val="28"/>
        </w:rPr>
        <w:t>с указанием видов работ, выполненных обучающимся во время практики, их объема, качества выполнения в соответствии с технологией и требованиями организации, в которой проходила практика.</w:t>
      </w:r>
    </w:p>
    <w:p w:rsidR="00D23EF8" w:rsidRDefault="00D23EF8" w:rsidP="00D23EF8">
      <w:pPr>
        <w:autoSpaceDE w:val="0"/>
        <w:autoSpaceDN w:val="0"/>
        <w:adjustRightInd w:val="0"/>
        <w:spacing w:after="0" w:line="240" w:lineRule="auto"/>
        <w:ind w:firstLine="708"/>
        <w:jc w:val="both"/>
        <w:rPr>
          <w:rFonts w:ascii="Times New Roman" w:hAnsi="Times New Roman" w:cs="Times New Roman"/>
          <w:b/>
          <w:bCs/>
          <w:sz w:val="28"/>
          <w:szCs w:val="28"/>
        </w:rPr>
      </w:pPr>
    </w:p>
    <w:p w:rsidR="00D23EF8" w:rsidRPr="00581702" w:rsidRDefault="00D23EF8" w:rsidP="00D23EF8">
      <w:pPr>
        <w:autoSpaceDE w:val="0"/>
        <w:autoSpaceDN w:val="0"/>
        <w:adjustRightInd w:val="0"/>
        <w:spacing w:after="0" w:line="240" w:lineRule="auto"/>
        <w:ind w:firstLine="708"/>
        <w:jc w:val="both"/>
        <w:rPr>
          <w:rFonts w:ascii="Times New Roman" w:hAnsi="Times New Roman" w:cs="Times New Roman"/>
          <w:b/>
          <w:bCs/>
          <w:sz w:val="28"/>
          <w:szCs w:val="28"/>
        </w:rPr>
      </w:pPr>
      <w:r w:rsidRPr="00581702">
        <w:rPr>
          <w:rFonts w:ascii="Times New Roman" w:hAnsi="Times New Roman" w:cs="Times New Roman"/>
          <w:b/>
          <w:bCs/>
          <w:sz w:val="28"/>
          <w:szCs w:val="28"/>
        </w:rPr>
        <w:t>3.2. Виды работ практики и проверяемые результаты обучения по профессиональному модулю</w:t>
      </w:r>
    </w:p>
    <w:p w:rsidR="00554986" w:rsidRDefault="00554986" w:rsidP="00CB50FC">
      <w:pPr>
        <w:tabs>
          <w:tab w:val="left" w:pos="0"/>
        </w:tabs>
        <w:autoSpaceDE w:val="0"/>
        <w:autoSpaceDN w:val="0"/>
        <w:adjustRightInd w:val="0"/>
        <w:spacing w:after="0" w:line="240" w:lineRule="auto"/>
        <w:ind w:firstLine="709"/>
        <w:jc w:val="both"/>
        <w:rPr>
          <w:rFonts w:ascii="Times New Roman" w:hAnsi="Times New Roman" w:cs="Times New Roman"/>
          <w:b/>
          <w:bCs/>
          <w:i/>
          <w:sz w:val="28"/>
          <w:szCs w:val="28"/>
        </w:rPr>
      </w:pPr>
      <w:r w:rsidRPr="00DC7E7A">
        <w:rPr>
          <w:rFonts w:ascii="Times New Roman" w:hAnsi="Times New Roman" w:cs="Times New Roman"/>
          <w:b/>
          <w:bCs/>
          <w:sz w:val="28"/>
          <w:szCs w:val="28"/>
        </w:rPr>
        <w:t>3.2.1</w:t>
      </w:r>
      <w:r w:rsidR="00D23EF8">
        <w:rPr>
          <w:rFonts w:ascii="Times New Roman" w:hAnsi="Times New Roman" w:cs="Times New Roman"/>
          <w:b/>
          <w:bCs/>
          <w:sz w:val="28"/>
          <w:szCs w:val="28"/>
        </w:rPr>
        <w:t>.</w:t>
      </w:r>
      <w:r w:rsidRPr="00DC7E7A">
        <w:rPr>
          <w:rFonts w:ascii="Times New Roman" w:hAnsi="Times New Roman" w:cs="Times New Roman"/>
          <w:b/>
          <w:bCs/>
          <w:sz w:val="28"/>
          <w:szCs w:val="28"/>
        </w:rPr>
        <w:t xml:space="preserve"> Учебная </w:t>
      </w:r>
      <w:r w:rsidRPr="006C4B18">
        <w:rPr>
          <w:rFonts w:ascii="Times New Roman" w:hAnsi="Times New Roman" w:cs="Times New Roman"/>
          <w:b/>
          <w:bCs/>
          <w:sz w:val="28"/>
          <w:szCs w:val="28"/>
        </w:rPr>
        <w:t>практика</w:t>
      </w:r>
      <w:r w:rsidR="00E322C7" w:rsidRPr="006C4B18">
        <w:rPr>
          <w:rFonts w:ascii="Times New Roman" w:hAnsi="Times New Roman" w:cs="Times New Roman"/>
          <w:b/>
          <w:bCs/>
          <w:i/>
          <w:sz w:val="28"/>
          <w:szCs w:val="28"/>
        </w:rPr>
        <w:t xml:space="preserve"> </w:t>
      </w:r>
      <w:r w:rsidR="00E322C7" w:rsidRPr="006C4B18">
        <w:rPr>
          <w:rFonts w:ascii="Times New Roman" w:hAnsi="Times New Roman" w:cs="Times New Roman"/>
          <w:b/>
          <w:bCs/>
          <w:sz w:val="28"/>
          <w:szCs w:val="28"/>
        </w:rPr>
        <w:t>УП.03.01. Учебная практика (организация перевозок грузов</w:t>
      </w:r>
      <w:r w:rsidR="00E322C7" w:rsidRPr="006C4B18">
        <w:rPr>
          <w:rFonts w:ascii="Times New Roman" w:hAnsi="Times New Roman" w:cs="Times New Roman"/>
          <w:b/>
          <w:bCs/>
          <w:i/>
          <w:sz w:val="28"/>
          <w:szCs w:val="28"/>
        </w:rPr>
        <w:t>)</w:t>
      </w:r>
    </w:p>
    <w:p w:rsidR="00124E1B" w:rsidRDefault="00124E1B"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Таблица </w:t>
      </w:r>
      <w:r w:rsidR="003D3638">
        <w:rPr>
          <w:rFonts w:ascii="Times New Roman" w:hAnsi="Times New Roman" w:cs="Times New Roman"/>
          <w:sz w:val="28"/>
          <w:szCs w:val="28"/>
        </w:rPr>
        <w:t>4</w:t>
      </w:r>
      <w:r w:rsidRPr="00DC7E7A">
        <w:rPr>
          <w:rFonts w:ascii="Times New Roman" w:hAnsi="Times New Roman" w:cs="Times New Roman"/>
          <w:sz w:val="28"/>
          <w:szCs w:val="28"/>
        </w:rPr>
        <w:t xml:space="preserve"> – Виды работ и проверяемые компетенции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04"/>
        <w:gridCol w:w="3402"/>
      </w:tblGrid>
      <w:tr w:rsidR="00554986" w:rsidRPr="00DC7E7A" w:rsidTr="006C4B18">
        <w:trPr>
          <w:trHeight w:val="432"/>
        </w:trPr>
        <w:tc>
          <w:tcPr>
            <w:tcW w:w="6804" w:type="dxa"/>
            <w:vAlign w:val="center"/>
            <w:hideMark/>
          </w:tcPr>
          <w:p w:rsidR="00554986" w:rsidRPr="00D23EF8" w:rsidRDefault="00554986" w:rsidP="006C4B18">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Виды работ</w:t>
            </w:r>
            <w:r w:rsidRPr="00DC7E7A">
              <w:rPr>
                <w:rStyle w:val="ab"/>
                <w:rFonts w:ascii="Times New Roman" w:hAnsi="Times New Roman"/>
                <w:b/>
                <w:bCs/>
                <w:sz w:val="24"/>
                <w:szCs w:val="24"/>
              </w:rPr>
              <w:footnoteReference w:id="3"/>
            </w:r>
          </w:p>
        </w:tc>
        <w:tc>
          <w:tcPr>
            <w:tcW w:w="3402" w:type="dxa"/>
            <w:vAlign w:val="center"/>
            <w:hideMark/>
          </w:tcPr>
          <w:p w:rsidR="00554986" w:rsidRPr="00DC7E7A" w:rsidRDefault="00554986" w:rsidP="006C4B18">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Проверяемые результаты</w:t>
            </w:r>
          </w:p>
          <w:p w:rsidR="00554986" w:rsidRPr="00DC7E7A" w:rsidRDefault="00554986" w:rsidP="003D3638">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(ПК, ОК, ПО, У)</w:t>
            </w:r>
          </w:p>
        </w:tc>
      </w:tr>
      <w:tr w:rsidR="00E322C7" w:rsidRPr="00DC7E7A" w:rsidTr="006C4B18">
        <w:trPr>
          <w:trHeight w:val="446"/>
        </w:trPr>
        <w:tc>
          <w:tcPr>
            <w:tcW w:w="6804" w:type="dxa"/>
          </w:tcPr>
          <w:p w:rsidR="00E322C7" w:rsidRPr="00DC7E7A" w:rsidRDefault="00E322C7" w:rsidP="006C4B18">
            <w:pPr>
              <w:tabs>
                <w:tab w:val="left" w:pos="0"/>
              </w:tabs>
              <w:spacing w:after="0" w:line="240" w:lineRule="auto"/>
              <w:jc w:val="both"/>
              <w:rPr>
                <w:rFonts w:ascii="Times New Roman" w:hAnsi="Times New Roman" w:cs="Times New Roman"/>
                <w:sz w:val="24"/>
              </w:rPr>
            </w:pPr>
            <w:r w:rsidRPr="00DC7E7A">
              <w:rPr>
                <w:rFonts w:ascii="Times New Roman" w:hAnsi="Times New Roman" w:cs="Times New Roman"/>
                <w:bCs/>
                <w:sz w:val="24"/>
              </w:rPr>
              <w:t>Тарифные расстояния.</w:t>
            </w:r>
            <w:r w:rsidRPr="00DC7E7A">
              <w:rPr>
                <w:rFonts w:ascii="Times New Roman" w:hAnsi="Times New Roman" w:cs="Times New Roman"/>
                <w:sz w:val="24"/>
              </w:rPr>
              <w:t xml:space="preserve"> Содержание и назначение Тарифного руководства № 4. Определение расстояний в местном сообщении. Определение расстояний в прямом сообщении. Определение расстояний в смешанном сообщении. Определение расстояний в международном сообщении. Определение тарифных расстояний между станциями.</w:t>
            </w:r>
          </w:p>
          <w:p w:rsidR="00E322C7" w:rsidRPr="00DC7E7A" w:rsidRDefault="00E322C7" w:rsidP="006C4B18">
            <w:pPr>
              <w:tabs>
                <w:tab w:val="left" w:pos="0"/>
              </w:tabs>
              <w:spacing w:after="0" w:line="240" w:lineRule="auto"/>
              <w:jc w:val="both"/>
              <w:rPr>
                <w:rFonts w:ascii="Times New Roman" w:hAnsi="Times New Roman" w:cs="Times New Roman"/>
                <w:sz w:val="24"/>
              </w:rPr>
            </w:pPr>
            <w:r w:rsidRPr="00DC7E7A">
              <w:rPr>
                <w:rFonts w:ascii="Times New Roman" w:hAnsi="Times New Roman" w:cs="Times New Roman"/>
                <w:sz w:val="24"/>
              </w:rPr>
              <w:t>П</w:t>
            </w:r>
            <w:r w:rsidRPr="00DC7E7A">
              <w:rPr>
                <w:rFonts w:ascii="Times New Roman" w:hAnsi="Times New Roman" w:cs="Times New Roman"/>
                <w:bCs/>
                <w:sz w:val="24"/>
              </w:rPr>
              <w:t xml:space="preserve">ровозные платежи, сборы, пени. </w:t>
            </w:r>
            <w:r w:rsidRPr="00DC7E7A">
              <w:rPr>
                <w:rFonts w:ascii="Times New Roman" w:hAnsi="Times New Roman" w:cs="Times New Roman"/>
                <w:sz w:val="24"/>
              </w:rPr>
              <w:t xml:space="preserve">Наименование груза, округление веса и платежей. Определение тарифной группы, тарифной позиции, класса груза. Определение размеров сборов и пени. Определение платежей за перевозку. Определение провозной платы, сборов и дополнительных платежей. </w:t>
            </w:r>
          </w:p>
          <w:p w:rsidR="00E322C7" w:rsidRPr="00DC7E7A" w:rsidRDefault="00E322C7" w:rsidP="006C4B18">
            <w:pPr>
              <w:tabs>
                <w:tab w:val="left" w:pos="0"/>
              </w:tabs>
              <w:spacing w:after="0" w:line="240" w:lineRule="auto"/>
              <w:jc w:val="both"/>
              <w:rPr>
                <w:rFonts w:ascii="Times New Roman" w:hAnsi="Times New Roman" w:cs="Times New Roman"/>
                <w:b/>
                <w:bCs/>
                <w:spacing w:val="-4"/>
                <w:sz w:val="24"/>
                <w:szCs w:val="24"/>
              </w:rPr>
            </w:pPr>
            <w:r w:rsidRPr="00DC7E7A">
              <w:rPr>
                <w:rFonts w:ascii="Times New Roman" w:hAnsi="Times New Roman" w:cs="Times New Roman"/>
                <w:bCs/>
                <w:sz w:val="24"/>
              </w:rPr>
              <w:t xml:space="preserve">Комплексная таксировка (деловые игры) по приему груза к перевозке и выдаче его получателю. </w:t>
            </w:r>
            <w:r w:rsidRPr="00DC7E7A">
              <w:rPr>
                <w:rFonts w:ascii="Times New Roman" w:hAnsi="Times New Roman" w:cs="Times New Roman"/>
                <w:sz w:val="24"/>
              </w:rPr>
              <w:t>Организация работы агента СФТО. Организация работы приемосдатчика груза и багажа. Организация работы станции по представлению услуг грузоотправителю (грузополучателю). Оформление перевозочных документов в системе «ЭТРАН»</w:t>
            </w:r>
          </w:p>
        </w:tc>
        <w:tc>
          <w:tcPr>
            <w:tcW w:w="3402" w:type="dxa"/>
          </w:tcPr>
          <w:p w:rsidR="00E322C7" w:rsidRPr="006235C9" w:rsidRDefault="00124E1B" w:rsidP="006C4B18">
            <w:pPr>
              <w:pStyle w:val="11"/>
              <w:widowControl w:val="0"/>
              <w:tabs>
                <w:tab w:val="left" w:pos="0"/>
              </w:tabs>
              <w:spacing w:after="0" w:line="240" w:lineRule="auto"/>
              <w:ind w:left="0"/>
              <w:rPr>
                <w:rFonts w:ascii="Times New Roman" w:hAnsi="Times New Roman"/>
                <w:color w:val="FF0000"/>
                <w:sz w:val="24"/>
                <w:szCs w:val="24"/>
              </w:rPr>
            </w:pPr>
            <w:r w:rsidRPr="00124E1B">
              <w:rPr>
                <w:rFonts w:ascii="Times New Roman" w:hAnsi="Times New Roman"/>
                <w:sz w:val="24"/>
                <w:szCs w:val="24"/>
              </w:rPr>
              <w:t>У1, У2, У3, У4, З1, З2, З3, З4, З5, З6, З7, З8, З9, З10, З11, З12,</w:t>
            </w:r>
          </w:p>
          <w:p w:rsidR="00E322C7" w:rsidRPr="006C4B18" w:rsidRDefault="00E322C7" w:rsidP="006C4B18">
            <w:pPr>
              <w:pStyle w:val="11"/>
              <w:widowControl w:val="0"/>
              <w:tabs>
                <w:tab w:val="left" w:pos="0"/>
              </w:tabs>
              <w:spacing w:after="0" w:line="240" w:lineRule="auto"/>
              <w:ind w:left="0"/>
              <w:rPr>
                <w:rFonts w:ascii="Times New Roman" w:hAnsi="Times New Roman"/>
                <w:sz w:val="24"/>
                <w:szCs w:val="24"/>
              </w:rPr>
            </w:pPr>
            <w:r w:rsidRPr="006C4B18">
              <w:rPr>
                <w:rFonts w:ascii="Times New Roman" w:hAnsi="Times New Roman"/>
                <w:sz w:val="24"/>
                <w:szCs w:val="24"/>
              </w:rPr>
              <w:t xml:space="preserve">ОК 01, ОК 02, ОК 04, </w:t>
            </w:r>
          </w:p>
          <w:p w:rsidR="00E322C7" w:rsidRPr="006C4B18" w:rsidRDefault="00E322C7" w:rsidP="006C4B18">
            <w:pPr>
              <w:pStyle w:val="11"/>
              <w:widowControl w:val="0"/>
              <w:tabs>
                <w:tab w:val="left" w:pos="0"/>
              </w:tabs>
              <w:spacing w:after="0" w:line="240" w:lineRule="auto"/>
              <w:ind w:left="0"/>
              <w:rPr>
                <w:rFonts w:ascii="Times New Roman" w:hAnsi="Times New Roman"/>
                <w:sz w:val="24"/>
                <w:szCs w:val="24"/>
              </w:rPr>
            </w:pPr>
            <w:r w:rsidRPr="006C4B18">
              <w:rPr>
                <w:rFonts w:ascii="Times New Roman" w:hAnsi="Times New Roman"/>
                <w:sz w:val="24"/>
                <w:szCs w:val="24"/>
              </w:rPr>
              <w:t>ПК</w:t>
            </w:r>
            <w:r w:rsidR="006235C9">
              <w:rPr>
                <w:rFonts w:ascii="Times New Roman" w:hAnsi="Times New Roman"/>
                <w:sz w:val="24"/>
                <w:szCs w:val="24"/>
              </w:rPr>
              <w:t xml:space="preserve"> </w:t>
            </w:r>
            <w:r w:rsidRPr="006C4B18">
              <w:rPr>
                <w:rFonts w:ascii="Times New Roman" w:hAnsi="Times New Roman"/>
                <w:sz w:val="24"/>
                <w:szCs w:val="24"/>
              </w:rPr>
              <w:t>3.1,</w:t>
            </w:r>
          </w:p>
          <w:p w:rsidR="006235C9" w:rsidRPr="006C4B18" w:rsidRDefault="00E322C7" w:rsidP="003D3638">
            <w:pPr>
              <w:pStyle w:val="11"/>
              <w:widowControl w:val="0"/>
              <w:tabs>
                <w:tab w:val="left" w:pos="0"/>
              </w:tabs>
              <w:spacing w:after="0" w:line="240" w:lineRule="auto"/>
              <w:ind w:left="0"/>
              <w:rPr>
                <w:rFonts w:ascii="Times New Roman" w:hAnsi="Times New Roman"/>
                <w:sz w:val="24"/>
                <w:szCs w:val="24"/>
              </w:rPr>
            </w:pPr>
            <w:r w:rsidRPr="00124E1B">
              <w:rPr>
                <w:rFonts w:ascii="Times New Roman" w:hAnsi="Times New Roman"/>
                <w:sz w:val="24"/>
                <w:szCs w:val="24"/>
              </w:rPr>
              <w:t>ПО1</w:t>
            </w:r>
            <w:r w:rsidR="00124E1B" w:rsidRPr="00124E1B">
              <w:rPr>
                <w:rFonts w:ascii="Times New Roman" w:hAnsi="Times New Roman"/>
                <w:sz w:val="24"/>
                <w:szCs w:val="24"/>
              </w:rPr>
              <w:t xml:space="preserve">, </w:t>
            </w:r>
            <w:r w:rsidRPr="00124E1B">
              <w:rPr>
                <w:rFonts w:ascii="Times New Roman" w:hAnsi="Times New Roman"/>
                <w:sz w:val="24"/>
                <w:szCs w:val="24"/>
              </w:rPr>
              <w:t>ПО2</w:t>
            </w:r>
            <w:r w:rsidR="0041760D" w:rsidRPr="00124E1B">
              <w:rPr>
                <w:rFonts w:ascii="Times New Roman" w:hAnsi="Times New Roman"/>
                <w:sz w:val="24"/>
                <w:szCs w:val="24"/>
              </w:rPr>
              <w:t>,</w:t>
            </w:r>
            <w:r w:rsidR="00124E1B" w:rsidRPr="00124E1B">
              <w:rPr>
                <w:rFonts w:ascii="Times New Roman" w:hAnsi="Times New Roman"/>
                <w:sz w:val="24"/>
                <w:szCs w:val="24"/>
              </w:rPr>
              <w:t xml:space="preserve"> ПО3</w:t>
            </w:r>
          </w:p>
        </w:tc>
      </w:tr>
    </w:tbl>
    <w:p w:rsidR="006C4B18" w:rsidRDefault="006C4B18" w:rsidP="00CB50FC">
      <w:pPr>
        <w:tabs>
          <w:tab w:val="left" w:pos="0"/>
        </w:tabs>
        <w:autoSpaceDE w:val="0"/>
        <w:autoSpaceDN w:val="0"/>
        <w:adjustRightInd w:val="0"/>
        <w:spacing w:after="0" w:line="240" w:lineRule="auto"/>
        <w:ind w:firstLine="709"/>
        <w:jc w:val="both"/>
        <w:rPr>
          <w:rFonts w:ascii="Times New Roman" w:hAnsi="Times New Roman" w:cs="Times New Roman"/>
          <w:b/>
          <w:bCs/>
          <w:sz w:val="28"/>
          <w:szCs w:val="28"/>
        </w:rPr>
      </w:pPr>
    </w:p>
    <w:p w:rsidR="00554986" w:rsidRPr="003F172D" w:rsidRDefault="00554986" w:rsidP="00CB50FC">
      <w:pPr>
        <w:tabs>
          <w:tab w:val="left" w:pos="0"/>
        </w:tabs>
        <w:autoSpaceDE w:val="0"/>
        <w:autoSpaceDN w:val="0"/>
        <w:adjustRightInd w:val="0"/>
        <w:spacing w:after="0" w:line="240" w:lineRule="auto"/>
        <w:ind w:firstLine="709"/>
        <w:jc w:val="both"/>
        <w:rPr>
          <w:rFonts w:ascii="Times New Roman" w:hAnsi="Times New Roman" w:cs="Times New Roman"/>
          <w:b/>
          <w:bCs/>
          <w:sz w:val="28"/>
          <w:szCs w:val="28"/>
        </w:rPr>
      </w:pPr>
      <w:r w:rsidRPr="00DC7E7A">
        <w:rPr>
          <w:rFonts w:ascii="Times New Roman" w:hAnsi="Times New Roman" w:cs="Times New Roman"/>
          <w:b/>
          <w:bCs/>
          <w:sz w:val="28"/>
          <w:szCs w:val="28"/>
        </w:rPr>
        <w:t>3.2.2</w:t>
      </w:r>
      <w:r w:rsidR="006C4B18">
        <w:rPr>
          <w:rFonts w:ascii="Times New Roman" w:hAnsi="Times New Roman" w:cs="Times New Roman"/>
          <w:b/>
          <w:bCs/>
          <w:sz w:val="28"/>
          <w:szCs w:val="28"/>
        </w:rPr>
        <w:t>.</w:t>
      </w:r>
      <w:r w:rsidRPr="00DC7E7A">
        <w:rPr>
          <w:rFonts w:ascii="Times New Roman" w:hAnsi="Times New Roman" w:cs="Times New Roman"/>
          <w:b/>
          <w:bCs/>
          <w:sz w:val="28"/>
          <w:szCs w:val="28"/>
        </w:rPr>
        <w:t xml:space="preserve"> Производственная практика</w:t>
      </w:r>
      <w:r w:rsidR="00E322C7" w:rsidRPr="00DC7E7A">
        <w:rPr>
          <w:rFonts w:ascii="Times New Roman" w:hAnsi="Times New Roman" w:cs="Times New Roman"/>
          <w:b/>
          <w:bCs/>
          <w:sz w:val="28"/>
          <w:szCs w:val="28"/>
        </w:rPr>
        <w:t xml:space="preserve"> </w:t>
      </w:r>
      <w:r w:rsidR="00E322C7" w:rsidRPr="003F172D">
        <w:rPr>
          <w:rStyle w:val="10pt"/>
          <w:rFonts w:eastAsiaTheme="minorEastAsia"/>
          <w:b/>
          <w:bCs/>
          <w:color w:val="auto"/>
          <w:sz w:val="24"/>
          <w:szCs w:val="24"/>
        </w:rPr>
        <w:t>ПП.03.01. Производственная практика по профилю специальности (</w:t>
      </w:r>
      <w:r w:rsidR="00124E1B" w:rsidRPr="00124E1B">
        <w:rPr>
          <w:rStyle w:val="10pt"/>
          <w:rFonts w:eastAsiaTheme="minorEastAsia"/>
          <w:b/>
          <w:bCs/>
          <w:color w:val="auto"/>
          <w:sz w:val="24"/>
          <w:szCs w:val="24"/>
        </w:rPr>
        <w:t>обеспечение грузовых и пассажирских перевозок на железнодорожном транспорте</w:t>
      </w:r>
      <w:r w:rsidR="00E322C7" w:rsidRPr="003F172D">
        <w:rPr>
          <w:rStyle w:val="10pt"/>
          <w:rFonts w:eastAsiaTheme="minorEastAsia"/>
          <w:b/>
          <w:bCs/>
          <w:color w:val="auto"/>
          <w:sz w:val="24"/>
          <w:szCs w:val="24"/>
        </w:rPr>
        <w:t>)</w:t>
      </w:r>
    </w:p>
    <w:p w:rsidR="003F172D" w:rsidRDefault="003F172D"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Таблица </w:t>
      </w:r>
      <w:r w:rsidR="00C374D9">
        <w:rPr>
          <w:rFonts w:ascii="Times New Roman" w:hAnsi="Times New Roman" w:cs="Times New Roman"/>
          <w:sz w:val="28"/>
          <w:szCs w:val="28"/>
        </w:rPr>
        <w:t>5</w:t>
      </w:r>
      <w:r w:rsidRPr="00DC7E7A">
        <w:rPr>
          <w:rFonts w:ascii="Times New Roman" w:hAnsi="Times New Roman" w:cs="Times New Roman"/>
          <w:sz w:val="28"/>
          <w:szCs w:val="28"/>
        </w:rPr>
        <w:t xml:space="preserve"> – Виды работ и проверяемые компетенции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04"/>
        <w:gridCol w:w="3402"/>
      </w:tblGrid>
      <w:tr w:rsidR="00554986" w:rsidRPr="00DC7E7A" w:rsidTr="003F172D">
        <w:trPr>
          <w:trHeight w:val="491"/>
        </w:trPr>
        <w:tc>
          <w:tcPr>
            <w:tcW w:w="6804" w:type="dxa"/>
            <w:vAlign w:val="center"/>
            <w:hideMark/>
          </w:tcPr>
          <w:p w:rsidR="00554986" w:rsidRPr="00DC7E7A" w:rsidRDefault="00554986" w:rsidP="003F172D">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Виды работ</w:t>
            </w:r>
            <w:r w:rsidRPr="00DC7E7A">
              <w:rPr>
                <w:rFonts w:ascii="Times New Roman" w:hAnsi="Times New Roman" w:cs="Times New Roman"/>
                <w:vertAlign w:val="superscript"/>
              </w:rPr>
              <w:footnoteReference w:id="4"/>
            </w:r>
          </w:p>
        </w:tc>
        <w:tc>
          <w:tcPr>
            <w:tcW w:w="3402" w:type="dxa"/>
            <w:vAlign w:val="center"/>
            <w:hideMark/>
          </w:tcPr>
          <w:p w:rsidR="00554986" w:rsidRPr="00DC7E7A" w:rsidRDefault="00554986" w:rsidP="003F172D">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Проверяемые результаты</w:t>
            </w:r>
          </w:p>
          <w:p w:rsidR="00554986" w:rsidRPr="00DC7E7A" w:rsidRDefault="00554986" w:rsidP="003D3638">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(ПК, ОК, ПО, У)</w:t>
            </w:r>
          </w:p>
        </w:tc>
      </w:tr>
      <w:tr w:rsidR="003F172D" w:rsidRPr="00DC7E7A" w:rsidTr="0041760D">
        <w:trPr>
          <w:trHeight w:val="477"/>
        </w:trPr>
        <w:tc>
          <w:tcPr>
            <w:tcW w:w="6804" w:type="dxa"/>
          </w:tcPr>
          <w:p w:rsidR="003F172D" w:rsidRPr="003F172D" w:rsidRDefault="003F172D" w:rsidP="0041760D">
            <w:pPr>
              <w:pStyle w:val="31"/>
              <w:shd w:val="clear" w:color="auto" w:fill="auto"/>
              <w:tabs>
                <w:tab w:val="left" w:pos="0"/>
              </w:tabs>
              <w:spacing w:after="0" w:line="240" w:lineRule="auto"/>
              <w:jc w:val="both"/>
              <w:rPr>
                <w:b/>
                <w:color w:val="auto"/>
                <w:sz w:val="24"/>
                <w:szCs w:val="24"/>
              </w:rPr>
            </w:pPr>
            <w:r w:rsidRPr="003F172D">
              <w:rPr>
                <w:rStyle w:val="10pt"/>
                <w:b/>
                <w:color w:val="auto"/>
                <w:sz w:val="24"/>
                <w:szCs w:val="24"/>
              </w:rPr>
              <w:t>Сигналист</w:t>
            </w:r>
          </w:p>
          <w:p w:rsidR="00921825" w:rsidRDefault="00921825" w:rsidP="00921825">
            <w:pPr>
              <w:pStyle w:val="31"/>
              <w:spacing w:after="0" w:line="240" w:lineRule="auto"/>
              <w:jc w:val="both"/>
              <w:rPr>
                <w:color w:val="auto"/>
                <w:sz w:val="24"/>
                <w:szCs w:val="24"/>
              </w:rPr>
            </w:pPr>
            <w:r>
              <w:rPr>
                <w:color w:val="auto"/>
                <w:sz w:val="24"/>
                <w:szCs w:val="24"/>
              </w:rPr>
              <w:t>Проверка правильности приготовления маршрута при приеме, отправлении и пропуске поездов в условиях нарушения работы устройств сигнализации, централизации и блокировке.</w:t>
            </w:r>
          </w:p>
          <w:p w:rsidR="003F172D" w:rsidRPr="00DC7E7A" w:rsidRDefault="00921825" w:rsidP="00921825">
            <w:pPr>
              <w:pStyle w:val="31"/>
              <w:tabs>
                <w:tab w:val="left" w:pos="0"/>
              </w:tabs>
              <w:spacing w:after="0" w:line="240" w:lineRule="auto"/>
              <w:jc w:val="both"/>
              <w:rPr>
                <w:color w:val="auto"/>
                <w:sz w:val="24"/>
                <w:szCs w:val="24"/>
              </w:rPr>
            </w:pPr>
            <w:r>
              <w:rPr>
                <w:color w:val="auto"/>
                <w:sz w:val="24"/>
                <w:szCs w:val="24"/>
              </w:rPr>
              <w:t>Подача звуковых и видимых сигналов при приеме, отправлении, пропуске поездов и производстве маневровой работы.</w:t>
            </w:r>
          </w:p>
        </w:tc>
        <w:tc>
          <w:tcPr>
            <w:tcW w:w="3402" w:type="dxa"/>
            <w:vMerge w:val="restart"/>
          </w:tcPr>
          <w:p w:rsidR="003F172D" w:rsidRPr="00FC36FA" w:rsidRDefault="003F172D" w:rsidP="0041760D">
            <w:pPr>
              <w:pStyle w:val="11"/>
              <w:widowControl w:val="0"/>
              <w:tabs>
                <w:tab w:val="left" w:pos="0"/>
              </w:tabs>
              <w:spacing w:after="0" w:line="240" w:lineRule="auto"/>
              <w:ind w:left="0"/>
              <w:rPr>
                <w:rFonts w:ascii="Times New Roman" w:hAnsi="Times New Roman"/>
                <w:sz w:val="24"/>
                <w:szCs w:val="24"/>
              </w:rPr>
            </w:pPr>
            <w:r w:rsidRPr="00FC36FA">
              <w:rPr>
                <w:rFonts w:ascii="Times New Roman" w:hAnsi="Times New Roman"/>
                <w:sz w:val="24"/>
                <w:szCs w:val="24"/>
              </w:rPr>
              <w:t>У1-У</w:t>
            </w:r>
            <w:r w:rsidR="00FC36FA" w:rsidRPr="00FC36FA">
              <w:rPr>
                <w:rFonts w:ascii="Times New Roman" w:hAnsi="Times New Roman"/>
                <w:sz w:val="24"/>
                <w:szCs w:val="24"/>
              </w:rPr>
              <w:t>7</w:t>
            </w:r>
            <w:r w:rsidRPr="00FC36FA">
              <w:rPr>
                <w:rFonts w:ascii="Times New Roman" w:hAnsi="Times New Roman"/>
                <w:sz w:val="24"/>
                <w:szCs w:val="24"/>
              </w:rPr>
              <w:t>, З1-З</w:t>
            </w:r>
            <w:r w:rsidR="00FC36FA" w:rsidRPr="00FC36FA">
              <w:rPr>
                <w:rFonts w:ascii="Times New Roman" w:hAnsi="Times New Roman"/>
                <w:sz w:val="24"/>
                <w:szCs w:val="24"/>
              </w:rPr>
              <w:t>17</w:t>
            </w:r>
            <w:r w:rsidRPr="00FC36FA">
              <w:rPr>
                <w:rFonts w:ascii="Times New Roman" w:hAnsi="Times New Roman"/>
                <w:sz w:val="24"/>
                <w:szCs w:val="24"/>
              </w:rPr>
              <w:t>,</w:t>
            </w:r>
          </w:p>
          <w:p w:rsidR="003F172D" w:rsidRPr="00FC36FA" w:rsidRDefault="003F172D" w:rsidP="0041760D">
            <w:pPr>
              <w:pStyle w:val="11"/>
              <w:widowControl w:val="0"/>
              <w:tabs>
                <w:tab w:val="left" w:pos="0"/>
              </w:tabs>
              <w:spacing w:after="0" w:line="240" w:lineRule="auto"/>
              <w:ind w:left="0"/>
              <w:rPr>
                <w:rFonts w:ascii="Times New Roman" w:hAnsi="Times New Roman"/>
                <w:sz w:val="24"/>
                <w:szCs w:val="24"/>
              </w:rPr>
            </w:pPr>
            <w:r w:rsidRPr="00FC36FA">
              <w:rPr>
                <w:rFonts w:ascii="Times New Roman" w:hAnsi="Times New Roman"/>
                <w:sz w:val="24"/>
                <w:szCs w:val="24"/>
              </w:rPr>
              <w:t xml:space="preserve">ОК 01, ОК 02, ОК 04, </w:t>
            </w:r>
          </w:p>
          <w:p w:rsidR="003F172D" w:rsidRPr="00FC36FA" w:rsidRDefault="003F172D" w:rsidP="0041760D">
            <w:pPr>
              <w:pStyle w:val="11"/>
              <w:widowControl w:val="0"/>
              <w:tabs>
                <w:tab w:val="left" w:pos="0"/>
              </w:tabs>
              <w:spacing w:after="0" w:line="240" w:lineRule="auto"/>
              <w:ind w:left="0"/>
              <w:rPr>
                <w:rFonts w:ascii="Times New Roman" w:hAnsi="Times New Roman"/>
                <w:sz w:val="24"/>
                <w:szCs w:val="24"/>
              </w:rPr>
            </w:pPr>
            <w:r w:rsidRPr="00FC36FA">
              <w:rPr>
                <w:rFonts w:ascii="Times New Roman" w:hAnsi="Times New Roman"/>
                <w:sz w:val="24"/>
                <w:szCs w:val="24"/>
              </w:rPr>
              <w:t xml:space="preserve">ПК3.1, </w:t>
            </w:r>
            <w:r w:rsidR="00921825" w:rsidRPr="00FC36FA">
              <w:rPr>
                <w:rFonts w:ascii="Times New Roman" w:hAnsi="Times New Roman"/>
                <w:sz w:val="24"/>
                <w:szCs w:val="24"/>
              </w:rPr>
              <w:t>ПК 3.2,</w:t>
            </w:r>
          </w:p>
          <w:p w:rsidR="003F172D" w:rsidRPr="00FC36FA" w:rsidRDefault="003F172D" w:rsidP="003D3638">
            <w:pPr>
              <w:pStyle w:val="11"/>
              <w:widowControl w:val="0"/>
              <w:tabs>
                <w:tab w:val="left" w:pos="0"/>
              </w:tabs>
              <w:spacing w:after="0" w:line="240" w:lineRule="auto"/>
              <w:ind w:left="0"/>
              <w:rPr>
                <w:rFonts w:ascii="Times New Roman" w:hAnsi="Times New Roman"/>
                <w:sz w:val="24"/>
                <w:szCs w:val="24"/>
              </w:rPr>
            </w:pPr>
            <w:r w:rsidRPr="00FC36FA">
              <w:rPr>
                <w:rFonts w:ascii="Times New Roman" w:hAnsi="Times New Roman"/>
                <w:sz w:val="24"/>
                <w:szCs w:val="24"/>
              </w:rPr>
              <w:t>ПО1-ПО</w:t>
            </w:r>
            <w:r w:rsidR="00921825" w:rsidRPr="00FC36FA">
              <w:rPr>
                <w:rFonts w:ascii="Times New Roman" w:hAnsi="Times New Roman"/>
                <w:sz w:val="24"/>
                <w:szCs w:val="24"/>
              </w:rPr>
              <w:t>6</w:t>
            </w:r>
          </w:p>
        </w:tc>
      </w:tr>
      <w:tr w:rsidR="003F172D" w:rsidRPr="00DC7E7A" w:rsidTr="0041760D">
        <w:trPr>
          <w:trHeight w:val="506"/>
        </w:trPr>
        <w:tc>
          <w:tcPr>
            <w:tcW w:w="6804" w:type="dxa"/>
          </w:tcPr>
          <w:p w:rsidR="003F172D" w:rsidRPr="003F172D" w:rsidRDefault="003F172D" w:rsidP="0041760D">
            <w:pPr>
              <w:pStyle w:val="31"/>
              <w:shd w:val="clear" w:color="auto" w:fill="auto"/>
              <w:tabs>
                <w:tab w:val="left" w:pos="0"/>
              </w:tabs>
              <w:spacing w:after="0" w:line="240" w:lineRule="auto"/>
              <w:jc w:val="both"/>
              <w:rPr>
                <w:b/>
                <w:color w:val="auto"/>
                <w:sz w:val="24"/>
                <w:szCs w:val="24"/>
              </w:rPr>
            </w:pPr>
            <w:r w:rsidRPr="003F172D">
              <w:rPr>
                <w:rStyle w:val="10pt"/>
                <w:b/>
                <w:color w:val="auto"/>
                <w:sz w:val="24"/>
                <w:szCs w:val="24"/>
              </w:rPr>
              <w:t>Оператор поста централизации</w:t>
            </w:r>
          </w:p>
          <w:p w:rsidR="00921825" w:rsidRPr="005F4259" w:rsidRDefault="00921825" w:rsidP="00921825">
            <w:pPr>
              <w:pStyle w:val="31"/>
              <w:spacing w:after="0"/>
              <w:jc w:val="both"/>
              <w:rPr>
                <w:rStyle w:val="10pt"/>
                <w:color w:val="auto"/>
                <w:sz w:val="24"/>
                <w:szCs w:val="24"/>
              </w:rPr>
            </w:pPr>
            <w:r w:rsidRPr="005F4259">
              <w:rPr>
                <w:rStyle w:val="10pt"/>
                <w:color w:val="auto"/>
                <w:sz w:val="24"/>
                <w:szCs w:val="24"/>
              </w:rPr>
              <w:t>Контроль приготовления маршрутов по индикации приборов аппарата управления поста централизации (пульта местного управления стрелочными переводами и сигналами).</w:t>
            </w:r>
          </w:p>
          <w:p w:rsidR="00921825" w:rsidRPr="005F4259" w:rsidRDefault="00921825" w:rsidP="00921825">
            <w:pPr>
              <w:pStyle w:val="31"/>
              <w:spacing w:after="0"/>
              <w:jc w:val="both"/>
              <w:rPr>
                <w:rStyle w:val="10pt"/>
                <w:color w:val="auto"/>
                <w:sz w:val="24"/>
                <w:szCs w:val="24"/>
              </w:rPr>
            </w:pPr>
            <w:r w:rsidRPr="005F4259">
              <w:rPr>
                <w:rStyle w:val="10pt"/>
                <w:color w:val="auto"/>
                <w:sz w:val="24"/>
                <w:szCs w:val="24"/>
              </w:rPr>
              <w:t>Контроль приготовления маршрутов по контрольно-измерительным приборам аппарата управления поста централизации (пульта местного управления стрелочными переводами и сигналами).</w:t>
            </w:r>
          </w:p>
          <w:p w:rsidR="00921825" w:rsidRPr="005F4259" w:rsidRDefault="00921825" w:rsidP="00921825">
            <w:pPr>
              <w:pStyle w:val="31"/>
              <w:spacing w:after="0"/>
              <w:jc w:val="both"/>
              <w:rPr>
                <w:rStyle w:val="10pt"/>
                <w:color w:val="auto"/>
                <w:sz w:val="24"/>
                <w:szCs w:val="24"/>
              </w:rPr>
            </w:pPr>
            <w:r w:rsidRPr="005F4259">
              <w:rPr>
                <w:rStyle w:val="10pt"/>
                <w:color w:val="auto"/>
                <w:sz w:val="24"/>
                <w:szCs w:val="24"/>
              </w:rPr>
              <w:t>Проверка свободности пути для приготовления маршрутов в условиях нарушения нормальной работы устройств СЦБ.</w:t>
            </w:r>
          </w:p>
          <w:p w:rsidR="00921825" w:rsidRPr="005F4259" w:rsidRDefault="00921825" w:rsidP="00921825">
            <w:pPr>
              <w:pStyle w:val="31"/>
              <w:spacing w:after="0"/>
              <w:jc w:val="both"/>
              <w:rPr>
                <w:rStyle w:val="10pt"/>
                <w:color w:val="auto"/>
                <w:sz w:val="24"/>
                <w:szCs w:val="24"/>
              </w:rPr>
            </w:pPr>
            <w:r w:rsidRPr="005F4259">
              <w:rPr>
                <w:rStyle w:val="10pt"/>
                <w:color w:val="auto"/>
                <w:sz w:val="24"/>
                <w:szCs w:val="24"/>
              </w:rPr>
              <w:t>Проверка правильности приготовления маршрутов (искусственное размыкание маршрута, отмена маршрута) в условиях нарушения работы устройств СЦБ.</w:t>
            </w:r>
          </w:p>
          <w:p w:rsidR="003F172D" w:rsidRPr="00DC7E7A" w:rsidRDefault="00921825" w:rsidP="00921825">
            <w:pPr>
              <w:pStyle w:val="31"/>
              <w:tabs>
                <w:tab w:val="left" w:pos="0"/>
              </w:tabs>
              <w:spacing w:after="0" w:line="240" w:lineRule="auto"/>
              <w:jc w:val="both"/>
              <w:rPr>
                <w:color w:val="auto"/>
                <w:sz w:val="24"/>
                <w:szCs w:val="24"/>
              </w:rPr>
            </w:pPr>
            <w:r w:rsidRPr="005F4259">
              <w:rPr>
                <w:rStyle w:val="10pt"/>
                <w:color w:val="auto"/>
                <w:sz w:val="24"/>
                <w:szCs w:val="24"/>
              </w:rPr>
              <w:t>Ведение документации при контроле работы устройств, используемых для приготовления маршрутов передвижения железнодорожного подвижного состава.</w:t>
            </w:r>
          </w:p>
        </w:tc>
        <w:tc>
          <w:tcPr>
            <w:tcW w:w="3402" w:type="dxa"/>
            <w:vMerge/>
          </w:tcPr>
          <w:p w:rsidR="003F172D" w:rsidRPr="00DC7E7A" w:rsidRDefault="003F172D" w:rsidP="0041760D">
            <w:pPr>
              <w:pStyle w:val="11"/>
              <w:widowControl w:val="0"/>
              <w:tabs>
                <w:tab w:val="left" w:pos="0"/>
              </w:tabs>
              <w:spacing w:after="0" w:line="240" w:lineRule="auto"/>
              <w:ind w:left="0"/>
              <w:rPr>
                <w:rFonts w:ascii="Times New Roman" w:hAnsi="Times New Roman"/>
                <w:i/>
                <w:sz w:val="24"/>
                <w:szCs w:val="24"/>
              </w:rPr>
            </w:pPr>
          </w:p>
        </w:tc>
      </w:tr>
      <w:tr w:rsidR="003F172D" w:rsidRPr="00DC7E7A" w:rsidTr="0041760D">
        <w:trPr>
          <w:trHeight w:val="506"/>
        </w:trPr>
        <w:tc>
          <w:tcPr>
            <w:tcW w:w="6804" w:type="dxa"/>
          </w:tcPr>
          <w:p w:rsidR="003F172D" w:rsidRPr="003F172D" w:rsidRDefault="003F172D" w:rsidP="003F172D">
            <w:pPr>
              <w:tabs>
                <w:tab w:val="left" w:pos="0"/>
              </w:tabs>
              <w:spacing w:after="0" w:line="240" w:lineRule="auto"/>
              <w:ind w:right="28"/>
              <w:jc w:val="both"/>
              <w:rPr>
                <w:rFonts w:ascii="Times New Roman" w:hAnsi="Times New Roman" w:cs="Times New Roman"/>
                <w:b/>
                <w:w w:val="102"/>
                <w:sz w:val="24"/>
                <w:szCs w:val="24"/>
              </w:rPr>
            </w:pPr>
            <w:r w:rsidRPr="003F172D">
              <w:rPr>
                <w:rFonts w:ascii="Times New Roman" w:hAnsi="Times New Roman" w:cs="Times New Roman"/>
                <w:b/>
                <w:w w:val="102"/>
                <w:sz w:val="24"/>
                <w:szCs w:val="24"/>
              </w:rPr>
              <w:t>Оператор сортировочной горки</w:t>
            </w:r>
          </w:p>
          <w:p w:rsidR="00921825" w:rsidRPr="005F4259" w:rsidRDefault="00921825" w:rsidP="00921825">
            <w:pPr>
              <w:pStyle w:val="31"/>
              <w:spacing w:after="0" w:line="240" w:lineRule="auto"/>
              <w:jc w:val="both"/>
              <w:rPr>
                <w:color w:val="auto"/>
                <w:spacing w:val="-4"/>
                <w:sz w:val="24"/>
                <w:szCs w:val="24"/>
              </w:rPr>
            </w:pPr>
            <w:r w:rsidRPr="005F4259">
              <w:rPr>
                <w:color w:val="auto"/>
                <w:spacing w:val="-4"/>
                <w:sz w:val="24"/>
                <w:szCs w:val="24"/>
              </w:rPr>
              <w:t>Контроль приготовления маршрутов следования отцепов в процессе роспуска составов и маневровых передвижений в горловине сортировочного парка по контрольно-измерительным приборам аппарата управления.</w:t>
            </w:r>
          </w:p>
          <w:p w:rsidR="00921825" w:rsidRPr="005F4259" w:rsidRDefault="00921825" w:rsidP="00921825">
            <w:pPr>
              <w:pStyle w:val="31"/>
              <w:spacing w:after="0" w:line="240" w:lineRule="auto"/>
              <w:jc w:val="both"/>
              <w:rPr>
                <w:color w:val="auto"/>
                <w:spacing w:val="-4"/>
                <w:sz w:val="24"/>
                <w:szCs w:val="24"/>
              </w:rPr>
            </w:pPr>
            <w:r w:rsidRPr="005F4259">
              <w:rPr>
                <w:color w:val="auto"/>
                <w:spacing w:val="-4"/>
                <w:sz w:val="24"/>
                <w:szCs w:val="24"/>
              </w:rPr>
              <w:t>Контроль соответствия маршрутов следования отцепов по данным сортировочного листа.</w:t>
            </w:r>
          </w:p>
          <w:p w:rsidR="00921825" w:rsidRPr="005F4259" w:rsidRDefault="00921825" w:rsidP="00921825">
            <w:pPr>
              <w:pStyle w:val="31"/>
              <w:spacing w:after="0" w:line="240" w:lineRule="auto"/>
              <w:jc w:val="both"/>
              <w:rPr>
                <w:color w:val="auto"/>
                <w:spacing w:val="-4"/>
                <w:sz w:val="24"/>
                <w:szCs w:val="24"/>
              </w:rPr>
            </w:pPr>
            <w:r w:rsidRPr="005F4259">
              <w:rPr>
                <w:color w:val="auto"/>
                <w:spacing w:val="-4"/>
                <w:sz w:val="24"/>
                <w:szCs w:val="24"/>
              </w:rPr>
              <w:t>Проверка свободности пути для приготовления маршрутов в условиях нарушения нормальной работы устройств СЦБ.</w:t>
            </w:r>
          </w:p>
          <w:p w:rsidR="003F172D" w:rsidRPr="00DC7E7A" w:rsidRDefault="00921825" w:rsidP="00921825">
            <w:pPr>
              <w:pStyle w:val="31"/>
              <w:tabs>
                <w:tab w:val="left" w:pos="0"/>
              </w:tabs>
              <w:spacing w:after="0" w:line="240" w:lineRule="auto"/>
              <w:jc w:val="both"/>
              <w:rPr>
                <w:color w:val="auto"/>
                <w:sz w:val="24"/>
                <w:szCs w:val="24"/>
                <w:highlight w:val="green"/>
              </w:rPr>
            </w:pPr>
            <w:r w:rsidRPr="005F4259">
              <w:rPr>
                <w:color w:val="auto"/>
                <w:spacing w:val="-4"/>
                <w:sz w:val="24"/>
                <w:szCs w:val="24"/>
              </w:rPr>
              <w:t>Проверка правильности приготовления маршрутов в условиях нарушения нормальной работы устройств СЦБ.</w:t>
            </w:r>
          </w:p>
        </w:tc>
        <w:tc>
          <w:tcPr>
            <w:tcW w:w="3402" w:type="dxa"/>
            <w:vMerge/>
          </w:tcPr>
          <w:p w:rsidR="003F172D" w:rsidRPr="00DC7E7A" w:rsidRDefault="003F172D" w:rsidP="0041760D">
            <w:pPr>
              <w:pStyle w:val="11"/>
              <w:widowControl w:val="0"/>
              <w:tabs>
                <w:tab w:val="left" w:pos="0"/>
              </w:tabs>
              <w:spacing w:after="0" w:line="240" w:lineRule="auto"/>
              <w:ind w:left="0"/>
              <w:rPr>
                <w:rFonts w:ascii="Times New Roman" w:hAnsi="Times New Roman"/>
                <w:i/>
                <w:sz w:val="24"/>
                <w:szCs w:val="24"/>
              </w:rPr>
            </w:pPr>
          </w:p>
        </w:tc>
      </w:tr>
    </w:tbl>
    <w:p w:rsidR="00AA6CF6" w:rsidRDefault="00AA6CF6" w:rsidP="00782DD1">
      <w:pPr>
        <w:tabs>
          <w:tab w:val="left" w:pos="0"/>
        </w:tabs>
        <w:autoSpaceDE w:val="0"/>
        <w:autoSpaceDN w:val="0"/>
        <w:adjustRightInd w:val="0"/>
        <w:spacing w:after="0" w:line="240" w:lineRule="auto"/>
        <w:ind w:firstLine="709"/>
        <w:rPr>
          <w:rFonts w:ascii="Times New Roman" w:hAnsi="Times New Roman" w:cs="Times New Roman"/>
        </w:rPr>
      </w:pPr>
    </w:p>
    <w:p w:rsidR="00782DD1" w:rsidRDefault="00782DD1" w:rsidP="00782DD1">
      <w:pPr>
        <w:autoSpaceDE w:val="0"/>
        <w:autoSpaceDN w:val="0"/>
        <w:adjustRightInd w:val="0"/>
        <w:spacing w:after="0" w:line="240" w:lineRule="auto"/>
        <w:ind w:firstLine="708"/>
        <w:jc w:val="both"/>
        <w:rPr>
          <w:rFonts w:ascii="Times New Roman" w:hAnsi="Times New Roman" w:cs="Times New Roman"/>
          <w:b/>
          <w:bCs/>
          <w:sz w:val="28"/>
          <w:szCs w:val="28"/>
        </w:rPr>
      </w:pPr>
      <w:r w:rsidRPr="00581702">
        <w:rPr>
          <w:rFonts w:ascii="Times New Roman" w:hAnsi="Times New Roman" w:cs="Times New Roman"/>
          <w:b/>
          <w:bCs/>
          <w:sz w:val="28"/>
          <w:szCs w:val="28"/>
        </w:rPr>
        <w:t>3.3 Форма аттестационного листа</w:t>
      </w:r>
    </w:p>
    <w:p w:rsidR="00782DD1" w:rsidRPr="00581702" w:rsidRDefault="00782DD1" w:rsidP="00782DD1">
      <w:pPr>
        <w:autoSpaceDE w:val="0"/>
        <w:autoSpaceDN w:val="0"/>
        <w:adjustRightInd w:val="0"/>
        <w:spacing w:after="0" w:line="240" w:lineRule="auto"/>
        <w:ind w:firstLine="708"/>
        <w:jc w:val="both"/>
        <w:rPr>
          <w:rFonts w:ascii="Times New Roman" w:hAnsi="Times New Roman" w:cs="Times New Roman"/>
          <w:b/>
          <w:bCs/>
          <w:sz w:val="28"/>
          <w:szCs w:val="28"/>
        </w:rPr>
      </w:pPr>
    </w:p>
    <w:tbl>
      <w:tblPr>
        <w:tblStyle w:val="a8"/>
        <w:tblW w:w="9356" w:type="dxa"/>
        <w:tblInd w:w="-34" w:type="dxa"/>
        <w:tblLayout w:type="fixed"/>
        <w:tblLook w:val="04A0"/>
      </w:tblPr>
      <w:tblGrid>
        <w:gridCol w:w="1639"/>
        <w:gridCol w:w="1480"/>
        <w:gridCol w:w="236"/>
        <w:gridCol w:w="973"/>
        <w:gridCol w:w="915"/>
        <w:gridCol w:w="913"/>
        <w:gridCol w:w="912"/>
        <w:gridCol w:w="911"/>
        <w:gridCol w:w="910"/>
        <w:gridCol w:w="457"/>
        <w:gridCol w:w="10"/>
      </w:tblGrid>
      <w:tr w:rsidR="00782DD1" w:rsidRPr="003C0CFC" w:rsidTr="00F65B3B">
        <w:trPr>
          <w:gridAfter w:val="1"/>
          <w:wAfter w:w="10" w:type="dxa"/>
        </w:trPr>
        <w:tc>
          <w:tcPr>
            <w:tcW w:w="9346" w:type="dxa"/>
            <w:gridSpan w:val="10"/>
            <w:tcBorders>
              <w:top w:val="nil"/>
              <w:left w:val="nil"/>
              <w:bottom w:val="nil"/>
              <w:right w:val="nil"/>
            </w:tcBorders>
          </w:tcPr>
          <w:p w:rsidR="00782DD1" w:rsidRDefault="00782DD1" w:rsidP="00764D20">
            <w:pPr>
              <w:widowControl w:val="0"/>
              <w:autoSpaceDE w:val="0"/>
              <w:autoSpaceDN w:val="0"/>
              <w:adjustRightInd w:val="0"/>
              <w:jc w:val="center"/>
              <w:rPr>
                <w:rFonts w:ascii="Times New Roman" w:hAnsi="Times New Roman"/>
                <w:b/>
                <w:bCs/>
                <w:sz w:val="24"/>
                <w:szCs w:val="24"/>
              </w:rPr>
            </w:pPr>
            <w:r w:rsidRPr="003C0CFC">
              <w:rPr>
                <w:rFonts w:ascii="Times New Roman" w:hAnsi="Times New Roman"/>
                <w:b/>
                <w:bCs/>
                <w:sz w:val="24"/>
                <w:szCs w:val="24"/>
              </w:rPr>
              <w:t>Аттестационный лист</w:t>
            </w:r>
            <w:r>
              <w:rPr>
                <w:rFonts w:ascii="Times New Roman" w:hAnsi="Times New Roman"/>
                <w:b/>
                <w:bCs/>
                <w:sz w:val="24"/>
                <w:szCs w:val="24"/>
              </w:rPr>
              <w:t xml:space="preserve"> </w:t>
            </w:r>
          </w:p>
          <w:p w:rsidR="00782DD1" w:rsidRPr="003C0CFC" w:rsidRDefault="00782DD1" w:rsidP="00764D20">
            <w:pPr>
              <w:widowControl w:val="0"/>
              <w:autoSpaceDE w:val="0"/>
              <w:autoSpaceDN w:val="0"/>
              <w:adjustRightInd w:val="0"/>
              <w:jc w:val="center"/>
              <w:rPr>
                <w:rFonts w:ascii="Times New Roman" w:hAnsi="Times New Roman"/>
                <w:b/>
                <w:bCs/>
                <w:sz w:val="24"/>
                <w:szCs w:val="24"/>
              </w:rPr>
            </w:pPr>
            <w:r>
              <w:rPr>
                <w:rFonts w:ascii="Times New Roman" w:hAnsi="Times New Roman"/>
                <w:b/>
                <w:bCs/>
                <w:sz w:val="24"/>
                <w:szCs w:val="24"/>
              </w:rPr>
              <w:t>(характеристика профессиональной деятельности обучающегося во время учебной практики)</w:t>
            </w:r>
          </w:p>
        </w:tc>
      </w:tr>
      <w:tr w:rsidR="00F65B3B" w:rsidRPr="003C0CFC" w:rsidTr="00F65B3B">
        <w:tc>
          <w:tcPr>
            <w:tcW w:w="9356" w:type="dxa"/>
            <w:gridSpan w:val="11"/>
            <w:tcBorders>
              <w:top w:val="nil"/>
              <w:left w:val="nil"/>
              <w:bottom w:val="nil"/>
              <w:right w:val="nil"/>
            </w:tcBorders>
          </w:tcPr>
          <w:p w:rsidR="00F65B3B" w:rsidRPr="003C0CFC" w:rsidRDefault="00F65B3B" w:rsidP="00F65B3B">
            <w:pPr>
              <w:widowControl w:val="0"/>
              <w:autoSpaceDE w:val="0"/>
              <w:autoSpaceDN w:val="0"/>
              <w:adjustRightInd w:val="0"/>
              <w:jc w:val="center"/>
              <w:rPr>
                <w:rFonts w:ascii="Times New Roman" w:hAnsi="Times New Roman"/>
                <w:b/>
                <w:bCs/>
                <w:szCs w:val="28"/>
              </w:rPr>
            </w:pPr>
            <w:r w:rsidRPr="003C0CFC">
              <w:rPr>
                <w:rFonts w:ascii="Times New Roman" w:eastAsia="TimesNewRoman" w:hAnsi="Times New Roman"/>
                <w:b/>
                <w:szCs w:val="28"/>
              </w:rPr>
              <w:t>УП.03.01. Учебная практика</w:t>
            </w:r>
            <w:r>
              <w:rPr>
                <w:rFonts w:ascii="Times New Roman" w:eastAsia="TimesNewRoman" w:hAnsi="Times New Roman"/>
                <w:b/>
                <w:szCs w:val="28"/>
              </w:rPr>
              <w:t xml:space="preserve"> </w:t>
            </w:r>
            <w:r w:rsidRPr="003C0CFC">
              <w:rPr>
                <w:rFonts w:ascii="Times New Roman" w:eastAsia="TimesNewRoman" w:hAnsi="Times New Roman"/>
                <w:b/>
                <w:szCs w:val="28"/>
              </w:rPr>
              <w:t>(</w:t>
            </w:r>
            <w:r>
              <w:rPr>
                <w:rFonts w:ascii="Times New Roman" w:eastAsia="TimesNewRoman" w:hAnsi="Times New Roman"/>
                <w:b/>
                <w:szCs w:val="28"/>
              </w:rPr>
              <w:t>о</w:t>
            </w:r>
            <w:r w:rsidRPr="003C0CFC">
              <w:rPr>
                <w:rFonts w:ascii="Times New Roman" w:eastAsia="TimesNewRoman" w:hAnsi="Times New Roman"/>
                <w:b/>
                <w:szCs w:val="28"/>
              </w:rPr>
              <w:t>рганизация перевоз</w:t>
            </w:r>
            <w:r>
              <w:rPr>
                <w:rFonts w:ascii="Times New Roman" w:eastAsia="TimesNewRoman" w:hAnsi="Times New Roman"/>
                <w:b/>
                <w:szCs w:val="28"/>
              </w:rPr>
              <w:t>ок</w:t>
            </w:r>
            <w:r w:rsidRPr="003C0CFC">
              <w:rPr>
                <w:rFonts w:ascii="Times New Roman" w:eastAsia="TimesNewRoman" w:hAnsi="Times New Roman"/>
                <w:b/>
                <w:szCs w:val="28"/>
              </w:rPr>
              <w:t xml:space="preserve"> грузов)</w:t>
            </w:r>
          </w:p>
        </w:tc>
      </w:tr>
      <w:tr w:rsidR="00F65B3B" w:rsidRPr="003C0CFC" w:rsidTr="00F65B3B">
        <w:tc>
          <w:tcPr>
            <w:tcW w:w="1639"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148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236"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73"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5"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3"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2"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1"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467" w:type="dxa"/>
            <w:gridSpan w:val="2"/>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r>
      <w:tr w:rsidR="00F65B3B" w:rsidRPr="003C0CFC" w:rsidTr="00F65B3B">
        <w:tc>
          <w:tcPr>
            <w:tcW w:w="3119"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ФИО обучающегося</w:t>
            </w:r>
          </w:p>
        </w:tc>
        <w:tc>
          <w:tcPr>
            <w:tcW w:w="6237" w:type="dxa"/>
            <w:gridSpan w:val="9"/>
            <w:tcBorders>
              <w:top w:val="nil"/>
              <w:left w:val="nil"/>
              <w:bottom w:val="single" w:sz="4" w:space="0" w:color="auto"/>
              <w:right w:val="nil"/>
            </w:tcBorders>
            <w:vAlign w:val="center"/>
          </w:tcPr>
          <w:p w:rsidR="00F65B3B" w:rsidRPr="003C0CFC" w:rsidRDefault="00F65B3B" w:rsidP="00764D20">
            <w:pPr>
              <w:widowControl w:val="0"/>
              <w:rPr>
                <w:rFonts w:ascii="Times New Roman" w:hAnsi="Times New Roman"/>
                <w:b/>
                <w:sz w:val="24"/>
                <w:szCs w:val="24"/>
              </w:rPr>
            </w:pPr>
          </w:p>
        </w:tc>
      </w:tr>
      <w:tr w:rsidR="00F65B3B" w:rsidRPr="003C0CFC" w:rsidTr="00F65B3B">
        <w:tc>
          <w:tcPr>
            <w:tcW w:w="1639"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148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236"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6001" w:type="dxa"/>
            <w:gridSpan w:val="8"/>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r>
      <w:tr w:rsidR="00F65B3B" w:rsidRPr="003C0CFC" w:rsidTr="00F65B3B">
        <w:tc>
          <w:tcPr>
            <w:tcW w:w="3119"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Группа</w:t>
            </w:r>
          </w:p>
        </w:tc>
        <w:tc>
          <w:tcPr>
            <w:tcW w:w="6237" w:type="dxa"/>
            <w:gridSpan w:val="9"/>
            <w:tcBorders>
              <w:top w:val="nil"/>
              <w:left w:val="nil"/>
              <w:bottom w:val="single" w:sz="4" w:space="0" w:color="auto"/>
              <w:right w:val="nil"/>
            </w:tcBorders>
          </w:tcPr>
          <w:p w:rsidR="00F65B3B" w:rsidRPr="003C0CFC" w:rsidRDefault="00F65B3B" w:rsidP="00764D20">
            <w:pPr>
              <w:widowControl w:val="0"/>
              <w:autoSpaceDE w:val="0"/>
              <w:autoSpaceDN w:val="0"/>
              <w:adjustRightInd w:val="0"/>
              <w:rPr>
                <w:rFonts w:ascii="Times New Roman" w:hAnsi="Times New Roman"/>
                <w:b/>
                <w:bCs/>
                <w:szCs w:val="28"/>
              </w:rPr>
            </w:pPr>
          </w:p>
        </w:tc>
      </w:tr>
      <w:tr w:rsidR="00F65B3B" w:rsidRPr="003C0CFC" w:rsidTr="00F65B3B">
        <w:tc>
          <w:tcPr>
            <w:tcW w:w="3119"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Специальность</w:t>
            </w:r>
          </w:p>
        </w:tc>
        <w:tc>
          <w:tcPr>
            <w:tcW w:w="6237" w:type="dxa"/>
            <w:gridSpan w:val="9"/>
            <w:tcBorders>
              <w:top w:val="nil"/>
              <w:left w:val="nil"/>
              <w:bottom w:val="single" w:sz="4" w:space="0" w:color="auto"/>
              <w:right w:val="nil"/>
            </w:tcBorders>
          </w:tcPr>
          <w:p w:rsidR="00F65B3B" w:rsidRPr="003C0CFC" w:rsidRDefault="00F65B3B" w:rsidP="00764D20">
            <w:pPr>
              <w:widowControl w:val="0"/>
              <w:autoSpaceDE w:val="0"/>
              <w:autoSpaceDN w:val="0"/>
              <w:adjustRightInd w:val="0"/>
              <w:rPr>
                <w:rFonts w:ascii="Times New Roman" w:hAnsi="Times New Roman"/>
                <w:b/>
                <w:bCs/>
                <w:szCs w:val="28"/>
              </w:rPr>
            </w:pPr>
            <w:r w:rsidRPr="003C0CFC">
              <w:rPr>
                <w:rFonts w:ascii="Times New Roman" w:eastAsia="TimesNewRoman" w:hAnsi="Times New Roman"/>
                <w:b/>
                <w:szCs w:val="28"/>
              </w:rPr>
              <w:t xml:space="preserve">23.02.01 Организация перевозок и управление на </w:t>
            </w:r>
          </w:p>
        </w:tc>
      </w:tr>
      <w:tr w:rsidR="00F65B3B" w:rsidRPr="003C0CFC" w:rsidTr="00F65B3B">
        <w:tc>
          <w:tcPr>
            <w:tcW w:w="3119" w:type="dxa"/>
            <w:gridSpan w:val="2"/>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eastAsia="TimesNewRoman" w:hAnsi="Times New Roman"/>
                <w:szCs w:val="28"/>
              </w:rPr>
            </w:pPr>
          </w:p>
        </w:tc>
        <w:tc>
          <w:tcPr>
            <w:tcW w:w="6237" w:type="dxa"/>
            <w:gridSpan w:val="9"/>
            <w:tcBorders>
              <w:top w:val="single" w:sz="4" w:space="0" w:color="auto"/>
              <w:left w:val="nil"/>
              <w:bottom w:val="single" w:sz="4" w:space="0" w:color="auto"/>
              <w:right w:val="nil"/>
            </w:tcBorders>
          </w:tcPr>
          <w:p w:rsidR="00F65B3B" w:rsidRPr="003C0CFC" w:rsidRDefault="00F65B3B" w:rsidP="00764D20">
            <w:pPr>
              <w:widowControl w:val="0"/>
              <w:autoSpaceDE w:val="0"/>
              <w:autoSpaceDN w:val="0"/>
              <w:adjustRightInd w:val="0"/>
              <w:jc w:val="both"/>
              <w:rPr>
                <w:rFonts w:ascii="Times New Roman" w:eastAsia="TimesNewRoman" w:hAnsi="Times New Roman"/>
                <w:b/>
                <w:szCs w:val="28"/>
              </w:rPr>
            </w:pPr>
            <w:r w:rsidRPr="003C0CFC">
              <w:rPr>
                <w:rFonts w:ascii="Times New Roman" w:eastAsia="TimesNewRoman" w:hAnsi="Times New Roman"/>
                <w:b/>
                <w:szCs w:val="28"/>
              </w:rPr>
              <w:t>транспорте (по видам)</w:t>
            </w:r>
          </w:p>
        </w:tc>
      </w:tr>
      <w:tr w:rsidR="00617212" w:rsidRPr="003C0CFC" w:rsidTr="00F65B3B">
        <w:tc>
          <w:tcPr>
            <w:tcW w:w="3119" w:type="dxa"/>
            <w:gridSpan w:val="2"/>
            <w:vMerge w:val="restart"/>
            <w:tcBorders>
              <w:top w:val="nil"/>
              <w:left w:val="nil"/>
              <w:bottom w:val="nil"/>
              <w:right w:val="nil"/>
            </w:tcBorders>
          </w:tcPr>
          <w:p w:rsidR="00617212" w:rsidRPr="00CB29B7" w:rsidRDefault="00617212" w:rsidP="005E093A">
            <w:pPr>
              <w:autoSpaceDE w:val="0"/>
              <w:autoSpaceDN w:val="0"/>
              <w:adjustRightInd w:val="0"/>
              <w:rPr>
                <w:rFonts w:ascii="Times New Roman" w:hAnsi="Times New Roman"/>
                <w:b/>
                <w:bCs/>
                <w:szCs w:val="28"/>
              </w:rPr>
            </w:pPr>
            <w:r w:rsidRPr="00CB29B7">
              <w:rPr>
                <w:rFonts w:ascii="Times New Roman" w:eastAsia="TimesNewRoman" w:hAnsi="Times New Roman"/>
                <w:szCs w:val="28"/>
              </w:rPr>
              <w:t xml:space="preserve">Место </w:t>
            </w:r>
            <w:r>
              <w:rPr>
                <w:rFonts w:ascii="Times New Roman" w:eastAsia="TimesNewRoman" w:hAnsi="Times New Roman"/>
                <w:szCs w:val="28"/>
              </w:rPr>
              <w:t>проведения практики (организация)</w:t>
            </w:r>
            <w:r w:rsidRPr="00CB29B7">
              <w:rPr>
                <w:rFonts w:ascii="Times New Roman" w:hAnsi="Times New Roman"/>
                <w:szCs w:val="28"/>
              </w:rPr>
              <w:t xml:space="preserve">, </w:t>
            </w:r>
            <w:r w:rsidRPr="00CB29B7">
              <w:rPr>
                <w:rFonts w:ascii="Times New Roman" w:eastAsia="TimesNewRoman" w:hAnsi="Times New Roman"/>
                <w:szCs w:val="28"/>
              </w:rPr>
              <w:t>наименование</w:t>
            </w:r>
            <w:r w:rsidRPr="00CB29B7">
              <w:rPr>
                <w:rFonts w:ascii="Times New Roman" w:hAnsi="Times New Roman"/>
                <w:szCs w:val="28"/>
              </w:rPr>
              <w:t xml:space="preserve">, </w:t>
            </w:r>
            <w:r w:rsidRPr="00CB29B7">
              <w:rPr>
                <w:rFonts w:ascii="Times New Roman" w:eastAsia="TimesNewRoman" w:hAnsi="Times New Roman"/>
                <w:szCs w:val="28"/>
              </w:rPr>
              <w:t>юридический адрес</w:t>
            </w:r>
          </w:p>
        </w:tc>
        <w:tc>
          <w:tcPr>
            <w:tcW w:w="6237" w:type="dxa"/>
            <w:gridSpan w:val="9"/>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F65B3B">
        <w:tc>
          <w:tcPr>
            <w:tcW w:w="3119" w:type="dxa"/>
            <w:gridSpan w:val="2"/>
            <w:vMerge/>
            <w:tcBorders>
              <w:top w:val="nil"/>
              <w:left w:val="nil"/>
              <w:bottom w:val="nil"/>
              <w:right w:val="nil"/>
            </w:tcBorders>
          </w:tcPr>
          <w:p w:rsidR="00617212" w:rsidRPr="003C0CFC" w:rsidRDefault="00617212" w:rsidP="00764D20">
            <w:pPr>
              <w:widowControl w:val="0"/>
              <w:autoSpaceDE w:val="0"/>
              <w:autoSpaceDN w:val="0"/>
              <w:adjustRightInd w:val="0"/>
              <w:rPr>
                <w:rFonts w:ascii="Times New Roman" w:eastAsia="TimesNewRoman" w:hAnsi="Times New Roman"/>
                <w:szCs w:val="28"/>
              </w:rPr>
            </w:pPr>
          </w:p>
        </w:tc>
        <w:tc>
          <w:tcPr>
            <w:tcW w:w="6237" w:type="dxa"/>
            <w:gridSpan w:val="9"/>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F65B3B">
        <w:tc>
          <w:tcPr>
            <w:tcW w:w="3119" w:type="dxa"/>
            <w:gridSpan w:val="2"/>
            <w:vMerge/>
            <w:tcBorders>
              <w:top w:val="nil"/>
              <w:left w:val="nil"/>
              <w:bottom w:val="nil"/>
              <w:right w:val="nil"/>
            </w:tcBorders>
          </w:tcPr>
          <w:p w:rsidR="00617212" w:rsidRPr="003C0CFC" w:rsidRDefault="00617212" w:rsidP="00764D20">
            <w:pPr>
              <w:widowControl w:val="0"/>
              <w:autoSpaceDE w:val="0"/>
              <w:autoSpaceDN w:val="0"/>
              <w:adjustRightInd w:val="0"/>
              <w:rPr>
                <w:rFonts w:ascii="Times New Roman" w:eastAsia="TimesNewRoman" w:hAnsi="Times New Roman"/>
                <w:szCs w:val="28"/>
              </w:rPr>
            </w:pPr>
          </w:p>
        </w:tc>
        <w:tc>
          <w:tcPr>
            <w:tcW w:w="6237" w:type="dxa"/>
            <w:gridSpan w:val="9"/>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F65B3B">
        <w:tc>
          <w:tcPr>
            <w:tcW w:w="3119" w:type="dxa"/>
            <w:gridSpan w:val="2"/>
            <w:tcBorders>
              <w:top w:val="nil"/>
              <w:left w:val="nil"/>
              <w:bottom w:val="nil"/>
              <w:right w:val="nil"/>
            </w:tcBorders>
          </w:tcPr>
          <w:p w:rsidR="00617212" w:rsidRPr="00CB29B7" w:rsidRDefault="00617212" w:rsidP="005E093A">
            <w:pPr>
              <w:autoSpaceDE w:val="0"/>
              <w:autoSpaceDN w:val="0"/>
              <w:adjustRightInd w:val="0"/>
              <w:rPr>
                <w:rFonts w:ascii="Times New Roman" w:hAnsi="Times New Roman"/>
                <w:b/>
                <w:bCs/>
                <w:szCs w:val="28"/>
              </w:rPr>
            </w:pPr>
            <w:r>
              <w:rPr>
                <w:rFonts w:ascii="Times New Roman" w:eastAsia="TimesNewRoman" w:hAnsi="Times New Roman"/>
                <w:szCs w:val="28"/>
              </w:rPr>
              <w:t>Время проведения практики</w:t>
            </w:r>
          </w:p>
        </w:tc>
        <w:tc>
          <w:tcPr>
            <w:tcW w:w="6237" w:type="dxa"/>
            <w:gridSpan w:val="9"/>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r w:rsidRPr="003C0CFC">
              <w:rPr>
                <w:rFonts w:ascii="Times New Roman" w:eastAsia="TimesNewRoman" w:hAnsi="Times New Roman"/>
                <w:b/>
                <w:szCs w:val="28"/>
              </w:rPr>
              <w:t xml:space="preserve"> </w:t>
            </w:r>
          </w:p>
        </w:tc>
      </w:tr>
      <w:tr w:rsidR="00F65B3B" w:rsidRPr="003C0CFC" w:rsidTr="00F65B3B">
        <w:tc>
          <w:tcPr>
            <w:tcW w:w="9356" w:type="dxa"/>
            <w:gridSpan w:val="11"/>
            <w:tcBorders>
              <w:top w:val="nil"/>
              <w:left w:val="nil"/>
              <w:bottom w:val="nil"/>
              <w:right w:val="nil"/>
            </w:tcBorders>
          </w:tcPr>
          <w:p w:rsidR="00F65B3B" w:rsidRPr="003C0CFC" w:rsidRDefault="00F65B3B" w:rsidP="00764D20">
            <w:pPr>
              <w:widowControl w:val="0"/>
              <w:autoSpaceDE w:val="0"/>
              <w:autoSpaceDN w:val="0"/>
              <w:adjustRightInd w:val="0"/>
              <w:rPr>
                <w:rFonts w:ascii="Times New Roman" w:hAnsi="Times New Roman"/>
                <w:b/>
                <w:bCs/>
                <w:szCs w:val="28"/>
              </w:rPr>
            </w:pPr>
            <w:r w:rsidRPr="003C0CFC">
              <w:rPr>
                <w:rFonts w:ascii="Times New Roman" w:eastAsia="TimesNewRoman" w:hAnsi="Times New Roman"/>
                <w:szCs w:val="28"/>
              </w:rPr>
              <w:t>Виды и объем работ</w:t>
            </w:r>
            <w:r w:rsidRPr="003C0CFC">
              <w:rPr>
                <w:rFonts w:ascii="Times New Roman" w:hAnsi="Times New Roman"/>
                <w:szCs w:val="28"/>
              </w:rPr>
              <w:t xml:space="preserve">, </w:t>
            </w:r>
            <w:r w:rsidRPr="003C0CFC">
              <w:rPr>
                <w:rFonts w:ascii="Times New Roman" w:eastAsia="TimesNewRoman" w:hAnsi="Times New Roman"/>
                <w:szCs w:val="28"/>
              </w:rPr>
              <w:t>выполненные обучающимся во время практики</w:t>
            </w:r>
            <w:r w:rsidRPr="003C0CFC">
              <w:rPr>
                <w:rFonts w:ascii="Times New Roman" w:hAnsi="Times New Roman"/>
                <w:szCs w:val="28"/>
              </w:rPr>
              <w:t>:</w:t>
            </w:r>
          </w:p>
        </w:tc>
      </w:tr>
    </w:tbl>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2"/>
        <w:gridCol w:w="6123"/>
        <w:gridCol w:w="850"/>
        <w:gridCol w:w="1701"/>
      </w:tblGrid>
      <w:tr w:rsidR="00F65B3B" w:rsidRPr="003C0CFC" w:rsidTr="00764D20">
        <w:tc>
          <w:tcPr>
            <w:tcW w:w="682" w:type="dxa"/>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 п/п</w:t>
            </w:r>
          </w:p>
        </w:tc>
        <w:tc>
          <w:tcPr>
            <w:tcW w:w="6123" w:type="dxa"/>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Виды работ</w:t>
            </w:r>
          </w:p>
        </w:tc>
        <w:tc>
          <w:tcPr>
            <w:tcW w:w="850" w:type="dxa"/>
          </w:tcPr>
          <w:p w:rsidR="00F65B3B" w:rsidRPr="003C0CFC" w:rsidRDefault="00F65B3B" w:rsidP="00764D20">
            <w:pPr>
              <w:autoSpaceDE w:val="0"/>
              <w:autoSpaceDN w:val="0"/>
              <w:adjustRightInd w:val="0"/>
              <w:spacing w:after="0"/>
              <w:ind w:left="-109" w:right="-108"/>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Кол-во часов</w:t>
            </w:r>
          </w:p>
        </w:tc>
        <w:tc>
          <w:tcPr>
            <w:tcW w:w="1701" w:type="dxa"/>
          </w:tcPr>
          <w:p w:rsidR="00F65B3B" w:rsidRPr="003C0CFC" w:rsidRDefault="00F65B3B" w:rsidP="00764D20">
            <w:pPr>
              <w:autoSpaceDE w:val="0"/>
              <w:autoSpaceDN w:val="0"/>
              <w:adjustRightInd w:val="0"/>
              <w:spacing w:after="0"/>
              <w:ind w:left="-108"/>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Оценка качества</w:t>
            </w:r>
          </w:p>
          <w:p w:rsidR="00F65B3B" w:rsidRPr="003C0CFC" w:rsidRDefault="00F65B3B" w:rsidP="00764D20">
            <w:pPr>
              <w:autoSpaceDE w:val="0"/>
              <w:autoSpaceDN w:val="0"/>
              <w:adjustRightInd w:val="0"/>
              <w:spacing w:after="0"/>
              <w:ind w:left="-108"/>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выполнения работ</w:t>
            </w:r>
          </w:p>
        </w:tc>
      </w:tr>
      <w:tr w:rsidR="00F65B3B" w:rsidRPr="003C0CFC" w:rsidTr="00764D20">
        <w:tc>
          <w:tcPr>
            <w:tcW w:w="682" w:type="dxa"/>
          </w:tcPr>
          <w:p w:rsidR="00F65B3B" w:rsidRPr="003C0CFC" w:rsidRDefault="00F65B3B" w:rsidP="00617A3C">
            <w:pPr>
              <w:numPr>
                <w:ilvl w:val="0"/>
                <w:numId w:val="220"/>
              </w:numPr>
              <w:tabs>
                <w:tab w:val="left" w:pos="0"/>
              </w:tabs>
              <w:autoSpaceDE w:val="0"/>
              <w:autoSpaceDN w:val="0"/>
              <w:adjustRightInd w:val="0"/>
              <w:spacing w:after="0" w:line="240" w:lineRule="auto"/>
              <w:jc w:val="center"/>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b/>
                <w:bCs/>
                <w:spacing w:val="-8"/>
                <w:sz w:val="20"/>
                <w:szCs w:val="20"/>
              </w:rPr>
            </w:pPr>
            <w:r w:rsidRPr="003C0CFC">
              <w:rPr>
                <w:rFonts w:ascii="Times New Roman" w:hAnsi="Times New Roman" w:cs="Times New Roman"/>
                <w:b/>
                <w:bCs/>
                <w:spacing w:val="-8"/>
                <w:sz w:val="20"/>
                <w:szCs w:val="20"/>
              </w:rPr>
              <w:t xml:space="preserve">Раздел 1. </w:t>
            </w:r>
            <w:r w:rsidRPr="003C0CFC">
              <w:rPr>
                <w:rFonts w:ascii="Times New Roman" w:hAnsi="Times New Roman" w:cs="Times New Roman"/>
                <w:b/>
                <w:bCs/>
                <w:sz w:val="20"/>
                <w:szCs w:val="20"/>
              </w:rPr>
              <w:t>Тарифные расстояния</w:t>
            </w:r>
          </w:p>
        </w:tc>
        <w:tc>
          <w:tcPr>
            <w:tcW w:w="850" w:type="dxa"/>
          </w:tcPr>
          <w:p w:rsidR="00F65B3B" w:rsidRPr="003C0CFC" w:rsidRDefault="00F65B3B" w:rsidP="00764D20">
            <w:pPr>
              <w:spacing w:after="0" w:line="240" w:lineRule="auto"/>
              <w:ind w:right="-32"/>
              <w:jc w:val="center"/>
              <w:rPr>
                <w:rFonts w:ascii="Times New Roman" w:hAnsi="Times New Roman" w:cs="Times New Roman"/>
                <w:b/>
                <w:bCs/>
                <w:sz w:val="20"/>
                <w:szCs w:val="20"/>
              </w:rPr>
            </w:pPr>
            <w:r w:rsidRPr="003C0CFC">
              <w:rPr>
                <w:rFonts w:ascii="Times New Roman" w:hAnsi="Times New Roman" w:cs="Times New Roman"/>
                <w:b/>
                <w:bCs/>
                <w:sz w:val="20"/>
                <w:szCs w:val="20"/>
              </w:rPr>
              <w:t>24</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617A3C">
            <w:pPr>
              <w:numPr>
                <w:ilvl w:val="0"/>
                <w:numId w:val="22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Содержание и назначение Тарифного руководства № 4</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4</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617A3C">
            <w:pPr>
              <w:numPr>
                <w:ilvl w:val="0"/>
                <w:numId w:val="22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Определение расстояний в местном сообщении</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6</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617A3C">
            <w:pPr>
              <w:numPr>
                <w:ilvl w:val="0"/>
                <w:numId w:val="22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Определение расстояний в прямом сообщении</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6</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617A3C">
            <w:pPr>
              <w:numPr>
                <w:ilvl w:val="0"/>
                <w:numId w:val="22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Определение расстояний в смешанном сообщении</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6</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rPr>
          <w:trHeight w:val="253"/>
        </w:trPr>
        <w:tc>
          <w:tcPr>
            <w:tcW w:w="682" w:type="dxa"/>
          </w:tcPr>
          <w:p w:rsidR="00F65B3B" w:rsidRPr="003C0CFC" w:rsidRDefault="00F65B3B" w:rsidP="00617A3C">
            <w:pPr>
              <w:numPr>
                <w:ilvl w:val="0"/>
                <w:numId w:val="22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Определение расстояний в международном сообщении</w:t>
            </w:r>
          </w:p>
        </w:tc>
        <w:tc>
          <w:tcPr>
            <w:tcW w:w="850" w:type="dxa"/>
          </w:tcPr>
          <w:p w:rsidR="00F65B3B" w:rsidRPr="003C0CFC" w:rsidRDefault="00F65B3B" w:rsidP="00764D20">
            <w:pPr>
              <w:spacing w:after="0" w:line="240" w:lineRule="auto"/>
              <w:jc w:val="center"/>
              <w:rPr>
                <w:rFonts w:ascii="Times New Roman" w:hAnsi="Times New Roman" w:cs="Times New Roman"/>
                <w:b/>
                <w:sz w:val="20"/>
                <w:szCs w:val="20"/>
              </w:rPr>
            </w:pPr>
            <w:r w:rsidRPr="003C0CFC">
              <w:rPr>
                <w:rFonts w:ascii="Times New Roman" w:hAnsi="Times New Roman" w:cs="Times New Roman"/>
                <w:sz w:val="20"/>
                <w:szCs w:val="20"/>
              </w:rPr>
              <w:t>2</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617A3C">
            <w:pPr>
              <w:numPr>
                <w:ilvl w:val="0"/>
                <w:numId w:val="22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b/>
                <w:sz w:val="20"/>
                <w:szCs w:val="20"/>
              </w:rPr>
              <w:t>Контрольная работа № 1</w:t>
            </w:r>
          </w:p>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Определение тарифных расстояний между станциями</w:t>
            </w:r>
          </w:p>
        </w:tc>
        <w:tc>
          <w:tcPr>
            <w:tcW w:w="850" w:type="dxa"/>
          </w:tcPr>
          <w:p w:rsidR="00F65B3B" w:rsidRPr="003C0CFC" w:rsidRDefault="00F65B3B" w:rsidP="00764D20">
            <w:pPr>
              <w:spacing w:line="240" w:lineRule="auto"/>
              <w:jc w:val="center"/>
              <w:rPr>
                <w:rFonts w:ascii="Times New Roman" w:hAnsi="Times New Roman" w:cs="Times New Roman"/>
                <w:b/>
                <w:sz w:val="20"/>
                <w:szCs w:val="20"/>
              </w:rPr>
            </w:pPr>
            <w:r w:rsidRPr="003C0CFC">
              <w:rPr>
                <w:rFonts w:ascii="Times New Roman" w:hAnsi="Times New Roman" w:cs="Times New Roman"/>
                <w:b/>
                <w:sz w:val="20"/>
                <w:szCs w:val="20"/>
              </w:rPr>
              <w:t>2</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rPr>
          <w:trHeight w:val="314"/>
        </w:trPr>
        <w:tc>
          <w:tcPr>
            <w:tcW w:w="682" w:type="dxa"/>
          </w:tcPr>
          <w:p w:rsidR="00F65B3B" w:rsidRPr="003C0CFC" w:rsidRDefault="00F65B3B" w:rsidP="00617A3C">
            <w:pPr>
              <w:numPr>
                <w:ilvl w:val="0"/>
                <w:numId w:val="22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pStyle w:val="8"/>
              <w:spacing w:before="0"/>
              <w:rPr>
                <w:b/>
                <w:bCs/>
                <w:i/>
                <w:color w:val="auto"/>
              </w:rPr>
            </w:pPr>
            <w:r w:rsidRPr="003C0CFC">
              <w:rPr>
                <w:b/>
                <w:bCs/>
                <w:color w:val="auto"/>
              </w:rPr>
              <w:t>Раздел 2. Провозные платежи, сборы, пени</w:t>
            </w:r>
          </w:p>
        </w:tc>
        <w:tc>
          <w:tcPr>
            <w:tcW w:w="850" w:type="dxa"/>
          </w:tcPr>
          <w:p w:rsidR="00F65B3B" w:rsidRPr="003C0CFC" w:rsidRDefault="00F65B3B" w:rsidP="00764D20">
            <w:pPr>
              <w:spacing w:after="0" w:line="240" w:lineRule="auto"/>
              <w:jc w:val="center"/>
              <w:rPr>
                <w:rFonts w:ascii="Times New Roman" w:hAnsi="Times New Roman" w:cs="Times New Roman"/>
                <w:b/>
                <w:bCs/>
                <w:sz w:val="20"/>
                <w:szCs w:val="20"/>
              </w:rPr>
            </w:pPr>
            <w:r w:rsidRPr="003C0CFC">
              <w:rPr>
                <w:rFonts w:ascii="Times New Roman" w:hAnsi="Times New Roman" w:cs="Times New Roman"/>
                <w:b/>
                <w:bCs/>
                <w:sz w:val="20"/>
                <w:szCs w:val="20"/>
              </w:rPr>
              <w:t>24</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617A3C">
            <w:pPr>
              <w:numPr>
                <w:ilvl w:val="0"/>
                <w:numId w:val="22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Наименование груза, округление веса и платежей.</w:t>
            </w:r>
            <w:r w:rsidRPr="003C0CFC">
              <w:rPr>
                <w:rFonts w:ascii="Times New Roman" w:hAnsi="Times New Roman"/>
                <w:sz w:val="20"/>
                <w:szCs w:val="20"/>
              </w:rPr>
              <w:t xml:space="preserve"> Определение тарифной группы, тарифной позиции, класса груза.</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2</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617A3C">
            <w:pPr>
              <w:numPr>
                <w:ilvl w:val="0"/>
                <w:numId w:val="22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Определение размеров сборов и пени</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12</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617A3C">
            <w:pPr>
              <w:numPr>
                <w:ilvl w:val="0"/>
                <w:numId w:val="22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spacing w:after="0" w:line="240" w:lineRule="auto"/>
              <w:jc w:val="both"/>
              <w:rPr>
                <w:rFonts w:ascii="Times New Roman" w:hAnsi="Times New Roman" w:cs="Times New Roman"/>
                <w:sz w:val="20"/>
                <w:szCs w:val="20"/>
              </w:rPr>
            </w:pPr>
            <w:r w:rsidRPr="003C0CFC">
              <w:rPr>
                <w:rFonts w:ascii="Times New Roman" w:hAnsi="Times New Roman" w:cs="Times New Roman"/>
                <w:sz w:val="20"/>
                <w:szCs w:val="20"/>
              </w:rPr>
              <w:t>Определение платежей за перевозку</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10</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617A3C">
            <w:pPr>
              <w:numPr>
                <w:ilvl w:val="0"/>
                <w:numId w:val="22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spacing w:after="0" w:line="240" w:lineRule="auto"/>
              <w:jc w:val="both"/>
              <w:rPr>
                <w:rFonts w:ascii="Times New Roman" w:hAnsi="Times New Roman" w:cs="Times New Roman"/>
                <w:b/>
                <w:sz w:val="20"/>
                <w:szCs w:val="20"/>
              </w:rPr>
            </w:pPr>
            <w:r w:rsidRPr="003C0CFC">
              <w:rPr>
                <w:rFonts w:ascii="Times New Roman" w:hAnsi="Times New Roman" w:cs="Times New Roman"/>
                <w:b/>
                <w:sz w:val="20"/>
                <w:szCs w:val="20"/>
              </w:rPr>
              <w:t xml:space="preserve">Контрольная работа № 2 </w:t>
            </w:r>
          </w:p>
          <w:p w:rsidR="00F65B3B" w:rsidRPr="003C0CFC" w:rsidRDefault="00F65B3B" w:rsidP="00764D20">
            <w:pPr>
              <w:spacing w:after="0" w:line="240" w:lineRule="auto"/>
              <w:jc w:val="both"/>
              <w:rPr>
                <w:rFonts w:ascii="Times New Roman" w:hAnsi="Times New Roman" w:cs="Times New Roman"/>
                <w:sz w:val="20"/>
                <w:szCs w:val="20"/>
              </w:rPr>
            </w:pPr>
            <w:r w:rsidRPr="003C0CFC">
              <w:rPr>
                <w:rFonts w:ascii="Times New Roman" w:hAnsi="Times New Roman" w:cs="Times New Roman"/>
                <w:sz w:val="20"/>
                <w:szCs w:val="20"/>
              </w:rPr>
              <w:t>Определение провозной платы, сборов и дополнительных платежей</w:t>
            </w:r>
          </w:p>
        </w:tc>
        <w:tc>
          <w:tcPr>
            <w:tcW w:w="850" w:type="dxa"/>
          </w:tcPr>
          <w:p w:rsidR="00F65B3B" w:rsidRPr="003C0CFC" w:rsidRDefault="00F65B3B" w:rsidP="00764D20">
            <w:pPr>
              <w:spacing w:line="240" w:lineRule="auto"/>
              <w:jc w:val="center"/>
              <w:rPr>
                <w:rFonts w:ascii="Times New Roman" w:hAnsi="Times New Roman" w:cs="Times New Roman"/>
                <w:sz w:val="20"/>
                <w:szCs w:val="20"/>
              </w:rPr>
            </w:pPr>
            <w:r w:rsidRPr="003C0CFC">
              <w:rPr>
                <w:rFonts w:ascii="Times New Roman" w:hAnsi="Times New Roman" w:cs="Times New Roman"/>
                <w:b/>
                <w:sz w:val="20"/>
                <w:szCs w:val="20"/>
              </w:rPr>
              <w:t>2</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617A3C">
            <w:pPr>
              <w:numPr>
                <w:ilvl w:val="0"/>
                <w:numId w:val="22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b/>
                <w:bCs/>
                <w:sz w:val="20"/>
                <w:szCs w:val="20"/>
              </w:rPr>
            </w:pPr>
            <w:r w:rsidRPr="003C0CFC">
              <w:rPr>
                <w:rFonts w:ascii="Times New Roman" w:hAnsi="Times New Roman" w:cs="Times New Roman"/>
                <w:b/>
                <w:bCs/>
                <w:sz w:val="20"/>
                <w:szCs w:val="20"/>
              </w:rPr>
              <w:t xml:space="preserve">Раздел 3. Комплексная таксировка (деловые игры) по приему груза к перевозке и выдаче его получателю </w:t>
            </w:r>
          </w:p>
        </w:tc>
        <w:tc>
          <w:tcPr>
            <w:tcW w:w="850" w:type="dxa"/>
          </w:tcPr>
          <w:p w:rsidR="00F65B3B" w:rsidRPr="003C0CFC" w:rsidRDefault="00F65B3B" w:rsidP="00764D20">
            <w:pPr>
              <w:spacing w:after="0" w:line="240" w:lineRule="auto"/>
              <w:jc w:val="center"/>
              <w:rPr>
                <w:rFonts w:ascii="Times New Roman" w:hAnsi="Times New Roman" w:cs="Times New Roman"/>
                <w:b/>
                <w:bCs/>
                <w:sz w:val="20"/>
                <w:szCs w:val="20"/>
              </w:rPr>
            </w:pPr>
            <w:r w:rsidRPr="003C0CFC">
              <w:rPr>
                <w:rFonts w:ascii="Times New Roman" w:hAnsi="Times New Roman" w:cs="Times New Roman"/>
                <w:b/>
                <w:bCs/>
                <w:sz w:val="20"/>
                <w:szCs w:val="20"/>
              </w:rPr>
              <w:t>20</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617A3C">
            <w:pPr>
              <w:numPr>
                <w:ilvl w:val="0"/>
                <w:numId w:val="22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Организация работы агента СФТО</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4</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617A3C">
            <w:pPr>
              <w:numPr>
                <w:ilvl w:val="0"/>
                <w:numId w:val="22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Организация работы приемосдатчика груза и багажа</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4</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617A3C">
            <w:pPr>
              <w:numPr>
                <w:ilvl w:val="0"/>
                <w:numId w:val="22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Организация работы станции по представлению услуг грузоотправителю (грузополучателю)</w:t>
            </w:r>
          </w:p>
        </w:tc>
        <w:tc>
          <w:tcPr>
            <w:tcW w:w="850" w:type="dxa"/>
          </w:tcPr>
          <w:p w:rsidR="00F65B3B" w:rsidRPr="003C0CFC" w:rsidRDefault="00F65B3B" w:rsidP="00764D20">
            <w:pPr>
              <w:spacing w:line="240" w:lineRule="auto"/>
              <w:jc w:val="center"/>
              <w:rPr>
                <w:rFonts w:ascii="Times New Roman" w:hAnsi="Times New Roman" w:cs="Times New Roman"/>
                <w:sz w:val="20"/>
                <w:szCs w:val="20"/>
              </w:rPr>
            </w:pPr>
            <w:r w:rsidRPr="003C0CFC">
              <w:rPr>
                <w:rFonts w:ascii="Times New Roman" w:hAnsi="Times New Roman" w:cs="Times New Roman"/>
                <w:sz w:val="20"/>
                <w:szCs w:val="20"/>
              </w:rPr>
              <w:t>4</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617A3C">
            <w:pPr>
              <w:numPr>
                <w:ilvl w:val="0"/>
                <w:numId w:val="22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shd w:val="clear" w:color="auto" w:fill="auto"/>
          </w:tcPr>
          <w:p w:rsidR="00F65B3B" w:rsidRPr="003C0CFC" w:rsidRDefault="00F65B3B" w:rsidP="00764D20">
            <w:pPr>
              <w:spacing w:after="0" w:line="240" w:lineRule="auto"/>
              <w:jc w:val="both"/>
              <w:rPr>
                <w:rFonts w:ascii="Times New Roman" w:hAnsi="Times New Roman" w:cs="Times New Roman"/>
                <w:sz w:val="20"/>
                <w:szCs w:val="20"/>
              </w:rPr>
            </w:pPr>
            <w:r w:rsidRPr="003C0CFC">
              <w:rPr>
                <w:rFonts w:ascii="Times New Roman" w:hAnsi="Times New Roman"/>
                <w:sz w:val="20"/>
                <w:szCs w:val="20"/>
              </w:rPr>
              <w:t>Оформление перевозочных документов в системе «ЭТРАН»</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4</w:t>
            </w:r>
          </w:p>
        </w:tc>
        <w:tc>
          <w:tcPr>
            <w:tcW w:w="1701" w:type="dxa"/>
            <w:vAlign w:val="center"/>
          </w:tcPr>
          <w:p w:rsidR="00F65B3B" w:rsidRPr="003C0CFC" w:rsidRDefault="00F65B3B" w:rsidP="00764D20">
            <w:pPr>
              <w:autoSpaceDE w:val="0"/>
              <w:autoSpaceDN w:val="0"/>
              <w:adjustRightInd w:val="0"/>
              <w:spacing w:after="0" w:line="240" w:lineRule="auto"/>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617A3C">
            <w:pPr>
              <w:numPr>
                <w:ilvl w:val="0"/>
                <w:numId w:val="22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bCs/>
                <w:sz w:val="20"/>
                <w:szCs w:val="20"/>
              </w:rPr>
            </w:pPr>
            <w:r w:rsidRPr="003C0CFC">
              <w:rPr>
                <w:rFonts w:ascii="Times New Roman" w:hAnsi="Times New Roman" w:cs="Times New Roman"/>
                <w:bCs/>
                <w:sz w:val="20"/>
                <w:szCs w:val="20"/>
              </w:rPr>
              <w:t>Составление отчетов</w:t>
            </w:r>
          </w:p>
        </w:tc>
        <w:tc>
          <w:tcPr>
            <w:tcW w:w="850" w:type="dxa"/>
          </w:tcPr>
          <w:p w:rsidR="00F65B3B" w:rsidRPr="003C0CFC" w:rsidRDefault="00F65B3B" w:rsidP="00764D20">
            <w:pPr>
              <w:spacing w:after="0" w:line="240" w:lineRule="auto"/>
              <w:jc w:val="center"/>
              <w:rPr>
                <w:rFonts w:ascii="Times New Roman" w:hAnsi="Times New Roman" w:cs="Times New Roman"/>
                <w:bCs/>
                <w:sz w:val="20"/>
                <w:szCs w:val="20"/>
              </w:rPr>
            </w:pPr>
            <w:r w:rsidRPr="003C0CFC">
              <w:rPr>
                <w:rFonts w:ascii="Times New Roman" w:hAnsi="Times New Roman" w:cs="Times New Roman"/>
                <w:bCs/>
                <w:sz w:val="20"/>
                <w:szCs w:val="20"/>
              </w:rPr>
              <w:t>4</w:t>
            </w:r>
          </w:p>
        </w:tc>
        <w:tc>
          <w:tcPr>
            <w:tcW w:w="1701" w:type="dxa"/>
            <w:vAlign w:val="center"/>
          </w:tcPr>
          <w:p w:rsidR="00F65B3B" w:rsidRPr="003C0CFC" w:rsidRDefault="00F65B3B" w:rsidP="00764D20">
            <w:pPr>
              <w:autoSpaceDE w:val="0"/>
              <w:autoSpaceDN w:val="0"/>
              <w:adjustRightInd w:val="0"/>
              <w:spacing w:after="0" w:line="240" w:lineRule="auto"/>
              <w:jc w:val="center"/>
              <w:rPr>
                <w:rFonts w:ascii="Times New Roman" w:eastAsia="TimesNewRoman" w:hAnsi="Times New Roman" w:cs="Times New Roman"/>
                <w:sz w:val="20"/>
                <w:szCs w:val="20"/>
              </w:rPr>
            </w:pPr>
          </w:p>
        </w:tc>
      </w:tr>
      <w:tr w:rsidR="00F65B3B" w:rsidRPr="003C0CFC" w:rsidTr="00764D20">
        <w:tc>
          <w:tcPr>
            <w:tcW w:w="6805" w:type="dxa"/>
            <w:gridSpan w:val="2"/>
          </w:tcPr>
          <w:p w:rsidR="00F65B3B" w:rsidRPr="003C0CFC" w:rsidRDefault="00F65B3B" w:rsidP="00764D20">
            <w:pPr>
              <w:pStyle w:val="a7"/>
              <w:tabs>
                <w:tab w:val="num"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53"/>
              <w:rPr>
                <w:rFonts w:ascii="Times New Roman" w:hAnsi="Times New Roman"/>
                <w:b/>
                <w:sz w:val="20"/>
                <w:szCs w:val="20"/>
                <w:u w:val="single"/>
              </w:rPr>
            </w:pPr>
            <w:r w:rsidRPr="003C0CFC">
              <w:rPr>
                <w:rFonts w:ascii="Times New Roman" w:hAnsi="Times New Roman"/>
                <w:b/>
                <w:sz w:val="20"/>
                <w:szCs w:val="20"/>
                <w:u w:val="single"/>
              </w:rPr>
              <w:t>Всего</w:t>
            </w:r>
          </w:p>
        </w:tc>
        <w:tc>
          <w:tcPr>
            <w:tcW w:w="850"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b/>
                <w:sz w:val="20"/>
                <w:szCs w:val="20"/>
                <w:u w:val="single"/>
              </w:rPr>
            </w:pPr>
            <w:r w:rsidRPr="003C0CFC">
              <w:rPr>
                <w:rFonts w:ascii="Times New Roman" w:eastAsia="TimesNewRoman" w:hAnsi="Times New Roman" w:cs="Times New Roman"/>
                <w:b/>
                <w:sz w:val="20"/>
                <w:szCs w:val="20"/>
                <w:u w:val="single"/>
              </w:rPr>
              <w:t>72</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u w:val="single"/>
              </w:rPr>
            </w:pPr>
          </w:p>
        </w:tc>
      </w:tr>
    </w:tbl>
    <w:p w:rsidR="00617212" w:rsidRPr="003C0CFC" w:rsidRDefault="00617212" w:rsidP="00617212">
      <w:pPr>
        <w:widowControl w:val="0"/>
        <w:spacing w:after="0" w:line="230" w:lineRule="auto"/>
        <w:jc w:val="both"/>
        <w:rPr>
          <w:rFonts w:ascii="Times New Roman" w:hAnsi="Times New Roman" w:cs="Times New Roman"/>
        </w:rPr>
      </w:pPr>
      <w:r w:rsidRPr="003C0CFC">
        <w:rPr>
          <w:rFonts w:ascii="Times New Roman" w:hAnsi="Times New Roman" w:cs="Times New Roman"/>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108" w:type="dxa"/>
        <w:tblLook w:val="04A0"/>
      </w:tblPr>
      <w:tblGrid>
        <w:gridCol w:w="10206"/>
      </w:tblGrid>
      <w:tr w:rsidR="00617212" w:rsidRPr="003C0CFC" w:rsidTr="005E093A">
        <w:tc>
          <w:tcPr>
            <w:tcW w:w="10206" w:type="dxa"/>
          </w:tcPr>
          <w:p w:rsidR="00617212" w:rsidRPr="00394F5E" w:rsidRDefault="00617212" w:rsidP="005E093A">
            <w:pPr>
              <w:spacing w:after="0" w:line="240" w:lineRule="auto"/>
              <w:jc w:val="both"/>
              <w:rPr>
                <w:rFonts w:ascii="Times New Roman" w:hAnsi="Times New Roman" w:cs="Times New Roman"/>
                <w:vertAlign w:val="superscript"/>
              </w:rPr>
            </w:pPr>
            <w:r>
              <w:rPr>
                <w:rFonts w:ascii="Times New Roman" w:hAnsi="Times New Roman" w:cs="Times New Roman"/>
              </w:rPr>
              <w:t>«___» ___________ 20__ г.</w:t>
            </w:r>
          </w:p>
        </w:tc>
      </w:tr>
      <w:tr w:rsidR="00617212" w:rsidRPr="003C0CFC" w:rsidTr="005E093A">
        <w:tc>
          <w:tcPr>
            <w:tcW w:w="10206" w:type="dxa"/>
          </w:tcPr>
          <w:p w:rsidR="00617212" w:rsidRPr="00835567" w:rsidRDefault="00617212" w:rsidP="005E093A">
            <w:pPr>
              <w:spacing w:after="0" w:line="240" w:lineRule="auto"/>
              <w:jc w:val="both"/>
              <w:rPr>
                <w:rFonts w:ascii="Times New Roman" w:hAnsi="Times New Roman" w:cs="Times New Roman"/>
              </w:rPr>
            </w:pPr>
            <w:r>
              <w:rPr>
                <w:rFonts w:ascii="Times New Roman" w:hAnsi="Times New Roman" w:cs="Times New Roman"/>
              </w:rPr>
              <w:t>__________________ / __________________ /</w:t>
            </w:r>
          </w:p>
        </w:tc>
      </w:tr>
      <w:tr w:rsidR="00617212" w:rsidRPr="0029059D" w:rsidTr="005E093A">
        <w:tc>
          <w:tcPr>
            <w:tcW w:w="10206" w:type="dxa"/>
          </w:tcPr>
          <w:p w:rsidR="00617212" w:rsidRPr="0029059D" w:rsidRDefault="00617212" w:rsidP="005E093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(Подпись и Ф.И.О. руководителя практики, ответственного лица организации)</w:t>
            </w:r>
          </w:p>
        </w:tc>
      </w:tr>
      <w:tr w:rsidR="00617212" w:rsidRPr="003C0CFC" w:rsidTr="005E093A">
        <w:tc>
          <w:tcPr>
            <w:tcW w:w="10206" w:type="dxa"/>
          </w:tcPr>
          <w:p w:rsidR="00617212" w:rsidRPr="0029059D" w:rsidRDefault="00617212" w:rsidP="005E093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__________________ / __________________ /</w:t>
            </w:r>
          </w:p>
        </w:tc>
      </w:tr>
      <w:tr w:rsidR="00617212" w:rsidRPr="0029059D" w:rsidTr="005E093A">
        <w:tc>
          <w:tcPr>
            <w:tcW w:w="10206" w:type="dxa"/>
          </w:tcPr>
          <w:p w:rsidR="00617212" w:rsidRPr="0029059D" w:rsidRDefault="00617212" w:rsidP="005E093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(Подпись и Ф.И.О. руководителя организации)</w:t>
            </w:r>
          </w:p>
        </w:tc>
      </w:tr>
    </w:tbl>
    <w:p w:rsidR="00782DD1" w:rsidRPr="00581702" w:rsidRDefault="00782DD1" w:rsidP="00782DD1">
      <w:pPr>
        <w:autoSpaceDE w:val="0"/>
        <w:autoSpaceDN w:val="0"/>
        <w:adjustRightInd w:val="0"/>
        <w:spacing w:after="0" w:line="240" w:lineRule="auto"/>
        <w:ind w:firstLine="720"/>
        <w:rPr>
          <w:rFonts w:ascii="Times New Roman" w:hAnsi="Times New Roman" w:cs="Times New Roman"/>
          <w:sz w:val="28"/>
          <w:szCs w:val="28"/>
        </w:rPr>
      </w:pPr>
    </w:p>
    <w:tbl>
      <w:tblPr>
        <w:tblStyle w:val="a8"/>
        <w:tblW w:w="9322" w:type="dxa"/>
        <w:tblLayout w:type="fixed"/>
        <w:tblLook w:val="04A0"/>
      </w:tblPr>
      <w:tblGrid>
        <w:gridCol w:w="1605"/>
        <w:gridCol w:w="1480"/>
        <w:gridCol w:w="236"/>
        <w:gridCol w:w="973"/>
        <w:gridCol w:w="915"/>
        <w:gridCol w:w="913"/>
        <w:gridCol w:w="912"/>
        <w:gridCol w:w="911"/>
        <w:gridCol w:w="910"/>
        <w:gridCol w:w="467"/>
      </w:tblGrid>
      <w:tr w:rsidR="00782DD1" w:rsidRPr="003C0CFC" w:rsidTr="00764D20">
        <w:tc>
          <w:tcPr>
            <w:tcW w:w="9322" w:type="dxa"/>
            <w:gridSpan w:val="10"/>
            <w:tcBorders>
              <w:top w:val="nil"/>
              <w:left w:val="nil"/>
              <w:bottom w:val="nil"/>
              <w:right w:val="nil"/>
            </w:tcBorders>
          </w:tcPr>
          <w:p w:rsidR="00782DD1" w:rsidRDefault="00782DD1" w:rsidP="00764D20">
            <w:pPr>
              <w:widowControl w:val="0"/>
              <w:autoSpaceDE w:val="0"/>
              <w:autoSpaceDN w:val="0"/>
              <w:adjustRightInd w:val="0"/>
              <w:jc w:val="center"/>
              <w:rPr>
                <w:rFonts w:ascii="Times New Roman" w:hAnsi="Times New Roman"/>
                <w:b/>
                <w:bCs/>
                <w:sz w:val="24"/>
                <w:szCs w:val="24"/>
              </w:rPr>
            </w:pPr>
            <w:r w:rsidRPr="003C0CFC">
              <w:rPr>
                <w:rFonts w:ascii="Times New Roman" w:hAnsi="Times New Roman"/>
                <w:b/>
                <w:bCs/>
                <w:sz w:val="24"/>
                <w:szCs w:val="24"/>
              </w:rPr>
              <w:t>Аттестационный лист</w:t>
            </w:r>
          </w:p>
          <w:p w:rsidR="00782DD1" w:rsidRPr="003C0CFC" w:rsidRDefault="00782DD1" w:rsidP="00764D20">
            <w:pPr>
              <w:widowControl w:val="0"/>
              <w:autoSpaceDE w:val="0"/>
              <w:autoSpaceDN w:val="0"/>
              <w:adjustRightInd w:val="0"/>
              <w:jc w:val="center"/>
              <w:rPr>
                <w:rFonts w:ascii="Times New Roman" w:hAnsi="Times New Roman"/>
                <w:b/>
                <w:bCs/>
                <w:sz w:val="24"/>
                <w:szCs w:val="24"/>
              </w:rPr>
            </w:pPr>
            <w:r>
              <w:rPr>
                <w:rFonts w:ascii="Times New Roman" w:hAnsi="Times New Roman"/>
                <w:b/>
                <w:bCs/>
                <w:sz w:val="24"/>
                <w:szCs w:val="24"/>
              </w:rPr>
              <w:t>(характеристика профессиональной деятельности обучающегося во время производственной практики по профилю специальности)</w:t>
            </w:r>
          </w:p>
        </w:tc>
      </w:tr>
      <w:tr w:rsidR="00F65B3B" w:rsidRPr="003C0CFC" w:rsidTr="00764D20">
        <w:tc>
          <w:tcPr>
            <w:tcW w:w="9322" w:type="dxa"/>
            <w:gridSpan w:val="10"/>
            <w:tcBorders>
              <w:top w:val="nil"/>
              <w:left w:val="nil"/>
              <w:bottom w:val="nil"/>
              <w:right w:val="nil"/>
            </w:tcBorders>
          </w:tcPr>
          <w:p w:rsidR="00F65B3B" w:rsidRDefault="00F65B3B" w:rsidP="00764D20">
            <w:pPr>
              <w:widowControl w:val="0"/>
              <w:autoSpaceDE w:val="0"/>
              <w:autoSpaceDN w:val="0"/>
              <w:adjustRightInd w:val="0"/>
              <w:jc w:val="center"/>
              <w:rPr>
                <w:rFonts w:ascii="Times New Roman" w:eastAsia="TimesNewRoman" w:hAnsi="Times New Roman"/>
                <w:b/>
                <w:szCs w:val="28"/>
              </w:rPr>
            </w:pPr>
            <w:r w:rsidRPr="003C0CFC">
              <w:rPr>
                <w:rFonts w:ascii="Times New Roman" w:eastAsia="TimesNewRoman" w:hAnsi="Times New Roman"/>
                <w:b/>
                <w:szCs w:val="28"/>
              </w:rPr>
              <w:t>ПП.03.01. Производственная практика по профилю специальности</w:t>
            </w:r>
          </w:p>
          <w:p w:rsidR="00F65B3B" w:rsidRPr="003C0CFC" w:rsidRDefault="00F65B3B" w:rsidP="00764D20">
            <w:pPr>
              <w:widowControl w:val="0"/>
              <w:autoSpaceDE w:val="0"/>
              <w:autoSpaceDN w:val="0"/>
              <w:adjustRightInd w:val="0"/>
              <w:jc w:val="center"/>
              <w:rPr>
                <w:rFonts w:ascii="Times New Roman" w:hAnsi="Times New Roman"/>
                <w:b/>
                <w:bCs/>
                <w:szCs w:val="28"/>
              </w:rPr>
            </w:pPr>
            <w:r w:rsidRPr="0001124D">
              <w:rPr>
                <w:rFonts w:ascii="Times New Roman" w:hAnsi="Times New Roman"/>
                <w:b/>
                <w:bCs/>
                <w:szCs w:val="28"/>
              </w:rPr>
              <w:t>(</w:t>
            </w:r>
            <w:r w:rsidR="00921825" w:rsidRPr="0084161F">
              <w:rPr>
                <w:rFonts w:ascii="Times New Roman" w:hAnsi="Times New Roman"/>
                <w:b/>
              </w:rPr>
              <w:t>обеспечение грузовых и пассажирских перевозок на железнодорожном транспорте</w:t>
            </w:r>
            <w:r w:rsidRPr="0001124D">
              <w:rPr>
                <w:rFonts w:ascii="Times New Roman" w:hAnsi="Times New Roman"/>
                <w:b/>
                <w:bCs/>
                <w:szCs w:val="28"/>
              </w:rPr>
              <w:t>)</w:t>
            </w:r>
          </w:p>
        </w:tc>
      </w:tr>
      <w:tr w:rsidR="00F65B3B" w:rsidRPr="003C0CFC" w:rsidTr="00764D20">
        <w:tc>
          <w:tcPr>
            <w:tcW w:w="1605"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148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236"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73"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5"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3"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2"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1"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467"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r>
      <w:tr w:rsidR="00F65B3B" w:rsidRPr="003C0CFC" w:rsidTr="00764D20">
        <w:tc>
          <w:tcPr>
            <w:tcW w:w="3085"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ФИО обучающегося</w:t>
            </w:r>
          </w:p>
        </w:tc>
        <w:tc>
          <w:tcPr>
            <w:tcW w:w="6237" w:type="dxa"/>
            <w:gridSpan w:val="8"/>
            <w:tcBorders>
              <w:top w:val="nil"/>
              <w:left w:val="nil"/>
              <w:bottom w:val="single" w:sz="4" w:space="0" w:color="auto"/>
              <w:right w:val="nil"/>
            </w:tcBorders>
            <w:vAlign w:val="center"/>
          </w:tcPr>
          <w:p w:rsidR="00F65B3B" w:rsidRPr="003C0CFC" w:rsidRDefault="00F65B3B" w:rsidP="00764D20">
            <w:pPr>
              <w:widowControl w:val="0"/>
              <w:rPr>
                <w:rFonts w:ascii="Times New Roman" w:hAnsi="Times New Roman"/>
                <w:b/>
                <w:sz w:val="24"/>
                <w:szCs w:val="24"/>
              </w:rPr>
            </w:pPr>
          </w:p>
        </w:tc>
      </w:tr>
      <w:tr w:rsidR="00F65B3B" w:rsidRPr="003C0CFC" w:rsidTr="00764D20">
        <w:tc>
          <w:tcPr>
            <w:tcW w:w="1605"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148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236"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6001" w:type="dxa"/>
            <w:gridSpan w:val="7"/>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r>
      <w:tr w:rsidR="00F65B3B" w:rsidRPr="003C0CFC" w:rsidTr="00764D20">
        <w:tc>
          <w:tcPr>
            <w:tcW w:w="3085"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Группа</w:t>
            </w:r>
          </w:p>
        </w:tc>
        <w:tc>
          <w:tcPr>
            <w:tcW w:w="6237" w:type="dxa"/>
            <w:gridSpan w:val="8"/>
            <w:tcBorders>
              <w:top w:val="nil"/>
              <w:left w:val="nil"/>
              <w:bottom w:val="single" w:sz="4" w:space="0" w:color="auto"/>
              <w:right w:val="nil"/>
            </w:tcBorders>
          </w:tcPr>
          <w:p w:rsidR="00F65B3B" w:rsidRPr="003C0CFC" w:rsidRDefault="00F65B3B" w:rsidP="00764D20">
            <w:pPr>
              <w:widowControl w:val="0"/>
              <w:autoSpaceDE w:val="0"/>
              <w:autoSpaceDN w:val="0"/>
              <w:adjustRightInd w:val="0"/>
              <w:rPr>
                <w:rFonts w:ascii="Times New Roman" w:hAnsi="Times New Roman"/>
                <w:b/>
                <w:bCs/>
                <w:szCs w:val="28"/>
              </w:rPr>
            </w:pPr>
          </w:p>
        </w:tc>
      </w:tr>
      <w:tr w:rsidR="00F65B3B" w:rsidRPr="003C0CFC" w:rsidTr="00764D20">
        <w:tc>
          <w:tcPr>
            <w:tcW w:w="3085"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Специальность</w:t>
            </w:r>
          </w:p>
        </w:tc>
        <w:tc>
          <w:tcPr>
            <w:tcW w:w="6237" w:type="dxa"/>
            <w:gridSpan w:val="8"/>
            <w:tcBorders>
              <w:top w:val="nil"/>
              <w:left w:val="nil"/>
              <w:bottom w:val="single" w:sz="4" w:space="0" w:color="auto"/>
              <w:right w:val="nil"/>
            </w:tcBorders>
          </w:tcPr>
          <w:p w:rsidR="00F65B3B" w:rsidRPr="003C0CFC" w:rsidRDefault="00F65B3B" w:rsidP="00764D20">
            <w:pPr>
              <w:widowControl w:val="0"/>
              <w:autoSpaceDE w:val="0"/>
              <w:autoSpaceDN w:val="0"/>
              <w:adjustRightInd w:val="0"/>
              <w:rPr>
                <w:rFonts w:ascii="Times New Roman" w:hAnsi="Times New Roman"/>
                <w:b/>
                <w:bCs/>
                <w:szCs w:val="28"/>
              </w:rPr>
            </w:pPr>
            <w:r w:rsidRPr="003C0CFC">
              <w:rPr>
                <w:rFonts w:ascii="Times New Roman" w:eastAsia="TimesNewRoman" w:hAnsi="Times New Roman"/>
                <w:b/>
                <w:szCs w:val="28"/>
              </w:rPr>
              <w:t xml:space="preserve">23.02.01 Организация перевозок и управление на </w:t>
            </w:r>
          </w:p>
        </w:tc>
      </w:tr>
      <w:tr w:rsidR="00F65B3B" w:rsidRPr="003C0CFC" w:rsidTr="00764D20">
        <w:tc>
          <w:tcPr>
            <w:tcW w:w="3085" w:type="dxa"/>
            <w:gridSpan w:val="2"/>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eastAsia="TimesNewRoman" w:hAnsi="Times New Roman"/>
                <w:szCs w:val="28"/>
              </w:rPr>
            </w:pPr>
          </w:p>
        </w:tc>
        <w:tc>
          <w:tcPr>
            <w:tcW w:w="6237" w:type="dxa"/>
            <w:gridSpan w:val="8"/>
            <w:tcBorders>
              <w:top w:val="single" w:sz="4" w:space="0" w:color="auto"/>
              <w:left w:val="nil"/>
              <w:bottom w:val="single" w:sz="4" w:space="0" w:color="auto"/>
              <w:right w:val="nil"/>
            </w:tcBorders>
          </w:tcPr>
          <w:p w:rsidR="00F65B3B" w:rsidRPr="003C0CFC" w:rsidRDefault="00F65B3B" w:rsidP="00764D20">
            <w:pPr>
              <w:widowControl w:val="0"/>
              <w:autoSpaceDE w:val="0"/>
              <w:autoSpaceDN w:val="0"/>
              <w:adjustRightInd w:val="0"/>
              <w:jc w:val="both"/>
              <w:rPr>
                <w:rFonts w:ascii="Times New Roman" w:eastAsia="TimesNewRoman" w:hAnsi="Times New Roman"/>
                <w:b/>
                <w:szCs w:val="28"/>
              </w:rPr>
            </w:pPr>
            <w:r w:rsidRPr="003C0CFC">
              <w:rPr>
                <w:rFonts w:ascii="Times New Roman" w:eastAsia="TimesNewRoman" w:hAnsi="Times New Roman"/>
                <w:b/>
                <w:szCs w:val="28"/>
              </w:rPr>
              <w:t>транспорте (по видам)</w:t>
            </w:r>
          </w:p>
        </w:tc>
      </w:tr>
      <w:tr w:rsidR="00617212" w:rsidRPr="003C0CFC" w:rsidTr="00764D20">
        <w:tc>
          <w:tcPr>
            <w:tcW w:w="3085" w:type="dxa"/>
            <w:gridSpan w:val="2"/>
            <w:vMerge w:val="restart"/>
            <w:tcBorders>
              <w:top w:val="nil"/>
              <w:left w:val="nil"/>
              <w:bottom w:val="nil"/>
              <w:right w:val="nil"/>
            </w:tcBorders>
          </w:tcPr>
          <w:p w:rsidR="00617212" w:rsidRPr="00CB29B7" w:rsidRDefault="00617212" w:rsidP="005E093A">
            <w:pPr>
              <w:autoSpaceDE w:val="0"/>
              <w:autoSpaceDN w:val="0"/>
              <w:adjustRightInd w:val="0"/>
              <w:rPr>
                <w:rFonts w:ascii="Times New Roman" w:hAnsi="Times New Roman"/>
                <w:b/>
                <w:bCs/>
                <w:szCs w:val="28"/>
              </w:rPr>
            </w:pPr>
            <w:r w:rsidRPr="00CB29B7">
              <w:rPr>
                <w:rFonts w:ascii="Times New Roman" w:eastAsia="TimesNewRoman" w:hAnsi="Times New Roman"/>
                <w:szCs w:val="28"/>
              </w:rPr>
              <w:t xml:space="preserve">Место </w:t>
            </w:r>
            <w:r>
              <w:rPr>
                <w:rFonts w:ascii="Times New Roman" w:eastAsia="TimesNewRoman" w:hAnsi="Times New Roman"/>
                <w:szCs w:val="28"/>
              </w:rPr>
              <w:t>проведения практики (организация)</w:t>
            </w:r>
            <w:r w:rsidRPr="00CB29B7">
              <w:rPr>
                <w:rFonts w:ascii="Times New Roman" w:hAnsi="Times New Roman"/>
                <w:szCs w:val="28"/>
              </w:rPr>
              <w:t xml:space="preserve">, </w:t>
            </w:r>
            <w:r w:rsidRPr="00CB29B7">
              <w:rPr>
                <w:rFonts w:ascii="Times New Roman" w:eastAsia="TimesNewRoman" w:hAnsi="Times New Roman"/>
                <w:szCs w:val="28"/>
              </w:rPr>
              <w:t>наименование</w:t>
            </w:r>
            <w:r w:rsidRPr="00CB29B7">
              <w:rPr>
                <w:rFonts w:ascii="Times New Roman" w:hAnsi="Times New Roman"/>
                <w:szCs w:val="28"/>
              </w:rPr>
              <w:t xml:space="preserve">, </w:t>
            </w:r>
            <w:r w:rsidRPr="00CB29B7">
              <w:rPr>
                <w:rFonts w:ascii="Times New Roman" w:eastAsia="TimesNewRoman" w:hAnsi="Times New Roman"/>
                <w:szCs w:val="28"/>
              </w:rPr>
              <w:t>юридический адрес</w:t>
            </w:r>
          </w:p>
        </w:tc>
        <w:tc>
          <w:tcPr>
            <w:tcW w:w="6237" w:type="dxa"/>
            <w:gridSpan w:val="8"/>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764D20">
        <w:tc>
          <w:tcPr>
            <w:tcW w:w="3085" w:type="dxa"/>
            <w:gridSpan w:val="2"/>
            <w:vMerge/>
            <w:tcBorders>
              <w:top w:val="nil"/>
              <w:left w:val="nil"/>
              <w:bottom w:val="nil"/>
              <w:right w:val="nil"/>
            </w:tcBorders>
          </w:tcPr>
          <w:p w:rsidR="00617212" w:rsidRPr="003C0CFC" w:rsidRDefault="00617212" w:rsidP="00764D20">
            <w:pPr>
              <w:widowControl w:val="0"/>
              <w:autoSpaceDE w:val="0"/>
              <w:autoSpaceDN w:val="0"/>
              <w:adjustRightInd w:val="0"/>
              <w:rPr>
                <w:rFonts w:ascii="Times New Roman" w:eastAsia="TimesNewRoman" w:hAnsi="Times New Roman"/>
                <w:szCs w:val="28"/>
              </w:rPr>
            </w:pPr>
          </w:p>
        </w:tc>
        <w:tc>
          <w:tcPr>
            <w:tcW w:w="6237" w:type="dxa"/>
            <w:gridSpan w:val="8"/>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764D20">
        <w:tc>
          <w:tcPr>
            <w:tcW w:w="3085" w:type="dxa"/>
            <w:gridSpan w:val="2"/>
            <w:vMerge/>
            <w:tcBorders>
              <w:top w:val="nil"/>
              <w:left w:val="nil"/>
              <w:bottom w:val="nil"/>
              <w:right w:val="nil"/>
            </w:tcBorders>
          </w:tcPr>
          <w:p w:rsidR="00617212" w:rsidRPr="003C0CFC" w:rsidRDefault="00617212" w:rsidP="00764D20">
            <w:pPr>
              <w:widowControl w:val="0"/>
              <w:autoSpaceDE w:val="0"/>
              <w:autoSpaceDN w:val="0"/>
              <w:adjustRightInd w:val="0"/>
              <w:rPr>
                <w:rFonts w:ascii="Times New Roman" w:eastAsia="TimesNewRoman" w:hAnsi="Times New Roman"/>
                <w:szCs w:val="28"/>
              </w:rPr>
            </w:pPr>
          </w:p>
        </w:tc>
        <w:tc>
          <w:tcPr>
            <w:tcW w:w="6237" w:type="dxa"/>
            <w:gridSpan w:val="8"/>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764D20">
        <w:tc>
          <w:tcPr>
            <w:tcW w:w="3085" w:type="dxa"/>
            <w:gridSpan w:val="2"/>
            <w:tcBorders>
              <w:top w:val="nil"/>
              <w:left w:val="nil"/>
              <w:bottom w:val="nil"/>
              <w:right w:val="nil"/>
            </w:tcBorders>
          </w:tcPr>
          <w:p w:rsidR="00617212" w:rsidRPr="00CB29B7" w:rsidRDefault="00617212" w:rsidP="005E093A">
            <w:pPr>
              <w:autoSpaceDE w:val="0"/>
              <w:autoSpaceDN w:val="0"/>
              <w:adjustRightInd w:val="0"/>
              <w:rPr>
                <w:rFonts w:ascii="Times New Roman" w:hAnsi="Times New Roman"/>
                <w:b/>
                <w:bCs/>
                <w:szCs w:val="28"/>
              </w:rPr>
            </w:pPr>
            <w:r>
              <w:rPr>
                <w:rFonts w:ascii="Times New Roman" w:eastAsia="TimesNewRoman" w:hAnsi="Times New Roman"/>
                <w:szCs w:val="28"/>
              </w:rPr>
              <w:t>Время проведения практики</w:t>
            </w:r>
          </w:p>
        </w:tc>
        <w:tc>
          <w:tcPr>
            <w:tcW w:w="6237" w:type="dxa"/>
            <w:gridSpan w:val="8"/>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r w:rsidRPr="003C0CFC">
              <w:rPr>
                <w:rFonts w:ascii="Times New Roman" w:eastAsia="TimesNewRoman" w:hAnsi="Times New Roman"/>
                <w:b/>
                <w:szCs w:val="28"/>
              </w:rPr>
              <w:t xml:space="preserve"> </w:t>
            </w:r>
          </w:p>
        </w:tc>
      </w:tr>
      <w:tr w:rsidR="00F65B3B" w:rsidRPr="003C0CFC" w:rsidTr="00764D20">
        <w:tc>
          <w:tcPr>
            <w:tcW w:w="9322" w:type="dxa"/>
            <w:gridSpan w:val="10"/>
            <w:tcBorders>
              <w:top w:val="nil"/>
              <w:left w:val="nil"/>
              <w:bottom w:val="nil"/>
              <w:right w:val="nil"/>
            </w:tcBorders>
          </w:tcPr>
          <w:p w:rsidR="00F65B3B" w:rsidRPr="003C0CFC" w:rsidRDefault="00F65B3B" w:rsidP="00764D20">
            <w:pPr>
              <w:widowControl w:val="0"/>
              <w:autoSpaceDE w:val="0"/>
              <w:autoSpaceDN w:val="0"/>
              <w:adjustRightInd w:val="0"/>
              <w:rPr>
                <w:rFonts w:ascii="Times New Roman" w:hAnsi="Times New Roman"/>
                <w:b/>
                <w:bCs/>
                <w:szCs w:val="28"/>
              </w:rPr>
            </w:pPr>
            <w:r w:rsidRPr="003C0CFC">
              <w:rPr>
                <w:rFonts w:ascii="Times New Roman" w:eastAsia="TimesNewRoman" w:hAnsi="Times New Roman"/>
                <w:szCs w:val="28"/>
              </w:rPr>
              <w:t>Виды и объем работ</w:t>
            </w:r>
            <w:r w:rsidRPr="003C0CFC">
              <w:rPr>
                <w:rFonts w:ascii="Times New Roman" w:hAnsi="Times New Roman"/>
                <w:szCs w:val="28"/>
              </w:rPr>
              <w:t xml:space="preserve">, </w:t>
            </w:r>
            <w:r w:rsidRPr="003C0CFC">
              <w:rPr>
                <w:rFonts w:ascii="Times New Roman" w:eastAsia="TimesNewRoman" w:hAnsi="Times New Roman"/>
                <w:szCs w:val="28"/>
              </w:rPr>
              <w:t>выполненные обучающимся во время практики</w:t>
            </w:r>
            <w:r w:rsidRPr="003C0CFC">
              <w:rPr>
                <w:rFonts w:ascii="Times New Roman" w:hAnsi="Times New Roman"/>
                <w:szCs w:val="28"/>
              </w:rPr>
              <w:t>:</w:t>
            </w:r>
          </w:p>
        </w:tc>
      </w:tr>
    </w:tbl>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6237"/>
        <w:gridCol w:w="850"/>
        <w:gridCol w:w="1701"/>
      </w:tblGrid>
      <w:tr w:rsidR="00F65B3B" w:rsidRPr="00921825" w:rsidTr="00764D20">
        <w:tc>
          <w:tcPr>
            <w:tcW w:w="568" w:type="dxa"/>
          </w:tcPr>
          <w:p w:rsidR="00F65B3B" w:rsidRPr="00921825" w:rsidRDefault="00F65B3B" w:rsidP="00921825">
            <w:pPr>
              <w:widowControl w:val="0"/>
              <w:autoSpaceDE w:val="0"/>
              <w:autoSpaceDN w:val="0"/>
              <w:adjustRightInd w:val="0"/>
              <w:spacing w:after="0" w:line="240" w:lineRule="auto"/>
              <w:jc w:val="center"/>
              <w:rPr>
                <w:rFonts w:ascii="Times New Roman" w:eastAsia="TimesNewRoman" w:hAnsi="Times New Roman" w:cs="Times New Roman"/>
                <w:sz w:val="20"/>
                <w:szCs w:val="20"/>
              </w:rPr>
            </w:pPr>
            <w:r w:rsidRPr="00921825">
              <w:rPr>
                <w:rFonts w:ascii="Times New Roman" w:eastAsia="TimesNewRoman" w:hAnsi="Times New Roman" w:cs="Times New Roman"/>
                <w:sz w:val="20"/>
                <w:szCs w:val="20"/>
              </w:rPr>
              <w:t>№ п/п</w:t>
            </w:r>
          </w:p>
        </w:tc>
        <w:tc>
          <w:tcPr>
            <w:tcW w:w="6237" w:type="dxa"/>
          </w:tcPr>
          <w:p w:rsidR="00F65B3B" w:rsidRPr="00921825" w:rsidRDefault="00F65B3B" w:rsidP="00921825">
            <w:pPr>
              <w:widowControl w:val="0"/>
              <w:autoSpaceDE w:val="0"/>
              <w:autoSpaceDN w:val="0"/>
              <w:adjustRightInd w:val="0"/>
              <w:spacing w:after="0" w:line="240" w:lineRule="auto"/>
              <w:jc w:val="center"/>
              <w:rPr>
                <w:rFonts w:ascii="Times New Roman" w:eastAsia="TimesNewRoman" w:hAnsi="Times New Roman" w:cs="Times New Roman"/>
                <w:sz w:val="20"/>
                <w:szCs w:val="20"/>
              </w:rPr>
            </w:pPr>
            <w:r w:rsidRPr="00921825">
              <w:rPr>
                <w:rFonts w:ascii="Times New Roman" w:eastAsia="TimesNewRoman" w:hAnsi="Times New Roman" w:cs="Times New Roman"/>
                <w:sz w:val="20"/>
                <w:szCs w:val="20"/>
              </w:rPr>
              <w:t>Виды работ</w:t>
            </w:r>
          </w:p>
        </w:tc>
        <w:tc>
          <w:tcPr>
            <w:tcW w:w="850" w:type="dxa"/>
          </w:tcPr>
          <w:p w:rsidR="00F65B3B" w:rsidRPr="00921825" w:rsidRDefault="00F65B3B" w:rsidP="00921825">
            <w:pPr>
              <w:widowControl w:val="0"/>
              <w:autoSpaceDE w:val="0"/>
              <w:autoSpaceDN w:val="0"/>
              <w:adjustRightInd w:val="0"/>
              <w:spacing w:after="0" w:line="240" w:lineRule="auto"/>
              <w:ind w:left="-109" w:right="-108"/>
              <w:jc w:val="center"/>
              <w:rPr>
                <w:rFonts w:ascii="Times New Roman" w:eastAsia="TimesNewRoman" w:hAnsi="Times New Roman" w:cs="Times New Roman"/>
                <w:sz w:val="20"/>
                <w:szCs w:val="20"/>
              </w:rPr>
            </w:pPr>
            <w:r w:rsidRPr="00921825">
              <w:rPr>
                <w:rFonts w:ascii="Times New Roman" w:eastAsia="TimesNewRoman" w:hAnsi="Times New Roman" w:cs="Times New Roman"/>
                <w:sz w:val="20"/>
                <w:szCs w:val="20"/>
              </w:rPr>
              <w:t>Кол-во часов</w:t>
            </w:r>
          </w:p>
        </w:tc>
        <w:tc>
          <w:tcPr>
            <w:tcW w:w="1701" w:type="dxa"/>
          </w:tcPr>
          <w:p w:rsidR="00F65B3B" w:rsidRPr="00921825" w:rsidRDefault="00F65B3B" w:rsidP="00921825">
            <w:pPr>
              <w:widowControl w:val="0"/>
              <w:autoSpaceDE w:val="0"/>
              <w:autoSpaceDN w:val="0"/>
              <w:adjustRightInd w:val="0"/>
              <w:spacing w:after="0" w:line="240" w:lineRule="auto"/>
              <w:ind w:left="-108"/>
              <w:jc w:val="center"/>
              <w:rPr>
                <w:rFonts w:ascii="Times New Roman" w:eastAsia="TimesNewRoman" w:hAnsi="Times New Roman" w:cs="Times New Roman"/>
                <w:sz w:val="20"/>
                <w:szCs w:val="20"/>
              </w:rPr>
            </w:pPr>
            <w:r w:rsidRPr="00921825">
              <w:rPr>
                <w:rFonts w:ascii="Times New Roman" w:eastAsia="TimesNewRoman" w:hAnsi="Times New Roman" w:cs="Times New Roman"/>
                <w:sz w:val="20"/>
                <w:szCs w:val="20"/>
              </w:rPr>
              <w:t>Оценка качества</w:t>
            </w:r>
          </w:p>
          <w:p w:rsidR="00F65B3B" w:rsidRPr="00921825" w:rsidRDefault="00F65B3B" w:rsidP="00921825">
            <w:pPr>
              <w:widowControl w:val="0"/>
              <w:autoSpaceDE w:val="0"/>
              <w:autoSpaceDN w:val="0"/>
              <w:adjustRightInd w:val="0"/>
              <w:spacing w:after="0" w:line="240" w:lineRule="auto"/>
              <w:ind w:left="-108"/>
              <w:jc w:val="center"/>
              <w:rPr>
                <w:rFonts w:ascii="Times New Roman" w:eastAsia="TimesNewRoman" w:hAnsi="Times New Roman" w:cs="Times New Roman"/>
                <w:sz w:val="20"/>
                <w:szCs w:val="20"/>
              </w:rPr>
            </w:pPr>
            <w:r w:rsidRPr="00921825">
              <w:rPr>
                <w:rFonts w:ascii="Times New Roman" w:eastAsia="TimesNewRoman" w:hAnsi="Times New Roman" w:cs="Times New Roman"/>
                <w:sz w:val="20"/>
                <w:szCs w:val="20"/>
              </w:rPr>
              <w:t>выполнения работ</w:t>
            </w:r>
          </w:p>
        </w:tc>
      </w:tr>
      <w:tr w:rsidR="00921825" w:rsidRPr="00921825" w:rsidTr="00764D20">
        <w:tc>
          <w:tcPr>
            <w:tcW w:w="568" w:type="dxa"/>
          </w:tcPr>
          <w:p w:rsidR="00921825" w:rsidRPr="00921825" w:rsidRDefault="00921825" w:rsidP="00617A3C">
            <w:pPr>
              <w:widowControl w:val="0"/>
              <w:numPr>
                <w:ilvl w:val="0"/>
                <w:numId w:val="221"/>
              </w:numPr>
              <w:tabs>
                <w:tab w:val="left" w:pos="0"/>
              </w:tabs>
              <w:autoSpaceDE w:val="0"/>
              <w:autoSpaceDN w:val="0"/>
              <w:adjustRightInd w:val="0"/>
              <w:spacing w:after="0" w:line="240" w:lineRule="auto"/>
              <w:jc w:val="both"/>
              <w:rPr>
                <w:rFonts w:ascii="Times New Roman" w:eastAsia="TimesNewRoman" w:hAnsi="Times New Roman" w:cs="Times New Roman"/>
                <w:sz w:val="20"/>
                <w:szCs w:val="20"/>
              </w:rPr>
            </w:pPr>
          </w:p>
        </w:tc>
        <w:tc>
          <w:tcPr>
            <w:tcW w:w="6237" w:type="dxa"/>
          </w:tcPr>
          <w:p w:rsidR="00921825" w:rsidRPr="00921825" w:rsidRDefault="00921825" w:rsidP="00921825">
            <w:pPr>
              <w:pStyle w:val="31"/>
              <w:shd w:val="clear" w:color="auto" w:fill="auto"/>
              <w:spacing w:after="0" w:line="240" w:lineRule="auto"/>
              <w:jc w:val="both"/>
              <w:rPr>
                <w:sz w:val="20"/>
                <w:szCs w:val="20"/>
                <w:u w:val="single"/>
              </w:rPr>
            </w:pPr>
            <w:r w:rsidRPr="00921825">
              <w:rPr>
                <w:rStyle w:val="10pt"/>
                <w:u w:val="single"/>
              </w:rPr>
              <w:t>Профессия: Сигналист</w:t>
            </w:r>
          </w:p>
          <w:p w:rsidR="00921825" w:rsidRPr="00921825" w:rsidRDefault="00921825" w:rsidP="00921825">
            <w:pPr>
              <w:pStyle w:val="31"/>
              <w:spacing w:after="0" w:line="240" w:lineRule="auto"/>
              <w:jc w:val="both"/>
              <w:rPr>
                <w:rStyle w:val="10pt"/>
              </w:rPr>
            </w:pPr>
            <w:r w:rsidRPr="00921825">
              <w:rPr>
                <w:rStyle w:val="10pt"/>
              </w:rPr>
              <w:t>Виды работ:</w:t>
            </w:r>
          </w:p>
          <w:p w:rsidR="00921825" w:rsidRPr="00921825" w:rsidRDefault="00921825" w:rsidP="00921825">
            <w:pPr>
              <w:pStyle w:val="31"/>
              <w:spacing w:after="0" w:line="240" w:lineRule="auto"/>
              <w:jc w:val="both"/>
              <w:rPr>
                <w:color w:val="auto"/>
                <w:sz w:val="20"/>
                <w:szCs w:val="20"/>
              </w:rPr>
            </w:pPr>
            <w:r w:rsidRPr="00921825">
              <w:rPr>
                <w:color w:val="auto"/>
                <w:sz w:val="20"/>
                <w:szCs w:val="20"/>
              </w:rPr>
              <w:t>Проверка правильности приготовления маршрута при приеме, отправлении и пропуске поездов в условиях нарушения работы устройств сигнализации, централизации и блокировке.</w:t>
            </w:r>
          </w:p>
          <w:p w:rsidR="00921825" w:rsidRPr="00921825" w:rsidRDefault="00921825" w:rsidP="00921825">
            <w:pPr>
              <w:pStyle w:val="31"/>
              <w:spacing w:after="0" w:line="240" w:lineRule="auto"/>
              <w:jc w:val="both"/>
              <w:rPr>
                <w:color w:val="auto"/>
                <w:sz w:val="20"/>
                <w:szCs w:val="20"/>
              </w:rPr>
            </w:pPr>
            <w:r w:rsidRPr="00921825">
              <w:rPr>
                <w:color w:val="auto"/>
                <w:sz w:val="20"/>
                <w:szCs w:val="20"/>
              </w:rPr>
              <w:t>Подача звуковых и видимых сигналов при приеме, отправлении, пропуске поездов и производстве маневровой работы.</w:t>
            </w:r>
          </w:p>
        </w:tc>
        <w:tc>
          <w:tcPr>
            <w:tcW w:w="850" w:type="dxa"/>
          </w:tcPr>
          <w:p w:rsidR="00921825" w:rsidRPr="00921825" w:rsidRDefault="00921825" w:rsidP="00921825">
            <w:pPr>
              <w:spacing w:after="0" w:line="240" w:lineRule="auto"/>
              <w:jc w:val="center"/>
              <w:rPr>
                <w:rFonts w:ascii="Times New Roman" w:hAnsi="Times New Roman" w:cs="Times New Roman"/>
                <w:bCs/>
                <w:sz w:val="20"/>
                <w:szCs w:val="20"/>
              </w:rPr>
            </w:pPr>
            <w:r w:rsidRPr="00921825">
              <w:rPr>
                <w:rFonts w:ascii="Times New Roman" w:hAnsi="Times New Roman" w:cs="Times New Roman"/>
                <w:bCs/>
                <w:sz w:val="20"/>
                <w:szCs w:val="20"/>
              </w:rPr>
              <w:t>36</w:t>
            </w:r>
          </w:p>
        </w:tc>
        <w:tc>
          <w:tcPr>
            <w:tcW w:w="1701" w:type="dxa"/>
            <w:vAlign w:val="center"/>
          </w:tcPr>
          <w:p w:rsidR="00921825" w:rsidRPr="00921825" w:rsidRDefault="00921825" w:rsidP="00921825">
            <w:pPr>
              <w:widowControl w:val="0"/>
              <w:autoSpaceDE w:val="0"/>
              <w:autoSpaceDN w:val="0"/>
              <w:adjustRightInd w:val="0"/>
              <w:spacing w:after="0" w:line="240" w:lineRule="auto"/>
              <w:jc w:val="both"/>
              <w:rPr>
                <w:rFonts w:ascii="Times New Roman" w:eastAsia="TimesNewRoman" w:hAnsi="Times New Roman" w:cs="Times New Roman"/>
                <w:sz w:val="20"/>
                <w:szCs w:val="20"/>
              </w:rPr>
            </w:pPr>
          </w:p>
        </w:tc>
      </w:tr>
      <w:tr w:rsidR="00921825" w:rsidRPr="00921825" w:rsidTr="00764D20">
        <w:tc>
          <w:tcPr>
            <w:tcW w:w="568" w:type="dxa"/>
          </w:tcPr>
          <w:p w:rsidR="00921825" w:rsidRPr="00921825" w:rsidRDefault="00921825" w:rsidP="00617A3C">
            <w:pPr>
              <w:widowControl w:val="0"/>
              <w:numPr>
                <w:ilvl w:val="0"/>
                <w:numId w:val="221"/>
              </w:numPr>
              <w:autoSpaceDE w:val="0"/>
              <w:autoSpaceDN w:val="0"/>
              <w:adjustRightInd w:val="0"/>
              <w:spacing w:after="0" w:line="240" w:lineRule="auto"/>
              <w:jc w:val="both"/>
              <w:rPr>
                <w:rFonts w:ascii="Times New Roman" w:eastAsia="TimesNewRoman" w:hAnsi="Times New Roman" w:cs="Times New Roman"/>
                <w:sz w:val="20"/>
                <w:szCs w:val="20"/>
              </w:rPr>
            </w:pPr>
          </w:p>
        </w:tc>
        <w:tc>
          <w:tcPr>
            <w:tcW w:w="6237" w:type="dxa"/>
          </w:tcPr>
          <w:p w:rsidR="00921825" w:rsidRPr="00921825" w:rsidRDefault="00921825" w:rsidP="00921825">
            <w:pPr>
              <w:pStyle w:val="31"/>
              <w:shd w:val="clear" w:color="auto" w:fill="auto"/>
              <w:spacing w:after="0" w:line="240" w:lineRule="auto"/>
              <w:jc w:val="both"/>
              <w:rPr>
                <w:color w:val="auto"/>
                <w:sz w:val="20"/>
                <w:szCs w:val="20"/>
                <w:u w:val="single"/>
              </w:rPr>
            </w:pPr>
            <w:r w:rsidRPr="00921825">
              <w:rPr>
                <w:rStyle w:val="10pt"/>
                <w:color w:val="auto"/>
                <w:u w:val="single"/>
              </w:rPr>
              <w:t>Профессия: Оператор поста централизации</w:t>
            </w:r>
          </w:p>
          <w:p w:rsidR="00921825" w:rsidRPr="00921825" w:rsidRDefault="00921825" w:rsidP="00921825">
            <w:pPr>
              <w:pStyle w:val="31"/>
              <w:spacing w:after="0" w:line="240" w:lineRule="auto"/>
              <w:jc w:val="both"/>
              <w:rPr>
                <w:rStyle w:val="10pt"/>
                <w:color w:val="auto"/>
              </w:rPr>
            </w:pPr>
            <w:r w:rsidRPr="00921825">
              <w:rPr>
                <w:rStyle w:val="10pt"/>
                <w:color w:val="auto"/>
              </w:rPr>
              <w:t xml:space="preserve">Виды работ: </w:t>
            </w:r>
          </w:p>
          <w:p w:rsidR="00921825" w:rsidRPr="00921825" w:rsidRDefault="00921825" w:rsidP="00921825">
            <w:pPr>
              <w:pStyle w:val="31"/>
              <w:spacing w:after="0" w:line="240" w:lineRule="auto"/>
              <w:jc w:val="both"/>
              <w:rPr>
                <w:rStyle w:val="10pt"/>
                <w:color w:val="auto"/>
              </w:rPr>
            </w:pPr>
            <w:r w:rsidRPr="00921825">
              <w:rPr>
                <w:rStyle w:val="10pt"/>
                <w:b/>
                <w:color w:val="auto"/>
              </w:rPr>
              <w:t>В/02.2:</w:t>
            </w:r>
            <w:r w:rsidRPr="00921825">
              <w:rPr>
                <w:rStyle w:val="10pt"/>
                <w:color w:val="auto"/>
              </w:rPr>
              <w:t xml:space="preserve"> Контроль приготовления маршрутов по индикации приборов аппарата управления поста централизации (пульта местного управления стрелочными переводами и сигналами).</w:t>
            </w:r>
          </w:p>
          <w:p w:rsidR="00921825" w:rsidRPr="00921825" w:rsidRDefault="00921825" w:rsidP="00921825">
            <w:pPr>
              <w:pStyle w:val="31"/>
              <w:spacing w:after="0" w:line="240" w:lineRule="auto"/>
              <w:jc w:val="both"/>
              <w:rPr>
                <w:rStyle w:val="10pt"/>
                <w:color w:val="auto"/>
              </w:rPr>
            </w:pPr>
            <w:r w:rsidRPr="00921825">
              <w:rPr>
                <w:rStyle w:val="10pt"/>
                <w:color w:val="auto"/>
              </w:rPr>
              <w:t>Контроль приготовления маршрутов по контрольно-измерительным приборам аппарата управления поста централизации (пульта местного управления стрелочными переводами и сигналами).</w:t>
            </w:r>
          </w:p>
          <w:p w:rsidR="00921825" w:rsidRPr="00921825" w:rsidRDefault="00921825" w:rsidP="00921825">
            <w:pPr>
              <w:pStyle w:val="31"/>
              <w:spacing w:after="0" w:line="240" w:lineRule="auto"/>
              <w:jc w:val="both"/>
              <w:rPr>
                <w:rStyle w:val="10pt"/>
                <w:color w:val="auto"/>
              </w:rPr>
            </w:pPr>
            <w:r w:rsidRPr="00921825">
              <w:rPr>
                <w:rStyle w:val="10pt"/>
                <w:color w:val="auto"/>
              </w:rPr>
              <w:t>Проверка свободности пути для приготовления маршрутов в условиях нарушения нормальной работы устройств СЦБ.</w:t>
            </w:r>
          </w:p>
          <w:p w:rsidR="00921825" w:rsidRPr="00921825" w:rsidRDefault="00921825" w:rsidP="00921825">
            <w:pPr>
              <w:pStyle w:val="31"/>
              <w:spacing w:after="0" w:line="240" w:lineRule="auto"/>
              <w:jc w:val="both"/>
              <w:rPr>
                <w:rStyle w:val="10pt"/>
                <w:color w:val="auto"/>
              </w:rPr>
            </w:pPr>
            <w:r w:rsidRPr="00921825">
              <w:rPr>
                <w:rStyle w:val="10pt"/>
                <w:color w:val="auto"/>
              </w:rPr>
              <w:t>Проверка правильности приготовления маршрутов (искусственное размыкание маршрута, отмена маршрута) в условиях нарушения работы устройств СЦБ.</w:t>
            </w:r>
          </w:p>
          <w:p w:rsidR="00921825" w:rsidRPr="00921825" w:rsidRDefault="00921825" w:rsidP="00921825">
            <w:pPr>
              <w:pStyle w:val="31"/>
              <w:spacing w:after="0" w:line="240" w:lineRule="auto"/>
              <w:jc w:val="both"/>
              <w:rPr>
                <w:color w:val="auto"/>
                <w:sz w:val="20"/>
                <w:szCs w:val="20"/>
              </w:rPr>
            </w:pPr>
            <w:r w:rsidRPr="00921825">
              <w:rPr>
                <w:rStyle w:val="10pt"/>
                <w:color w:val="auto"/>
              </w:rPr>
              <w:t>Ведение документации при контроле работы устройств, используемых для приготовления маршрутов передвижения железнодорожного подвижного состава.</w:t>
            </w:r>
          </w:p>
        </w:tc>
        <w:tc>
          <w:tcPr>
            <w:tcW w:w="850" w:type="dxa"/>
          </w:tcPr>
          <w:p w:rsidR="00921825" w:rsidRPr="00921825" w:rsidRDefault="00921825" w:rsidP="00921825">
            <w:pPr>
              <w:spacing w:after="0" w:line="240" w:lineRule="auto"/>
              <w:jc w:val="center"/>
              <w:rPr>
                <w:rFonts w:ascii="Times New Roman" w:hAnsi="Times New Roman" w:cs="Times New Roman"/>
                <w:bCs/>
                <w:sz w:val="20"/>
                <w:szCs w:val="20"/>
              </w:rPr>
            </w:pPr>
            <w:r w:rsidRPr="00921825">
              <w:rPr>
                <w:rFonts w:ascii="Times New Roman" w:hAnsi="Times New Roman" w:cs="Times New Roman"/>
                <w:bCs/>
                <w:sz w:val="20"/>
                <w:szCs w:val="20"/>
              </w:rPr>
              <w:t>36</w:t>
            </w:r>
          </w:p>
        </w:tc>
        <w:tc>
          <w:tcPr>
            <w:tcW w:w="1701" w:type="dxa"/>
            <w:vAlign w:val="center"/>
          </w:tcPr>
          <w:p w:rsidR="00921825" w:rsidRPr="00921825" w:rsidRDefault="00921825" w:rsidP="00921825">
            <w:pPr>
              <w:widowControl w:val="0"/>
              <w:autoSpaceDE w:val="0"/>
              <w:autoSpaceDN w:val="0"/>
              <w:adjustRightInd w:val="0"/>
              <w:spacing w:after="0" w:line="240" w:lineRule="auto"/>
              <w:jc w:val="both"/>
              <w:rPr>
                <w:rFonts w:ascii="Times New Roman" w:eastAsia="TimesNewRoman" w:hAnsi="Times New Roman" w:cs="Times New Roman"/>
                <w:sz w:val="20"/>
                <w:szCs w:val="20"/>
              </w:rPr>
            </w:pPr>
          </w:p>
        </w:tc>
      </w:tr>
      <w:tr w:rsidR="00921825" w:rsidRPr="00921825" w:rsidTr="00764D20">
        <w:tc>
          <w:tcPr>
            <w:tcW w:w="568" w:type="dxa"/>
          </w:tcPr>
          <w:p w:rsidR="00921825" w:rsidRPr="00921825" w:rsidRDefault="00921825" w:rsidP="00617A3C">
            <w:pPr>
              <w:widowControl w:val="0"/>
              <w:numPr>
                <w:ilvl w:val="0"/>
                <w:numId w:val="221"/>
              </w:numPr>
              <w:autoSpaceDE w:val="0"/>
              <w:autoSpaceDN w:val="0"/>
              <w:adjustRightInd w:val="0"/>
              <w:spacing w:after="0" w:line="240" w:lineRule="auto"/>
              <w:jc w:val="both"/>
              <w:rPr>
                <w:rFonts w:ascii="Times New Roman" w:eastAsia="TimesNewRoman" w:hAnsi="Times New Roman" w:cs="Times New Roman"/>
                <w:sz w:val="20"/>
                <w:szCs w:val="20"/>
              </w:rPr>
            </w:pPr>
          </w:p>
        </w:tc>
        <w:tc>
          <w:tcPr>
            <w:tcW w:w="6237" w:type="dxa"/>
          </w:tcPr>
          <w:p w:rsidR="00921825" w:rsidRPr="00921825" w:rsidRDefault="00921825" w:rsidP="00921825">
            <w:pPr>
              <w:spacing w:after="0" w:line="240" w:lineRule="auto"/>
              <w:ind w:left="11" w:right="28" w:hanging="11"/>
              <w:jc w:val="both"/>
              <w:rPr>
                <w:rFonts w:ascii="Times New Roman" w:eastAsia="Times New Roman" w:hAnsi="Times New Roman" w:cs="Times New Roman"/>
                <w:w w:val="102"/>
                <w:sz w:val="20"/>
                <w:szCs w:val="20"/>
                <w:u w:val="single"/>
              </w:rPr>
            </w:pPr>
            <w:r w:rsidRPr="00921825">
              <w:rPr>
                <w:rFonts w:ascii="Times New Roman" w:eastAsia="Times New Roman" w:hAnsi="Times New Roman" w:cs="Times New Roman"/>
                <w:w w:val="102"/>
                <w:sz w:val="20"/>
                <w:szCs w:val="20"/>
                <w:u w:val="single"/>
              </w:rPr>
              <w:t>Профессия: Оператор сортировочной горки</w:t>
            </w:r>
          </w:p>
          <w:p w:rsidR="00921825" w:rsidRPr="00921825" w:rsidRDefault="00921825" w:rsidP="00921825">
            <w:pPr>
              <w:pStyle w:val="31"/>
              <w:spacing w:after="0" w:line="240" w:lineRule="auto"/>
              <w:jc w:val="both"/>
              <w:rPr>
                <w:color w:val="auto"/>
                <w:spacing w:val="-4"/>
                <w:sz w:val="20"/>
                <w:szCs w:val="20"/>
              </w:rPr>
            </w:pPr>
            <w:r w:rsidRPr="00921825">
              <w:rPr>
                <w:color w:val="auto"/>
                <w:spacing w:val="-4"/>
                <w:sz w:val="20"/>
                <w:szCs w:val="20"/>
              </w:rPr>
              <w:t xml:space="preserve">Виды работ: </w:t>
            </w:r>
          </w:p>
          <w:p w:rsidR="00921825" w:rsidRPr="00921825" w:rsidRDefault="00921825" w:rsidP="00921825">
            <w:pPr>
              <w:pStyle w:val="31"/>
              <w:spacing w:after="0" w:line="240" w:lineRule="auto"/>
              <w:jc w:val="both"/>
              <w:rPr>
                <w:color w:val="auto"/>
                <w:spacing w:val="-4"/>
                <w:sz w:val="20"/>
                <w:szCs w:val="20"/>
              </w:rPr>
            </w:pPr>
            <w:r w:rsidRPr="00921825">
              <w:rPr>
                <w:b/>
                <w:color w:val="auto"/>
                <w:spacing w:val="-4"/>
                <w:sz w:val="20"/>
                <w:szCs w:val="20"/>
                <w:lang w:val="en-US"/>
              </w:rPr>
              <w:t>D</w:t>
            </w:r>
            <w:r w:rsidRPr="00921825">
              <w:rPr>
                <w:b/>
                <w:color w:val="auto"/>
                <w:spacing w:val="-4"/>
                <w:sz w:val="20"/>
                <w:szCs w:val="20"/>
              </w:rPr>
              <w:t>/03.3:</w:t>
            </w:r>
            <w:r w:rsidRPr="00921825">
              <w:rPr>
                <w:color w:val="auto"/>
                <w:spacing w:val="-4"/>
                <w:sz w:val="20"/>
                <w:szCs w:val="20"/>
              </w:rPr>
              <w:t xml:space="preserve"> Контроль приготовления маршрутов следования отцепов в процессе роспуска составов и маневровых передвижений в горловине сортировочного парка по контрольно-измерительным приборам аппарата управления.</w:t>
            </w:r>
          </w:p>
          <w:p w:rsidR="00921825" w:rsidRPr="00921825" w:rsidRDefault="00921825" w:rsidP="00921825">
            <w:pPr>
              <w:pStyle w:val="31"/>
              <w:spacing w:after="0" w:line="240" w:lineRule="auto"/>
              <w:jc w:val="both"/>
              <w:rPr>
                <w:color w:val="auto"/>
                <w:spacing w:val="-4"/>
                <w:sz w:val="20"/>
                <w:szCs w:val="20"/>
              </w:rPr>
            </w:pPr>
            <w:r w:rsidRPr="00921825">
              <w:rPr>
                <w:color w:val="auto"/>
                <w:spacing w:val="-4"/>
                <w:sz w:val="20"/>
                <w:szCs w:val="20"/>
              </w:rPr>
              <w:t>Контроль соответствия маршрутов следования отцепов по данным сортировочного листа.</w:t>
            </w:r>
          </w:p>
          <w:p w:rsidR="00921825" w:rsidRPr="00921825" w:rsidRDefault="00921825" w:rsidP="00921825">
            <w:pPr>
              <w:pStyle w:val="31"/>
              <w:spacing w:after="0" w:line="240" w:lineRule="auto"/>
              <w:jc w:val="both"/>
              <w:rPr>
                <w:color w:val="auto"/>
                <w:spacing w:val="-4"/>
                <w:sz w:val="20"/>
                <w:szCs w:val="20"/>
              </w:rPr>
            </w:pPr>
            <w:r w:rsidRPr="00921825">
              <w:rPr>
                <w:color w:val="auto"/>
                <w:spacing w:val="-4"/>
                <w:sz w:val="20"/>
                <w:szCs w:val="20"/>
              </w:rPr>
              <w:t>Проверка свободности пути для приготовления маршрутов в условиях нарушения нормальной работы устройств СЦБ.</w:t>
            </w:r>
          </w:p>
          <w:p w:rsidR="00921825" w:rsidRPr="00921825" w:rsidRDefault="00921825" w:rsidP="00921825">
            <w:pPr>
              <w:pStyle w:val="31"/>
              <w:spacing w:after="0" w:line="240" w:lineRule="auto"/>
              <w:jc w:val="both"/>
              <w:rPr>
                <w:color w:val="auto"/>
                <w:sz w:val="20"/>
                <w:szCs w:val="20"/>
              </w:rPr>
            </w:pPr>
            <w:r w:rsidRPr="00921825">
              <w:rPr>
                <w:color w:val="auto"/>
                <w:spacing w:val="-4"/>
                <w:sz w:val="20"/>
                <w:szCs w:val="20"/>
              </w:rPr>
              <w:t>Проверка правильности приготовления маршрутов в условиях нарушения нормальной работы устройств СЦБ.</w:t>
            </w:r>
          </w:p>
        </w:tc>
        <w:tc>
          <w:tcPr>
            <w:tcW w:w="850" w:type="dxa"/>
          </w:tcPr>
          <w:p w:rsidR="00921825" w:rsidRPr="00921825" w:rsidRDefault="00921825" w:rsidP="00921825">
            <w:pPr>
              <w:spacing w:after="0" w:line="240" w:lineRule="auto"/>
              <w:jc w:val="center"/>
              <w:rPr>
                <w:rFonts w:ascii="Times New Roman" w:hAnsi="Times New Roman" w:cs="Times New Roman"/>
                <w:bCs/>
                <w:sz w:val="20"/>
                <w:szCs w:val="20"/>
              </w:rPr>
            </w:pPr>
            <w:r w:rsidRPr="00921825">
              <w:rPr>
                <w:rFonts w:ascii="Times New Roman" w:hAnsi="Times New Roman" w:cs="Times New Roman"/>
                <w:bCs/>
                <w:sz w:val="20"/>
                <w:szCs w:val="20"/>
              </w:rPr>
              <w:t>36</w:t>
            </w:r>
          </w:p>
        </w:tc>
        <w:tc>
          <w:tcPr>
            <w:tcW w:w="1701" w:type="dxa"/>
            <w:vAlign w:val="center"/>
          </w:tcPr>
          <w:p w:rsidR="00921825" w:rsidRPr="00921825" w:rsidRDefault="00921825" w:rsidP="00921825">
            <w:pPr>
              <w:widowControl w:val="0"/>
              <w:autoSpaceDE w:val="0"/>
              <w:autoSpaceDN w:val="0"/>
              <w:adjustRightInd w:val="0"/>
              <w:spacing w:after="0" w:line="240" w:lineRule="auto"/>
              <w:jc w:val="both"/>
              <w:rPr>
                <w:rFonts w:ascii="Times New Roman" w:eastAsia="TimesNewRoman" w:hAnsi="Times New Roman" w:cs="Times New Roman"/>
                <w:sz w:val="20"/>
                <w:szCs w:val="20"/>
              </w:rPr>
            </w:pPr>
          </w:p>
        </w:tc>
      </w:tr>
      <w:tr w:rsidR="00F65B3B" w:rsidRPr="00921825" w:rsidTr="00764D20">
        <w:tc>
          <w:tcPr>
            <w:tcW w:w="6805" w:type="dxa"/>
            <w:gridSpan w:val="2"/>
          </w:tcPr>
          <w:p w:rsidR="00F65B3B" w:rsidRPr="00921825" w:rsidRDefault="00F65B3B" w:rsidP="00921825">
            <w:pPr>
              <w:pStyle w:val="a7"/>
              <w:widowControl w:val="0"/>
              <w:tabs>
                <w:tab w:val="num"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53"/>
              <w:rPr>
                <w:rFonts w:ascii="Times New Roman" w:hAnsi="Times New Roman"/>
                <w:b/>
                <w:sz w:val="20"/>
                <w:szCs w:val="20"/>
              </w:rPr>
            </w:pPr>
            <w:r w:rsidRPr="00921825">
              <w:rPr>
                <w:rFonts w:ascii="Times New Roman" w:hAnsi="Times New Roman"/>
                <w:b/>
                <w:sz w:val="20"/>
                <w:szCs w:val="20"/>
              </w:rPr>
              <w:t>Всего</w:t>
            </w:r>
          </w:p>
        </w:tc>
        <w:tc>
          <w:tcPr>
            <w:tcW w:w="850" w:type="dxa"/>
            <w:vAlign w:val="center"/>
          </w:tcPr>
          <w:p w:rsidR="00F65B3B" w:rsidRPr="00921825" w:rsidRDefault="00F65B3B" w:rsidP="00921825">
            <w:pPr>
              <w:widowControl w:val="0"/>
              <w:autoSpaceDE w:val="0"/>
              <w:autoSpaceDN w:val="0"/>
              <w:adjustRightInd w:val="0"/>
              <w:spacing w:after="0" w:line="240" w:lineRule="auto"/>
              <w:jc w:val="center"/>
              <w:rPr>
                <w:rFonts w:ascii="Times New Roman" w:eastAsia="TimesNewRoman" w:hAnsi="Times New Roman" w:cs="Times New Roman"/>
                <w:b/>
                <w:sz w:val="20"/>
                <w:szCs w:val="20"/>
              </w:rPr>
            </w:pPr>
            <w:r w:rsidRPr="00921825">
              <w:rPr>
                <w:rFonts w:ascii="Times New Roman" w:eastAsia="TimesNewRoman" w:hAnsi="Times New Roman" w:cs="Times New Roman"/>
                <w:b/>
                <w:sz w:val="20"/>
                <w:szCs w:val="20"/>
              </w:rPr>
              <w:t>108</w:t>
            </w:r>
          </w:p>
        </w:tc>
        <w:tc>
          <w:tcPr>
            <w:tcW w:w="1701" w:type="dxa"/>
            <w:vAlign w:val="center"/>
          </w:tcPr>
          <w:p w:rsidR="00F65B3B" w:rsidRPr="00921825" w:rsidRDefault="00F65B3B" w:rsidP="00921825">
            <w:pPr>
              <w:widowControl w:val="0"/>
              <w:autoSpaceDE w:val="0"/>
              <w:autoSpaceDN w:val="0"/>
              <w:adjustRightInd w:val="0"/>
              <w:spacing w:after="0" w:line="240" w:lineRule="auto"/>
              <w:jc w:val="center"/>
              <w:rPr>
                <w:rFonts w:ascii="Times New Roman" w:eastAsia="TimesNewRoman" w:hAnsi="Times New Roman" w:cs="Times New Roman"/>
                <w:sz w:val="20"/>
                <w:szCs w:val="20"/>
              </w:rPr>
            </w:pPr>
          </w:p>
        </w:tc>
      </w:tr>
    </w:tbl>
    <w:p w:rsidR="00617212" w:rsidRPr="003C0CFC" w:rsidRDefault="00617212" w:rsidP="00617212">
      <w:pPr>
        <w:widowControl w:val="0"/>
        <w:spacing w:after="0" w:line="230" w:lineRule="auto"/>
        <w:jc w:val="both"/>
        <w:rPr>
          <w:rFonts w:ascii="Times New Roman" w:hAnsi="Times New Roman" w:cs="Times New Roman"/>
        </w:rPr>
      </w:pPr>
      <w:r w:rsidRPr="003C0CFC">
        <w:rPr>
          <w:rFonts w:ascii="Times New Roman" w:hAnsi="Times New Roman" w:cs="Times New Roman"/>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108" w:type="dxa"/>
        <w:tblLook w:val="04A0"/>
      </w:tblPr>
      <w:tblGrid>
        <w:gridCol w:w="10206"/>
      </w:tblGrid>
      <w:tr w:rsidR="00617212" w:rsidRPr="003C0CFC" w:rsidTr="005E093A">
        <w:tc>
          <w:tcPr>
            <w:tcW w:w="10206" w:type="dxa"/>
          </w:tcPr>
          <w:p w:rsidR="00617212" w:rsidRPr="00394F5E" w:rsidRDefault="00617212" w:rsidP="005E093A">
            <w:pPr>
              <w:spacing w:after="0" w:line="240" w:lineRule="auto"/>
              <w:jc w:val="both"/>
              <w:rPr>
                <w:rFonts w:ascii="Times New Roman" w:hAnsi="Times New Roman" w:cs="Times New Roman"/>
                <w:vertAlign w:val="superscript"/>
              </w:rPr>
            </w:pPr>
            <w:r>
              <w:rPr>
                <w:rFonts w:ascii="Times New Roman" w:hAnsi="Times New Roman" w:cs="Times New Roman"/>
              </w:rPr>
              <w:t>«___» ___________ 20__ г.</w:t>
            </w:r>
          </w:p>
        </w:tc>
      </w:tr>
      <w:tr w:rsidR="00617212" w:rsidRPr="003C0CFC" w:rsidTr="005E093A">
        <w:tc>
          <w:tcPr>
            <w:tcW w:w="10206" w:type="dxa"/>
          </w:tcPr>
          <w:p w:rsidR="00617212" w:rsidRPr="00835567" w:rsidRDefault="00617212" w:rsidP="005E093A">
            <w:pPr>
              <w:spacing w:after="0" w:line="240" w:lineRule="auto"/>
              <w:jc w:val="both"/>
              <w:rPr>
                <w:rFonts w:ascii="Times New Roman" w:hAnsi="Times New Roman" w:cs="Times New Roman"/>
              </w:rPr>
            </w:pPr>
            <w:r>
              <w:rPr>
                <w:rFonts w:ascii="Times New Roman" w:hAnsi="Times New Roman" w:cs="Times New Roman"/>
              </w:rPr>
              <w:t>__________________ / __________________ /</w:t>
            </w:r>
          </w:p>
        </w:tc>
      </w:tr>
      <w:tr w:rsidR="00617212" w:rsidRPr="0029059D" w:rsidTr="005E093A">
        <w:tc>
          <w:tcPr>
            <w:tcW w:w="10206" w:type="dxa"/>
          </w:tcPr>
          <w:p w:rsidR="00617212" w:rsidRPr="0029059D" w:rsidRDefault="00617212" w:rsidP="005E093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(Подпись и Ф.И.О. руководителя практики, ответственного лица организации)</w:t>
            </w:r>
          </w:p>
        </w:tc>
      </w:tr>
      <w:tr w:rsidR="00617212" w:rsidRPr="003C0CFC" w:rsidTr="005E093A">
        <w:tc>
          <w:tcPr>
            <w:tcW w:w="10206" w:type="dxa"/>
          </w:tcPr>
          <w:p w:rsidR="00617212" w:rsidRPr="0029059D" w:rsidRDefault="00617212" w:rsidP="005E093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__________________ / __________________ /</w:t>
            </w:r>
          </w:p>
        </w:tc>
      </w:tr>
      <w:tr w:rsidR="00617212" w:rsidRPr="0029059D" w:rsidTr="005E093A">
        <w:tc>
          <w:tcPr>
            <w:tcW w:w="10206" w:type="dxa"/>
          </w:tcPr>
          <w:p w:rsidR="00617212" w:rsidRPr="0029059D" w:rsidRDefault="00617212" w:rsidP="005E093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(Подпись и Ф.И.О. руководителя организации)</w:t>
            </w:r>
          </w:p>
        </w:tc>
      </w:tr>
    </w:tbl>
    <w:p w:rsidR="00782DD1" w:rsidRDefault="00782DD1" w:rsidP="00782DD1">
      <w:pPr>
        <w:rPr>
          <w:rFonts w:ascii="Times New Roman" w:hAnsi="Times New Roman" w:cs="Times New Roman"/>
          <w:b/>
          <w:bCs/>
          <w:sz w:val="28"/>
          <w:szCs w:val="28"/>
        </w:rPr>
      </w:pPr>
      <w:r>
        <w:rPr>
          <w:rFonts w:ascii="Times New Roman" w:hAnsi="Times New Roman" w:cs="Times New Roman"/>
          <w:b/>
          <w:bCs/>
          <w:sz w:val="28"/>
          <w:szCs w:val="28"/>
        </w:rPr>
        <w:br w:type="page"/>
      </w:r>
    </w:p>
    <w:p w:rsidR="0021532A" w:rsidRPr="00C71F73" w:rsidRDefault="0021532A" w:rsidP="0021532A">
      <w:pPr>
        <w:widowControl w:val="0"/>
        <w:autoSpaceDE w:val="0"/>
        <w:autoSpaceDN w:val="0"/>
        <w:adjustRightInd w:val="0"/>
        <w:spacing w:after="0" w:line="240" w:lineRule="auto"/>
        <w:ind w:firstLine="720"/>
        <w:jc w:val="center"/>
        <w:rPr>
          <w:rFonts w:ascii="Times New Roman" w:hAnsi="Times New Roman" w:cs="Times New Roman"/>
          <w:sz w:val="28"/>
          <w:szCs w:val="28"/>
        </w:rPr>
      </w:pPr>
      <w:r w:rsidRPr="00C71F73">
        <w:rPr>
          <w:rFonts w:ascii="Times New Roman" w:hAnsi="Times New Roman" w:cs="Times New Roman"/>
          <w:b/>
          <w:bCs/>
          <w:sz w:val="28"/>
          <w:szCs w:val="28"/>
        </w:rPr>
        <w:t>4. Контрольно-оценочные материалы для комплексного экзамена по модулям</w:t>
      </w:r>
      <w:r w:rsidRPr="00C71F73">
        <w:rPr>
          <w:rStyle w:val="ab"/>
          <w:rFonts w:ascii="Times New Roman" w:hAnsi="Times New Roman"/>
          <w:b/>
          <w:bCs/>
          <w:sz w:val="28"/>
          <w:szCs w:val="28"/>
        </w:rPr>
        <w:footnoteReference w:id="5"/>
      </w:r>
    </w:p>
    <w:p w:rsidR="0021532A" w:rsidRPr="00C71F73" w:rsidRDefault="0021532A" w:rsidP="0021532A">
      <w:pPr>
        <w:widowControl w:val="0"/>
        <w:autoSpaceDE w:val="0"/>
        <w:autoSpaceDN w:val="0"/>
        <w:adjustRightInd w:val="0"/>
        <w:spacing w:after="0" w:line="240" w:lineRule="auto"/>
        <w:ind w:firstLine="708"/>
        <w:rPr>
          <w:rFonts w:ascii="Times New Roman" w:hAnsi="Times New Roman" w:cs="Times New Roman"/>
          <w:b/>
          <w:bCs/>
          <w:sz w:val="28"/>
          <w:szCs w:val="28"/>
        </w:rPr>
      </w:pPr>
      <w:r w:rsidRPr="00C71F73">
        <w:rPr>
          <w:rFonts w:ascii="Times New Roman" w:hAnsi="Times New Roman" w:cs="Times New Roman"/>
          <w:b/>
          <w:bCs/>
          <w:sz w:val="28"/>
          <w:szCs w:val="28"/>
        </w:rPr>
        <w:t>4.1. Паспорт</w:t>
      </w:r>
    </w:p>
    <w:p w:rsidR="0021532A" w:rsidRPr="00C71F73" w:rsidRDefault="0021532A" w:rsidP="0021532A">
      <w:pPr>
        <w:widowControl w:val="0"/>
        <w:autoSpaceDE w:val="0"/>
        <w:autoSpaceDN w:val="0"/>
        <w:adjustRightInd w:val="0"/>
        <w:spacing w:after="0" w:line="240" w:lineRule="auto"/>
        <w:ind w:right="140" w:firstLine="720"/>
        <w:jc w:val="both"/>
        <w:rPr>
          <w:rFonts w:ascii="Times New Roman" w:hAnsi="Times New Roman" w:cs="Times New Roman"/>
          <w:sz w:val="28"/>
          <w:szCs w:val="28"/>
        </w:rPr>
      </w:pPr>
      <w:r w:rsidRPr="00C71F73">
        <w:rPr>
          <w:rFonts w:ascii="Times New Roman" w:hAnsi="Times New Roman" w:cs="Times New Roman"/>
          <w:bCs/>
          <w:sz w:val="28"/>
          <w:szCs w:val="28"/>
        </w:rPr>
        <w:t>Контрольно-оценочный материал</w:t>
      </w:r>
      <w:r w:rsidRPr="00C71F73">
        <w:rPr>
          <w:rFonts w:ascii="Times New Roman" w:hAnsi="Times New Roman" w:cs="Times New Roman"/>
          <w:b/>
          <w:bCs/>
          <w:sz w:val="28"/>
          <w:szCs w:val="28"/>
        </w:rPr>
        <w:t xml:space="preserve"> </w:t>
      </w:r>
      <w:r w:rsidRPr="00C71F73">
        <w:rPr>
          <w:rFonts w:ascii="Times New Roman" w:hAnsi="Times New Roman" w:cs="Times New Roman"/>
          <w:sz w:val="28"/>
          <w:szCs w:val="28"/>
        </w:rPr>
        <w:t>(далее - КОМ) предназначен для контроля и оценки результатов освоения профессиональных модулей ПМ.01. Организация перевозочного процесса (по видам транспорта), ПМ.02. Организация движения и обеспечение безопасности на транспорте (по видам транспорта), ПМ.03. Обеспечение грузовых и пассажирских перевозок на транспорте (по видам транспорта) по специальности СПО 23.02.01 Организация перевозок и управление на транспорте (по видам).</w:t>
      </w:r>
    </w:p>
    <w:p w:rsidR="0021532A" w:rsidRPr="000E7FA6" w:rsidRDefault="0021532A" w:rsidP="0021532A">
      <w:pPr>
        <w:widowControl w:val="0"/>
        <w:autoSpaceDE w:val="0"/>
        <w:autoSpaceDN w:val="0"/>
        <w:adjustRightInd w:val="0"/>
        <w:spacing w:after="0" w:line="240" w:lineRule="auto"/>
        <w:ind w:right="140" w:firstLine="720"/>
        <w:jc w:val="both"/>
        <w:rPr>
          <w:rFonts w:ascii="Times New Roman" w:hAnsi="Times New Roman" w:cs="Times New Roman"/>
          <w:i/>
          <w:iCs/>
        </w:rPr>
      </w:pPr>
    </w:p>
    <w:p w:rsidR="0021532A" w:rsidRPr="00C71F73" w:rsidRDefault="0021532A" w:rsidP="0021532A">
      <w:pPr>
        <w:widowControl w:val="0"/>
        <w:autoSpaceDE w:val="0"/>
        <w:autoSpaceDN w:val="0"/>
        <w:adjustRightInd w:val="0"/>
        <w:spacing w:after="0" w:line="240" w:lineRule="auto"/>
        <w:ind w:firstLine="708"/>
        <w:rPr>
          <w:rFonts w:ascii="Times New Roman" w:hAnsi="Times New Roman" w:cs="Times New Roman"/>
          <w:b/>
          <w:bCs/>
          <w:sz w:val="28"/>
          <w:szCs w:val="28"/>
        </w:rPr>
      </w:pPr>
      <w:r w:rsidRPr="00C71F73">
        <w:rPr>
          <w:rFonts w:ascii="Times New Roman" w:hAnsi="Times New Roman" w:cs="Times New Roman"/>
          <w:b/>
          <w:bCs/>
          <w:sz w:val="28"/>
          <w:szCs w:val="28"/>
        </w:rPr>
        <w:t xml:space="preserve">4.2. Задания для экзаменующегося </w:t>
      </w:r>
    </w:p>
    <w:p w:rsidR="0021532A" w:rsidRPr="00C71F73" w:rsidRDefault="0021532A" w:rsidP="0021532A">
      <w:pPr>
        <w:widowControl w:val="0"/>
        <w:tabs>
          <w:tab w:val="left" w:pos="993"/>
        </w:tabs>
        <w:spacing w:after="0" w:line="240" w:lineRule="auto"/>
        <w:ind w:firstLine="709"/>
        <w:jc w:val="center"/>
        <w:rPr>
          <w:rFonts w:ascii="Times New Roman" w:hAnsi="Times New Roman" w:cs="Times New Roman"/>
          <w:b/>
          <w:sz w:val="28"/>
          <w:szCs w:val="28"/>
        </w:rPr>
      </w:pPr>
      <w:r w:rsidRPr="00C71F73">
        <w:rPr>
          <w:rFonts w:ascii="Times New Roman" w:hAnsi="Times New Roman" w:cs="Times New Roman"/>
          <w:b/>
          <w:sz w:val="28"/>
          <w:szCs w:val="28"/>
        </w:rPr>
        <w:t>Вариант 1</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194"/>
        </w:numPr>
        <w:tabs>
          <w:tab w:val="left" w:pos="1099"/>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194"/>
        </w:numPr>
        <w:tabs>
          <w:tab w:val="left" w:pos="1099"/>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194"/>
        </w:numPr>
        <w:tabs>
          <w:tab w:val="left" w:pos="1099"/>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194"/>
        </w:numPr>
        <w:tabs>
          <w:tab w:val="left" w:pos="1099"/>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spacing w:after="0" w:line="240" w:lineRule="auto"/>
        <w:ind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величину участковой скорости на одном пути двухпутного перегона: длина участка - 150 км; продолжительность стоянок на промежуточных железнодорожных станциях - 0,4 ч; время в движении - 3 ч 30 мин.</w:t>
      </w:r>
    </w:p>
    <w:p w:rsidR="0021532A" w:rsidRPr="000E7FA6" w:rsidRDefault="0021532A" w:rsidP="0021532A">
      <w:pPr>
        <w:widowControl w:val="0"/>
        <w:spacing w:after="0" w:line="240" w:lineRule="auto"/>
        <w:ind w:firstLine="568"/>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vAlign w:val="center"/>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23318017</w:t>
            </w:r>
          </w:p>
        </w:tc>
        <w:tc>
          <w:tcPr>
            <w:tcW w:w="1275"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045</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26274</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22103</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850"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охр</w:t>
            </w:r>
          </w:p>
        </w:tc>
      </w:tr>
      <w:tr w:rsidR="0021532A" w:rsidRPr="000E7FA6" w:rsidTr="002D5032">
        <w:tc>
          <w:tcPr>
            <w:tcW w:w="852" w:type="dxa"/>
            <w:vAlign w:val="center"/>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70527023</w:t>
            </w:r>
          </w:p>
        </w:tc>
        <w:tc>
          <w:tcPr>
            <w:tcW w:w="1275"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150</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23009</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20100</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3456</w:t>
            </w:r>
          </w:p>
        </w:tc>
        <w:tc>
          <w:tcPr>
            <w:tcW w:w="850"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025</w:t>
            </w:r>
          </w:p>
        </w:tc>
        <w:tc>
          <w:tcPr>
            <w:tcW w:w="511" w:type="dxa"/>
            <w:vAlign w:val="center"/>
          </w:tcPr>
          <w:p w:rsidR="0021532A" w:rsidRPr="000E7FA6" w:rsidRDefault="0021532A" w:rsidP="002D5032">
            <w:pPr>
              <w:widowControl w:val="0"/>
              <w:jc w:val="center"/>
              <w:rPr>
                <w:rFonts w:ascii="Times New Roman" w:hAnsi="Times New Roman"/>
                <w:sz w:val="16"/>
                <w:szCs w:val="24"/>
              </w:rPr>
            </w:pPr>
          </w:p>
        </w:tc>
      </w:tr>
    </w:tbl>
    <w:p w:rsidR="0021532A" w:rsidRPr="000E7FA6" w:rsidRDefault="0021532A" w:rsidP="0021532A">
      <w:pPr>
        <w:widowControl w:val="0"/>
        <w:spacing w:after="0" w:line="240" w:lineRule="auto"/>
        <w:ind w:firstLine="568"/>
        <w:jc w:val="both"/>
        <w:rPr>
          <w:rFonts w:ascii="Times New Roman" w:hAnsi="Times New Roman" w:cs="Times New Roman"/>
          <w:sz w:val="24"/>
          <w:szCs w:val="24"/>
        </w:rPr>
      </w:pPr>
    </w:p>
    <w:p w:rsidR="0021532A" w:rsidRPr="000E7FA6" w:rsidRDefault="0021532A" w:rsidP="0021532A">
      <w:pPr>
        <w:widowControl w:val="0"/>
        <w:spacing w:after="0" w:line="240" w:lineRule="auto"/>
        <w:ind w:firstLine="568"/>
        <w:jc w:val="both"/>
        <w:rPr>
          <w:rFonts w:ascii="Times New Roman" w:eastAsia="Times New Roman" w:hAnsi="Times New Roman" w:cs="Times New Roman"/>
          <w:sz w:val="24"/>
          <w:szCs w:val="24"/>
        </w:rPr>
      </w:pPr>
      <w:r w:rsidRPr="000E7FA6">
        <w:rPr>
          <w:rFonts w:ascii="Times New Roman" w:hAnsi="Times New Roman" w:cs="Times New Roman"/>
          <w:sz w:val="24"/>
          <w:szCs w:val="24"/>
        </w:rPr>
        <w:t xml:space="preserve">3. </w:t>
      </w:r>
      <w:r w:rsidRPr="000E7FA6">
        <w:rPr>
          <w:rFonts w:ascii="Times New Roman" w:eastAsia="Times New Roman" w:hAnsi="Times New Roman" w:cs="Times New Roman"/>
          <w:sz w:val="24"/>
          <w:szCs w:val="24"/>
        </w:rPr>
        <w:t>Вычертите на схеме минимально допустимые расстояния установки постоянных дисков уменьшения скорости и сигнальных знаков «Начало опасного места» и «Конец опасного места» на инфраструктуре на однопутном участке.</w:t>
      </w:r>
    </w:p>
    <w:p w:rsidR="0021532A" w:rsidRPr="000E7FA6" w:rsidRDefault="0021532A" w:rsidP="0021532A">
      <w:pPr>
        <w:widowControl w:val="0"/>
        <w:spacing w:after="0" w:line="240" w:lineRule="auto"/>
        <w:ind w:firstLine="568"/>
        <w:jc w:val="both"/>
        <w:rPr>
          <w:rFonts w:ascii="Times New Roman" w:hAnsi="Times New Roman" w:cs="Times New Roman"/>
          <w:sz w:val="24"/>
          <w:szCs w:val="24"/>
        </w:rPr>
      </w:pPr>
    </w:p>
    <w:p w:rsidR="0021532A" w:rsidRPr="000E7FA6" w:rsidRDefault="0021532A" w:rsidP="0021532A">
      <w:pPr>
        <w:widowControl w:val="0"/>
        <w:spacing w:after="0" w:line="240" w:lineRule="auto"/>
        <w:ind w:firstLine="568"/>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3 детей (2, 5 и 8 лет) от  железнодорожной станции А до станции Б в беспересадочном сообщении на расстояние 1100 км в жестком вагоне с 4-местными купе скорого поезда; плату за провоз багажа весом 168 кг. В ответе укажите правила провоза детей и перечень проездных документов для пассажиров, опишите эти документы.</w:t>
      </w:r>
    </w:p>
    <w:p w:rsidR="0021532A" w:rsidRPr="000E7FA6" w:rsidRDefault="0021532A" w:rsidP="0021532A">
      <w:pPr>
        <w:widowControl w:val="0"/>
        <w:spacing w:after="0" w:line="240" w:lineRule="auto"/>
        <w:ind w:firstLine="568"/>
        <w:jc w:val="both"/>
        <w:rPr>
          <w:rFonts w:ascii="Times New Roman" w:hAnsi="Times New Roman" w:cs="Times New Roman"/>
          <w:sz w:val="24"/>
          <w:szCs w:val="24"/>
        </w:rPr>
      </w:pPr>
    </w:p>
    <w:p w:rsidR="0021532A" w:rsidRPr="000E7FA6" w:rsidRDefault="0021532A" w:rsidP="0021532A">
      <w:pPr>
        <w:widowControl w:val="0"/>
        <w:spacing w:after="0" w:line="240" w:lineRule="auto"/>
        <w:ind w:firstLine="568"/>
        <w:jc w:val="both"/>
        <w:rPr>
          <w:rFonts w:ascii="Times New Roman" w:hAnsi="Times New Roman" w:cs="Times New Roman"/>
          <w:sz w:val="24"/>
          <w:szCs w:val="24"/>
        </w:rPr>
      </w:pPr>
      <w:r w:rsidRPr="000E7FA6">
        <w:rPr>
          <w:rFonts w:ascii="Times New Roman" w:hAnsi="Times New Roman" w:cs="Times New Roman"/>
          <w:sz w:val="24"/>
          <w:szCs w:val="24"/>
        </w:rPr>
        <w:t>5. На станции «Н»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- 1270 мм. Толщина обвязок - 12 мм. Диаметр груза - 3700 мм. Высота подкладок - 200 мм.</w:t>
      </w:r>
    </w:p>
    <w:p w:rsidR="0021532A" w:rsidRPr="000E7FA6" w:rsidRDefault="0021532A" w:rsidP="0021532A">
      <w:pPr>
        <w:widowControl w:val="0"/>
        <w:spacing w:after="0" w:line="240" w:lineRule="auto"/>
        <w:jc w:val="center"/>
        <w:rPr>
          <w:rFonts w:ascii="Times New Roman" w:hAnsi="Times New Roman" w:cs="Times New Roman"/>
          <w:b/>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2</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195"/>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195"/>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195"/>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195"/>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878"/>
        </w:tabs>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tabs>
          <w:tab w:val="left" w:pos="878"/>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spacing w:after="0" w:line="240" w:lineRule="auto"/>
        <w:ind w:firstLine="720"/>
        <w:jc w:val="both"/>
        <w:rPr>
          <w:rFonts w:ascii="Times New Roman" w:hAnsi="Times New Roman" w:cs="Times New Roman"/>
          <w:sz w:val="24"/>
          <w:szCs w:val="24"/>
        </w:rPr>
      </w:pPr>
      <w:r w:rsidRPr="000E7FA6">
        <w:rPr>
          <w:rFonts w:ascii="Times New Roman" w:hAnsi="Times New Roman" w:cs="Times New Roman"/>
          <w:sz w:val="24"/>
          <w:szCs w:val="24"/>
        </w:rPr>
        <w:t>1. Определите период однопутного параллельного графика с разрозненной прокладкой поездов при движении поездов на труднейший перегон сходу, если перегонное время хода четного поезда - 15 мин; перегонное время хода нечетного поезда - 13 мин; интервал скрещения - 1 мин; интервал неодновременного прибытия - 4 мин; время на разгон - 2 мин; время на замедление - 1 мин.</w:t>
      </w:r>
    </w:p>
    <w:p w:rsidR="0021532A" w:rsidRPr="000E7FA6" w:rsidRDefault="0021532A" w:rsidP="0021532A">
      <w:pPr>
        <w:widowControl w:val="0"/>
        <w:spacing w:after="0" w:line="240" w:lineRule="auto"/>
        <w:ind w:firstLine="720"/>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vAlign w:val="center"/>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64535206</w:t>
            </w:r>
          </w:p>
        </w:tc>
        <w:tc>
          <w:tcPr>
            <w:tcW w:w="1275"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060</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310019</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15136</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45510</w:t>
            </w:r>
          </w:p>
        </w:tc>
        <w:tc>
          <w:tcPr>
            <w:tcW w:w="850"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022</w:t>
            </w:r>
          </w:p>
        </w:tc>
        <w:tc>
          <w:tcPr>
            <w:tcW w:w="511" w:type="dxa"/>
            <w:vAlign w:val="center"/>
          </w:tcPr>
          <w:p w:rsidR="0021532A" w:rsidRPr="000E7FA6" w:rsidRDefault="0021532A" w:rsidP="002D5032">
            <w:pPr>
              <w:widowControl w:val="0"/>
              <w:jc w:val="center"/>
              <w:rPr>
                <w:rFonts w:ascii="Times New Roman" w:hAnsi="Times New Roman"/>
                <w:sz w:val="16"/>
                <w:szCs w:val="24"/>
              </w:rPr>
            </w:pP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24440521</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3</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060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27026</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50001</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1129</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022</w:t>
            </w:r>
          </w:p>
        </w:tc>
        <w:tc>
          <w:tcPr>
            <w:tcW w:w="511" w:type="dxa"/>
          </w:tcPr>
          <w:p w:rsidR="0021532A" w:rsidRPr="000E7FA6" w:rsidRDefault="0021532A" w:rsidP="002D5032">
            <w:pPr>
              <w:widowControl w:val="0"/>
              <w:jc w:val="center"/>
              <w:rPr>
                <w:rFonts w:ascii="Times New Roman" w:hAnsi="Times New Roman"/>
                <w:sz w:val="16"/>
                <w:szCs w:val="24"/>
              </w:rPr>
            </w:pPr>
          </w:p>
        </w:tc>
      </w:tr>
    </w:tbl>
    <w:p w:rsidR="0021532A" w:rsidRPr="000E7FA6" w:rsidRDefault="0021532A" w:rsidP="0021532A">
      <w:pPr>
        <w:widowControl w:val="0"/>
        <w:spacing w:after="0" w:line="240" w:lineRule="auto"/>
        <w:ind w:firstLine="720"/>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 xml:space="preserve">3. </w:t>
      </w:r>
      <w:r w:rsidRPr="000E7FA6">
        <w:rPr>
          <w:rFonts w:ascii="Times New Roman" w:eastAsia="Times New Roman" w:hAnsi="Times New Roman" w:cs="Times New Roman"/>
          <w:sz w:val="24"/>
          <w:szCs w:val="24"/>
        </w:rPr>
        <w:t>Вычертите на схеме минимально допустимые расстояния установки постоянных дисков уменьшения скорости и сигнальных знаков «Начало опасного места» и «Конец опасного места» на инфраструктуре на одном из железнодорожных путей двухпутного участка.</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2 взрослых пассажиров и 2 детей (2 и 6 лет) от железнодорожной станции А до станции Б в беспересадочном сообщении на расстояние 1820 км в жестком вагоне с местами для лежания пассажирского поезда; плату за провоз багажа весом 175 кг. В ответе укажите правила провоза детей; правила провоза багажа.</w:t>
      </w:r>
    </w:p>
    <w:p w:rsidR="0021532A" w:rsidRPr="000E7FA6" w:rsidRDefault="0021532A" w:rsidP="0021532A">
      <w:pPr>
        <w:widowControl w:val="0"/>
        <w:spacing w:after="0" w:line="240" w:lineRule="auto"/>
        <w:ind w:firstLine="720"/>
        <w:jc w:val="both"/>
        <w:rPr>
          <w:rFonts w:ascii="Times New Roman" w:hAnsi="Times New Roman" w:cs="Times New Roman"/>
          <w:sz w:val="24"/>
          <w:szCs w:val="24"/>
        </w:rPr>
      </w:pPr>
    </w:p>
    <w:p w:rsidR="0021532A" w:rsidRPr="000E7FA6" w:rsidRDefault="0021532A" w:rsidP="0021532A">
      <w:pPr>
        <w:widowControl w:val="0"/>
        <w:spacing w:after="0" w:line="240" w:lineRule="auto"/>
        <w:ind w:firstLine="720"/>
        <w:jc w:val="both"/>
        <w:rPr>
          <w:rFonts w:ascii="Times New Roman" w:hAnsi="Times New Roman" w:cs="Times New Roman"/>
          <w:sz w:val="24"/>
          <w:szCs w:val="24"/>
        </w:rPr>
      </w:pPr>
      <w:r w:rsidRPr="000E7FA6">
        <w:rPr>
          <w:rFonts w:ascii="Times New Roman" w:hAnsi="Times New Roman" w:cs="Times New Roman"/>
          <w:sz w:val="24"/>
          <w:szCs w:val="24"/>
        </w:rPr>
        <w:t>5. Маршрут с углем 45 вагонов следовал на станцию «Ю» на ТЭЦ-5. В результате поломки вагоноопрокидывателя грузоотправитель изменил станцию назначения маршрута на станцию «Н». Оформление перевозочных документов на переадресовку.</w:t>
      </w:r>
    </w:p>
    <w:p w:rsidR="0021532A" w:rsidRPr="000E7FA6" w:rsidRDefault="0021532A" w:rsidP="0021532A">
      <w:pPr>
        <w:widowControl w:val="0"/>
        <w:spacing w:after="0" w:line="240" w:lineRule="auto"/>
        <w:jc w:val="center"/>
        <w:rPr>
          <w:rFonts w:ascii="Times New Roman" w:hAnsi="Times New Roman" w:cs="Times New Roman"/>
          <w:b/>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3</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861"/>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86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196"/>
        </w:numPr>
        <w:tabs>
          <w:tab w:val="left" w:pos="86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196"/>
        </w:numPr>
        <w:tabs>
          <w:tab w:val="left" w:pos="86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196"/>
        </w:numPr>
        <w:tabs>
          <w:tab w:val="left" w:pos="86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196"/>
        </w:numPr>
        <w:tabs>
          <w:tab w:val="left" w:pos="86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86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861"/>
        </w:tabs>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tabs>
          <w:tab w:val="left" w:pos="861"/>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tabs>
          <w:tab w:val="left" w:pos="86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пропускную способность участка при непараллельном графике: максимальная пропускная способность при параллельном графике - 23 пары поездов; число сборных поездов - 2; число пассажирских поездов - 4; коэффициент съема сборных поездов - 2,5; коэффициент съема пассажирских поездов - 1,3.</w:t>
      </w:r>
    </w:p>
    <w:p w:rsidR="0021532A" w:rsidRPr="000E7FA6" w:rsidRDefault="0021532A" w:rsidP="0021532A">
      <w:pPr>
        <w:widowControl w:val="0"/>
        <w:spacing w:after="0" w:line="240" w:lineRule="auto"/>
        <w:ind w:firstLine="720"/>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67548321</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050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13204</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5610</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022</w:t>
            </w:r>
          </w:p>
        </w:tc>
        <w:tc>
          <w:tcPr>
            <w:tcW w:w="511" w:type="dxa"/>
          </w:tcPr>
          <w:p w:rsidR="0021532A" w:rsidRPr="000E7FA6" w:rsidRDefault="0021532A" w:rsidP="002D5032">
            <w:pPr>
              <w:widowControl w:val="0"/>
              <w:jc w:val="center"/>
              <w:rPr>
                <w:rFonts w:ascii="Times New Roman" w:hAnsi="Times New Roman"/>
                <w:sz w:val="16"/>
                <w:szCs w:val="24"/>
              </w:rPr>
            </w:pP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71569669</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252</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31285</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21206</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74211</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21532A" w:rsidRPr="000E7FA6" w:rsidRDefault="0021532A" w:rsidP="002D5032">
            <w:pPr>
              <w:widowControl w:val="0"/>
              <w:jc w:val="center"/>
              <w:rPr>
                <w:rFonts w:ascii="Times New Roman" w:hAnsi="Times New Roman"/>
                <w:sz w:val="16"/>
                <w:szCs w:val="24"/>
              </w:rPr>
            </w:pPr>
          </w:p>
        </w:tc>
      </w:tr>
    </w:tbl>
    <w:p w:rsidR="0021532A" w:rsidRPr="000E7FA6" w:rsidRDefault="0021532A" w:rsidP="0021532A">
      <w:pPr>
        <w:widowControl w:val="0"/>
        <w:spacing w:after="0" w:line="240" w:lineRule="auto"/>
        <w:ind w:firstLine="720"/>
        <w:jc w:val="both"/>
        <w:rPr>
          <w:rFonts w:ascii="Times New Roman" w:hAnsi="Times New Roman" w:cs="Times New Roman"/>
          <w:sz w:val="24"/>
          <w:szCs w:val="24"/>
        </w:rPr>
      </w:pPr>
    </w:p>
    <w:p w:rsidR="0021532A" w:rsidRPr="000E7FA6" w:rsidRDefault="0021532A" w:rsidP="0021532A">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 xml:space="preserve">3. </w:t>
      </w:r>
      <w:r w:rsidRPr="000E7FA6">
        <w:rPr>
          <w:rFonts w:ascii="Times New Roman" w:eastAsia="Times New Roman" w:hAnsi="Times New Roman" w:cs="Times New Roman"/>
          <w:sz w:val="24"/>
          <w:szCs w:val="24"/>
        </w:rPr>
        <w:t>Вычертите на схеме минимально допустимые расстояния установки постоянных дисков уменьшения скорости и сигнальных знаков «Начало опасного места» и «Конец опасного места» на инфраструктуре на обоих железнодорожных путях двухпутного участка.</w:t>
      </w:r>
    </w:p>
    <w:p w:rsidR="0021532A" w:rsidRPr="000E7FA6" w:rsidRDefault="0021532A" w:rsidP="0021532A">
      <w:pPr>
        <w:widowControl w:val="0"/>
        <w:spacing w:after="0" w:line="240" w:lineRule="auto"/>
        <w:ind w:firstLine="567"/>
        <w:jc w:val="both"/>
        <w:rPr>
          <w:rFonts w:ascii="Times New Roman" w:hAnsi="Times New Roman" w:cs="Times New Roman"/>
          <w:sz w:val="24"/>
          <w:szCs w:val="24"/>
        </w:rPr>
      </w:pPr>
    </w:p>
    <w:p w:rsidR="0021532A" w:rsidRPr="000E7FA6" w:rsidRDefault="0021532A" w:rsidP="0021532A">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2 детей (5 и 10 лет) от железнодорожной станции А до станции Б в беспересадочном сообщении на расстояние 450 км в жестком вагоне с местами для лежания скорого поезда; плату за провоз багажа весом 110 кг. В ответе укажите правила провоза детей и перечень проездных документов для пассажиров, опишите эти документы.</w:t>
      </w:r>
    </w:p>
    <w:p w:rsidR="0021532A" w:rsidRPr="000E7FA6" w:rsidRDefault="0021532A" w:rsidP="0021532A">
      <w:pPr>
        <w:widowControl w:val="0"/>
        <w:spacing w:after="0" w:line="240" w:lineRule="auto"/>
        <w:ind w:firstLine="567"/>
        <w:jc w:val="both"/>
        <w:rPr>
          <w:rFonts w:ascii="Times New Roman" w:hAnsi="Times New Roman" w:cs="Times New Roman"/>
          <w:sz w:val="24"/>
          <w:szCs w:val="24"/>
        </w:rPr>
      </w:pPr>
    </w:p>
    <w:p w:rsidR="0021532A" w:rsidRPr="000E7FA6" w:rsidRDefault="0021532A" w:rsidP="0021532A">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5. На станцию «Я» прибыл вагон № 23256101 с сахаром в количестве 50т под выгрузку на грузовой двор 1 августа 2016 года. Выгружен в этот же день. Вывезен с грузового двора 3  августа. Заполнение документов на прибытие грузов. Определите сбор за хранение груза.</w:t>
      </w:r>
    </w:p>
    <w:p w:rsidR="0021532A" w:rsidRPr="000E7FA6" w:rsidRDefault="0021532A" w:rsidP="0021532A">
      <w:pPr>
        <w:widowControl w:val="0"/>
        <w:spacing w:after="0" w:line="240" w:lineRule="auto"/>
        <w:jc w:val="center"/>
        <w:rPr>
          <w:rFonts w:ascii="Times New Roman" w:hAnsi="Times New Roman" w:cs="Times New Roman"/>
          <w:b/>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4</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885"/>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885"/>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197"/>
        </w:numPr>
        <w:tabs>
          <w:tab w:val="left" w:pos="885"/>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197"/>
        </w:numPr>
        <w:tabs>
          <w:tab w:val="left" w:pos="885"/>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197"/>
        </w:numPr>
        <w:tabs>
          <w:tab w:val="left" w:pos="885"/>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197"/>
        </w:numPr>
        <w:tabs>
          <w:tab w:val="left" w:pos="885"/>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885"/>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885"/>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885"/>
        </w:tabs>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tabs>
          <w:tab w:val="left" w:pos="885"/>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tabs>
          <w:tab w:val="left" w:pos="885"/>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оборот грузового вагона, если рейс груженого вагона - 450 км, вагонное плечо - 200 км, простой вагона на технических станциях - 9 ч, участковая скорость - 45 км/ч, простой вагона под одной грузовой операцией - 14 ч, коэффициент порожнего пробега - 0,5, коэффициент местной работы - 0,8.</w:t>
      </w: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73273074</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040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59403</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1235</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21532A" w:rsidRPr="000E7FA6" w:rsidRDefault="0021532A" w:rsidP="002D5032">
            <w:pPr>
              <w:widowControl w:val="0"/>
              <w:jc w:val="center"/>
              <w:rPr>
                <w:rFonts w:ascii="Times New Roman" w:hAnsi="Times New Roman"/>
                <w:sz w:val="16"/>
                <w:szCs w:val="24"/>
              </w:rPr>
            </w:pP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22431472</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032</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71057</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23106</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21532A" w:rsidRPr="000E7FA6" w:rsidRDefault="0021532A" w:rsidP="002D5032">
            <w:pPr>
              <w:widowControl w:val="0"/>
              <w:jc w:val="center"/>
              <w:rPr>
                <w:rFonts w:ascii="Times New Roman" w:hAnsi="Times New Roman"/>
                <w:sz w:val="16"/>
                <w:szCs w:val="24"/>
              </w:rPr>
            </w:pPr>
          </w:p>
        </w:tc>
      </w:tr>
    </w:tbl>
    <w:p w:rsidR="0021532A" w:rsidRPr="000E7FA6" w:rsidRDefault="0021532A" w:rsidP="0021532A">
      <w:pPr>
        <w:widowControl w:val="0"/>
        <w:spacing w:after="0" w:line="240" w:lineRule="auto"/>
        <w:ind w:firstLine="720"/>
        <w:jc w:val="both"/>
        <w:rPr>
          <w:rFonts w:ascii="Times New Roman" w:hAnsi="Times New Roman" w:cs="Times New Roman"/>
          <w:sz w:val="24"/>
          <w:szCs w:val="24"/>
        </w:rPr>
      </w:pPr>
    </w:p>
    <w:p w:rsidR="0021532A" w:rsidRPr="000E7FA6" w:rsidRDefault="0021532A" w:rsidP="0021532A">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 xml:space="preserve">3. </w:t>
      </w:r>
      <w:r w:rsidRPr="000E7FA6">
        <w:rPr>
          <w:rFonts w:ascii="Times New Roman" w:eastAsia="Times New Roman" w:hAnsi="Times New Roman" w:cs="Times New Roman"/>
          <w:sz w:val="24"/>
          <w:szCs w:val="24"/>
        </w:rPr>
        <w:t>Вычертите схему ограждения препятствий и мест производства работ на железнодорожных путях общего пользования на однопутном участке.</w:t>
      </w:r>
    </w:p>
    <w:p w:rsidR="0021532A" w:rsidRPr="000E7FA6" w:rsidRDefault="0021532A" w:rsidP="0021532A">
      <w:pPr>
        <w:widowControl w:val="0"/>
        <w:spacing w:after="0" w:line="240" w:lineRule="auto"/>
        <w:ind w:firstLine="567"/>
        <w:jc w:val="both"/>
        <w:rPr>
          <w:rFonts w:ascii="Times New Roman" w:hAnsi="Times New Roman" w:cs="Times New Roman"/>
          <w:sz w:val="24"/>
          <w:szCs w:val="24"/>
        </w:rPr>
      </w:pPr>
    </w:p>
    <w:p w:rsidR="0021532A" w:rsidRPr="000E7FA6" w:rsidRDefault="0021532A" w:rsidP="0021532A">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2 взрослых пассажиров и 3 детей (4, 6 и 10 лет) от железнодорожной станции А до станции Б в беспересадочном сообщении на расстояние 968 км в жестком вагоне с 4-местными купе пассажирского поезда; плату за провоз багажа весом 121 кг. В ответе укажите правила провоза детей; правила провоза багажа.</w:t>
      </w:r>
    </w:p>
    <w:p w:rsidR="0021532A" w:rsidRPr="000E7FA6" w:rsidRDefault="0021532A" w:rsidP="0021532A">
      <w:pPr>
        <w:widowControl w:val="0"/>
        <w:spacing w:after="0" w:line="240" w:lineRule="auto"/>
        <w:ind w:firstLine="567"/>
        <w:jc w:val="both"/>
        <w:rPr>
          <w:rFonts w:ascii="Times New Roman" w:hAnsi="Times New Roman" w:cs="Times New Roman"/>
          <w:sz w:val="24"/>
          <w:szCs w:val="24"/>
        </w:rPr>
      </w:pPr>
    </w:p>
    <w:p w:rsidR="0021532A" w:rsidRPr="000E7FA6" w:rsidRDefault="0021532A" w:rsidP="0021532A">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5. На станции «М»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- 1284 мм. Толщина обвязок - 10 м. Диаметр груза -3850 мм. Высота подкладок - 200 мм.</w:t>
      </w:r>
    </w:p>
    <w:p w:rsidR="0021532A" w:rsidRDefault="0021532A" w:rsidP="0021532A">
      <w:pPr>
        <w:widowControl w:val="0"/>
        <w:spacing w:after="0" w:line="240" w:lineRule="auto"/>
        <w:jc w:val="center"/>
        <w:rPr>
          <w:rFonts w:ascii="Times New Roman" w:hAnsi="Times New Roman" w:cs="Times New Roman"/>
          <w:b/>
          <w:sz w:val="28"/>
          <w:szCs w:val="28"/>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5</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911"/>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198"/>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198"/>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198"/>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198"/>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911"/>
        </w:tabs>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tabs>
          <w:tab w:val="left" w:pos="911"/>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межпоездной интервал при движении на зеленый сигнал светофора (попутные поезда разграничиваются тремя блок-участками), если длина поездов - 920 м, средняя скорость - 58 км/ч, длина блок участков: 1 - 1800 м, 2 - 1700 м, 3 - 1600 м.</w:t>
      </w:r>
    </w:p>
    <w:p w:rsidR="0021532A" w:rsidRPr="000E7FA6" w:rsidRDefault="0021532A" w:rsidP="0021532A">
      <w:pPr>
        <w:widowControl w:val="0"/>
        <w:tabs>
          <w:tab w:val="left" w:pos="911"/>
        </w:tabs>
        <w:spacing w:after="0" w:line="240" w:lineRule="auto"/>
        <w:ind w:left="33" w:firstLine="568"/>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67609842</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065</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23042</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44102</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5156</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3</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022</w:t>
            </w:r>
          </w:p>
        </w:tc>
        <w:tc>
          <w:tcPr>
            <w:tcW w:w="511" w:type="dxa"/>
          </w:tcPr>
          <w:p w:rsidR="0021532A" w:rsidRPr="000E7FA6" w:rsidRDefault="0021532A" w:rsidP="002D5032">
            <w:pPr>
              <w:widowControl w:val="0"/>
              <w:jc w:val="center"/>
              <w:rPr>
                <w:rFonts w:ascii="Times New Roman" w:hAnsi="Times New Roman"/>
                <w:sz w:val="16"/>
                <w:szCs w:val="24"/>
              </w:rPr>
            </w:pP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73196073</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058</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64051</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16167</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2324</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21532A" w:rsidRPr="000E7FA6" w:rsidRDefault="0021532A" w:rsidP="002D5032">
            <w:pPr>
              <w:widowControl w:val="0"/>
              <w:jc w:val="center"/>
              <w:rPr>
                <w:rFonts w:ascii="Times New Roman" w:hAnsi="Times New Roman"/>
                <w:sz w:val="16"/>
                <w:szCs w:val="24"/>
              </w:rPr>
            </w:pPr>
          </w:p>
        </w:tc>
      </w:tr>
    </w:tbl>
    <w:p w:rsidR="0021532A" w:rsidRPr="000E7FA6" w:rsidRDefault="0021532A" w:rsidP="0021532A">
      <w:pPr>
        <w:widowControl w:val="0"/>
        <w:spacing w:after="0" w:line="240" w:lineRule="auto"/>
        <w:ind w:firstLine="720"/>
        <w:jc w:val="both"/>
        <w:rPr>
          <w:rFonts w:ascii="Times New Roman" w:hAnsi="Times New Roman" w:cs="Times New Roman"/>
          <w:sz w:val="24"/>
          <w:szCs w:val="24"/>
        </w:rPr>
      </w:pPr>
    </w:p>
    <w:p w:rsidR="0021532A" w:rsidRPr="000E7FA6" w:rsidRDefault="0021532A" w:rsidP="0021532A">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 xml:space="preserve">3. </w:t>
      </w:r>
      <w:r w:rsidRPr="000E7FA6">
        <w:rPr>
          <w:rFonts w:ascii="Times New Roman" w:eastAsia="Times New Roman" w:hAnsi="Times New Roman" w:cs="Times New Roman"/>
          <w:sz w:val="24"/>
          <w:szCs w:val="24"/>
        </w:rPr>
        <w:t>Вычертите схему ограждения препятствий и мест производства работ на железнодорожных путях общего пользования на одном из железнодорожных путей двухпутного участка.</w:t>
      </w:r>
    </w:p>
    <w:p w:rsidR="0021532A" w:rsidRPr="000E7FA6" w:rsidRDefault="0021532A" w:rsidP="0021532A">
      <w:pPr>
        <w:widowControl w:val="0"/>
        <w:spacing w:after="0" w:line="240" w:lineRule="auto"/>
        <w:ind w:firstLine="567"/>
        <w:jc w:val="both"/>
        <w:rPr>
          <w:rFonts w:ascii="Times New Roman" w:hAnsi="Times New Roman" w:cs="Times New Roman"/>
          <w:sz w:val="24"/>
          <w:szCs w:val="24"/>
        </w:rPr>
      </w:pPr>
    </w:p>
    <w:p w:rsidR="0021532A" w:rsidRPr="000E7FA6" w:rsidRDefault="0021532A" w:rsidP="0021532A">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2 детей (4 и 8 лет) от  железнодорожной станции А до станции Б в беспересадочном сообщении на расстояние 1450 км в жестком вагоне с местами для лежания скорого поезда; плату за провоз багажа весом 137 кг. В ответе укажите правила провоза детей и перечень проездных документов для пассажиров, опишите эти документы.</w:t>
      </w:r>
    </w:p>
    <w:p w:rsidR="0021532A" w:rsidRPr="000E7FA6" w:rsidRDefault="0021532A" w:rsidP="0021532A">
      <w:pPr>
        <w:widowControl w:val="0"/>
        <w:spacing w:after="0" w:line="240" w:lineRule="auto"/>
        <w:ind w:firstLine="567"/>
        <w:jc w:val="both"/>
        <w:rPr>
          <w:rFonts w:ascii="Times New Roman" w:hAnsi="Times New Roman" w:cs="Times New Roman"/>
          <w:sz w:val="24"/>
          <w:szCs w:val="24"/>
        </w:rPr>
      </w:pPr>
    </w:p>
    <w:p w:rsidR="0021532A" w:rsidRPr="000E7FA6" w:rsidRDefault="0021532A" w:rsidP="0021532A">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5. На грузовом дворе выгружен вагон № 25682123 с крупой 60тонн. Оформление выдачи груза.</w:t>
      </w:r>
    </w:p>
    <w:p w:rsidR="0021532A" w:rsidRPr="000E7FA6" w:rsidRDefault="0021532A" w:rsidP="0021532A">
      <w:pPr>
        <w:widowControl w:val="0"/>
        <w:spacing w:after="0" w:line="240" w:lineRule="auto"/>
        <w:jc w:val="center"/>
        <w:rPr>
          <w:rFonts w:ascii="Times New Roman" w:hAnsi="Times New Roman" w:cs="Times New Roman"/>
          <w:b/>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6</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199"/>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199"/>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199"/>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199"/>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878"/>
        </w:tabs>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tabs>
          <w:tab w:val="left" w:pos="878"/>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Составьте косую таблицу вагонопотоков участка А-Б (А-в-д-е-ж-з-Б) с указанием баланса порожних вагонов:</w:t>
      </w:r>
    </w:p>
    <w:p w:rsidR="0021532A" w:rsidRPr="000E7FA6" w:rsidRDefault="0021532A" w:rsidP="0021532A">
      <w:pPr>
        <w:widowControl w:val="0"/>
        <w:spacing w:after="0" w:line="240" w:lineRule="auto"/>
        <w:ind w:firstLine="720"/>
        <w:jc w:val="both"/>
        <w:rPr>
          <w:rFonts w:ascii="Times New Roman" w:hAnsi="Times New Roman" w:cs="Times New Roman"/>
          <w:sz w:val="24"/>
          <w:szCs w:val="24"/>
        </w:rPr>
      </w:pPr>
      <w:r w:rsidRPr="000E7FA6">
        <w:rPr>
          <w:rFonts w:ascii="Times New Roman" w:hAnsi="Times New Roman" w:cs="Times New Roman"/>
          <w:noProof/>
          <w:sz w:val="24"/>
          <w:szCs w:val="24"/>
        </w:rPr>
        <w:drawing>
          <wp:inline distT="0" distB="0" distL="0" distR="0">
            <wp:extent cx="5619750" cy="1343366"/>
            <wp:effectExtent l="19050" t="0" r="0" b="0"/>
            <wp:docPr id="2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cstate="print"/>
                    <a:srcRect l="24438" t="25180" r="19066" b="53209"/>
                    <a:stretch>
                      <a:fillRect/>
                    </a:stretch>
                  </pic:blipFill>
                  <pic:spPr bwMode="auto">
                    <a:xfrm>
                      <a:off x="0" y="0"/>
                      <a:ext cx="5625609" cy="1344767"/>
                    </a:xfrm>
                    <a:prstGeom prst="rect">
                      <a:avLst/>
                    </a:prstGeom>
                    <a:noFill/>
                    <a:ln w="9525">
                      <a:noFill/>
                      <a:miter lim="800000"/>
                      <a:headEnd/>
                      <a:tailEnd/>
                    </a:ln>
                  </pic:spPr>
                </pic:pic>
              </a:graphicData>
            </a:graphic>
          </wp:inline>
        </w:drawing>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67082131</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145</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46688</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24212</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2565</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022</w:t>
            </w:r>
          </w:p>
        </w:tc>
        <w:tc>
          <w:tcPr>
            <w:tcW w:w="511" w:type="dxa"/>
          </w:tcPr>
          <w:p w:rsidR="0021532A" w:rsidRPr="000E7FA6" w:rsidRDefault="0021532A" w:rsidP="002D5032">
            <w:pPr>
              <w:widowControl w:val="0"/>
              <w:jc w:val="center"/>
              <w:rPr>
                <w:rFonts w:ascii="Times New Roman" w:hAnsi="Times New Roman"/>
                <w:sz w:val="16"/>
                <w:szCs w:val="24"/>
              </w:rPr>
            </w:pP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24251138</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3</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026</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30510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68301</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21532A" w:rsidRPr="000E7FA6" w:rsidRDefault="0021532A" w:rsidP="002D5032">
            <w:pPr>
              <w:widowControl w:val="0"/>
              <w:jc w:val="center"/>
              <w:rPr>
                <w:rFonts w:ascii="Times New Roman" w:hAnsi="Times New Roman"/>
                <w:sz w:val="16"/>
                <w:szCs w:val="24"/>
              </w:rPr>
            </w:pPr>
          </w:p>
        </w:tc>
      </w:tr>
    </w:tbl>
    <w:p w:rsidR="0021532A" w:rsidRPr="000E7FA6" w:rsidRDefault="0021532A" w:rsidP="0021532A">
      <w:pPr>
        <w:widowControl w:val="0"/>
        <w:spacing w:after="0" w:line="240" w:lineRule="auto"/>
        <w:ind w:firstLine="720"/>
        <w:jc w:val="both"/>
        <w:rPr>
          <w:rFonts w:ascii="Times New Roman" w:hAnsi="Times New Roman" w:cs="Times New Roman"/>
          <w:sz w:val="24"/>
          <w:szCs w:val="24"/>
        </w:rPr>
      </w:pPr>
    </w:p>
    <w:p w:rsidR="0021532A" w:rsidRPr="000E7FA6" w:rsidRDefault="0021532A" w:rsidP="0021532A">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 xml:space="preserve">3. </w:t>
      </w:r>
      <w:r w:rsidRPr="000E7FA6">
        <w:rPr>
          <w:rFonts w:ascii="Times New Roman" w:eastAsia="Times New Roman" w:hAnsi="Times New Roman" w:cs="Times New Roman"/>
          <w:sz w:val="24"/>
          <w:szCs w:val="24"/>
        </w:rPr>
        <w:t>Вычертите схему ограждения препятствий и мест производства работ на железнодорожных путях общего пользования на обоих железнодорожных путях двухпутного участка.</w:t>
      </w:r>
    </w:p>
    <w:p w:rsidR="0021532A" w:rsidRPr="000E7FA6" w:rsidRDefault="0021532A" w:rsidP="0021532A">
      <w:pPr>
        <w:widowControl w:val="0"/>
        <w:spacing w:after="0" w:line="240" w:lineRule="auto"/>
        <w:ind w:firstLine="567"/>
        <w:jc w:val="both"/>
        <w:rPr>
          <w:rFonts w:ascii="Times New Roman" w:hAnsi="Times New Roman" w:cs="Times New Roman"/>
          <w:sz w:val="24"/>
          <w:szCs w:val="24"/>
        </w:rPr>
      </w:pPr>
    </w:p>
    <w:p w:rsidR="0021532A" w:rsidRPr="000E7FA6" w:rsidRDefault="0021532A" w:rsidP="0021532A">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- 1500 км. Расстояние от станции А до станции Б - 1000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21532A" w:rsidRPr="000E7FA6" w:rsidRDefault="0021532A" w:rsidP="0021532A">
      <w:pPr>
        <w:widowControl w:val="0"/>
        <w:spacing w:after="0" w:line="240" w:lineRule="auto"/>
        <w:ind w:firstLine="567"/>
        <w:jc w:val="both"/>
        <w:rPr>
          <w:rFonts w:ascii="Times New Roman" w:hAnsi="Times New Roman" w:cs="Times New Roman"/>
          <w:sz w:val="24"/>
          <w:szCs w:val="24"/>
        </w:rPr>
      </w:pPr>
    </w:p>
    <w:p w:rsidR="0021532A" w:rsidRPr="000E7FA6" w:rsidRDefault="0021532A" w:rsidP="0021532A">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5. С предприятия ЗАО «Мукомол» поступила заявка на отправление 120 тонн проса, с подачей вагонов на путь необщего пользования. Оформление перевозки хлебных грузов.</w:t>
      </w:r>
    </w:p>
    <w:p w:rsidR="0021532A" w:rsidRPr="000E7FA6" w:rsidRDefault="0021532A" w:rsidP="0021532A">
      <w:pPr>
        <w:widowControl w:val="0"/>
        <w:spacing w:after="0" w:line="240" w:lineRule="auto"/>
        <w:jc w:val="center"/>
        <w:rPr>
          <w:rFonts w:ascii="Times New Roman" w:hAnsi="Times New Roman" w:cs="Times New Roman"/>
          <w:b/>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7</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200"/>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200"/>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00"/>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00"/>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878"/>
          <w:tab w:val="left" w:pos="1038"/>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ab/>
      </w:r>
    </w:p>
    <w:p w:rsidR="0021532A" w:rsidRPr="000E7FA6" w:rsidRDefault="0021532A" w:rsidP="0021532A">
      <w:pPr>
        <w:pStyle w:val="a7"/>
        <w:widowControl w:val="0"/>
        <w:tabs>
          <w:tab w:val="left" w:pos="878"/>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оборот грузового вагона, если рейс груженого вагона - 650 км, вагонное плечо - 230 км, простой вагона на технических станциях - 6 ч, участковая скорость - 48 км/ч, простой вагона под одной грузовой операцией - 12 ч, коэффициент порожнего пробега - 0,5, коэффициент местной работы - 0,8.</w:t>
      </w: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68587807</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060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68617</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1364</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022</w:t>
            </w:r>
          </w:p>
        </w:tc>
        <w:tc>
          <w:tcPr>
            <w:tcW w:w="511" w:type="dxa"/>
          </w:tcPr>
          <w:p w:rsidR="0021532A" w:rsidRPr="000E7FA6" w:rsidRDefault="0021532A" w:rsidP="002D5032">
            <w:pPr>
              <w:widowControl w:val="0"/>
              <w:jc w:val="center"/>
              <w:rPr>
                <w:rFonts w:ascii="Times New Roman" w:hAnsi="Times New Roman"/>
                <w:sz w:val="16"/>
                <w:szCs w:val="24"/>
              </w:rPr>
            </w:pP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72629280</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038</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19881</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21133</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23216</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21532A" w:rsidRPr="000E7FA6" w:rsidRDefault="0021532A" w:rsidP="002D5032">
            <w:pPr>
              <w:widowControl w:val="0"/>
              <w:jc w:val="center"/>
              <w:rPr>
                <w:rFonts w:ascii="Times New Roman" w:hAnsi="Times New Roman"/>
                <w:sz w:val="16"/>
                <w:szCs w:val="24"/>
              </w:rPr>
            </w:pPr>
          </w:p>
        </w:tc>
      </w:tr>
    </w:tbl>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 xml:space="preserve">3. </w:t>
      </w:r>
      <w:r w:rsidRPr="000E7FA6">
        <w:rPr>
          <w:rFonts w:ascii="Times New Roman" w:eastAsia="Times New Roman" w:hAnsi="Times New Roman" w:cs="Times New Roman"/>
          <w:sz w:val="24"/>
          <w:szCs w:val="24"/>
        </w:rPr>
        <w:t>Вычертите схему ограждения препятствий и мест производства работ развернутым фронтом (более 200 м) на железнодорожных путях общего пользования на однопутном участке.</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- 1950 км. Расстояние от станции А до станции Б - 850 км.  От станции А до станции В куплен проездной документ в купейный вагон скорого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От станции «Ч» до станции «К» был отправлен вагон № 23578221 с мукой, который не прибыл в установленный срок. Действия работников станции назначения.</w:t>
      </w:r>
    </w:p>
    <w:p w:rsidR="0021532A" w:rsidRPr="000E7FA6" w:rsidRDefault="0021532A" w:rsidP="0021532A">
      <w:pPr>
        <w:widowControl w:val="0"/>
        <w:spacing w:after="0" w:line="240" w:lineRule="auto"/>
        <w:jc w:val="center"/>
        <w:rPr>
          <w:rFonts w:ascii="Times New Roman" w:hAnsi="Times New Roman" w:cs="Times New Roman"/>
          <w:b/>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8</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811"/>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201"/>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201"/>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01"/>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01"/>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811"/>
        </w:tabs>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tabs>
          <w:tab w:val="left" w:pos="811"/>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На основании данных косой таблицы постройте диаграмму местных вагонопотоков при условии, что порожние вагоны следуют от А к Б:</w:t>
      </w:r>
    </w:p>
    <w:tbl>
      <w:tblPr>
        <w:tblStyle w:val="a8"/>
        <w:tblW w:w="0" w:type="auto"/>
        <w:jc w:val="center"/>
        <w:tblInd w:w="1305" w:type="dxa"/>
        <w:tblLayout w:type="fixed"/>
        <w:tblLook w:val="04A0"/>
      </w:tblPr>
      <w:tblGrid>
        <w:gridCol w:w="1134"/>
        <w:gridCol w:w="709"/>
        <w:gridCol w:w="708"/>
        <w:gridCol w:w="709"/>
        <w:gridCol w:w="709"/>
        <w:gridCol w:w="709"/>
        <w:gridCol w:w="708"/>
        <w:gridCol w:w="666"/>
        <w:gridCol w:w="920"/>
        <w:gridCol w:w="824"/>
        <w:gridCol w:w="851"/>
      </w:tblGrid>
      <w:tr w:rsidR="0021532A" w:rsidRPr="000E7FA6" w:rsidTr="002D5032">
        <w:trPr>
          <w:jc w:val="center"/>
        </w:trPr>
        <w:tc>
          <w:tcPr>
            <w:tcW w:w="1134"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А</w:t>
            </w:r>
          </w:p>
        </w:tc>
        <w:tc>
          <w:tcPr>
            <w:tcW w:w="708"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в</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д</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е</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ж</w:t>
            </w:r>
          </w:p>
        </w:tc>
        <w:tc>
          <w:tcPr>
            <w:tcW w:w="708"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з</w:t>
            </w:r>
          </w:p>
        </w:tc>
        <w:tc>
          <w:tcPr>
            <w:tcW w:w="666"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Б</w:t>
            </w:r>
          </w:p>
        </w:tc>
        <w:tc>
          <w:tcPr>
            <w:tcW w:w="920"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Итого</w:t>
            </w:r>
          </w:p>
        </w:tc>
        <w:tc>
          <w:tcPr>
            <w:tcW w:w="824"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Изб</w:t>
            </w:r>
          </w:p>
        </w:tc>
        <w:tc>
          <w:tcPr>
            <w:tcW w:w="851"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Нед</w:t>
            </w:r>
          </w:p>
        </w:tc>
      </w:tr>
      <w:tr w:rsidR="0021532A" w:rsidRPr="000E7FA6" w:rsidTr="002D5032">
        <w:trPr>
          <w:jc w:val="center"/>
        </w:trPr>
        <w:tc>
          <w:tcPr>
            <w:tcW w:w="1134"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А</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w:t>
            </w:r>
          </w:p>
        </w:tc>
        <w:tc>
          <w:tcPr>
            <w:tcW w:w="708"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8</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7</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8</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6</w:t>
            </w:r>
          </w:p>
        </w:tc>
        <w:tc>
          <w:tcPr>
            <w:tcW w:w="708"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0</w:t>
            </w:r>
          </w:p>
        </w:tc>
        <w:tc>
          <w:tcPr>
            <w:tcW w:w="666"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w:t>
            </w:r>
          </w:p>
        </w:tc>
        <w:tc>
          <w:tcPr>
            <w:tcW w:w="920"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29</w:t>
            </w:r>
          </w:p>
        </w:tc>
        <w:tc>
          <w:tcPr>
            <w:tcW w:w="824"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2</w:t>
            </w:r>
          </w:p>
        </w:tc>
        <w:tc>
          <w:tcPr>
            <w:tcW w:w="851"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r>
      <w:tr w:rsidR="0021532A" w:rsidRPr="000E7FA6" w:rsidTr="002D5032">
        <w:trPr>
          <w:jc w:val="center"/>
        </w:trPr>
        <w:tc>
          <w:tcPr>
            <w:tcW w:w="1134"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в</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8</w:t>
            </w:r>
          </w:p>
        </w:tc>
        <w:tc>
          <w:tcPr>
            <w:tcW w:w="708"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708"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666"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4</w:t>
            </w:r>
          </w:p>
        </w:tc>
        <w:tc>
          <w:tcPr>
            <w:tcW w:w="920"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12</w:t>
            </w:r>
          </w:p>
        </w:tc>
        <w:tc>
          <w:tcPr>
            <w:tcW w:w="824"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5</w:t>
            </w:r>
          </w:p>
        </w:tc>
        <w:tc>
          <w:tcPr>
            <w:tcW w:w="851"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r>
      <w:tr w:rsidR="0021532A" w:rsidRPr="000E7FA6" w:rsidTr="002D5032">
        <w:trPr>
          <w:jc w:val="center"/>
        </w:trPr>
        <w:tc>
          <w:tcPr>
            <w:tcW w:w="1134"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д</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7</w:t>
            </w:r>
          </w:p>
        </w:tc>
        <w:tc>
          <w:tcPr>
            <w:tcW w:w="708"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708"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666"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7</w:t>
            </w:r>
          </w:p>
        </w:tc>
        <w:tc>
          <w:tcPr>
            <w:tcW w:w="920"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14</w:t>
            </w:r>
          </w:p>
        </w:tc>
        <w:tc>
          <w:tcPr>
            <w:tcW w:w="824"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w:t>
            </w:r>
          </w:p>
        </w:tc>
        <w:tc>
          <w:tcPr>
            <w:tcW w:w="851"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r>
      <w:tr w:rsidR="0021532A" w:rsidRPr="000E7FA6" w:rsidTr="002D5032">
        <w:trPr>
          <w:jc w:val="center"/>
        </w:trPr>
        <w:tc>
          <w:tcPr>
            <w:tcW w:w="1134"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е</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6</w:t>
            </w:r>
          </w:p>
        </w:tc>
        <w:tc>
          <w:tcPr>
            <w:tcW w:w="708"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708"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666"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5</w:t>
            </w:r>
          </w:p>
        </w:tc>
        <w:tc>
          <w:tcPr>
            <w:tcW w:w="920"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11</w:t>
            </w:r>
          </w:p>
        </w:tc>
        <w:tc>
          <w:tcPr>
            <w:tcW w:w="824"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2</w:t>
            </w:r>
          </w:p>
        </w:tc>
        <w:tc>
          <w:tcPr>
            <w:tcW w:w="851"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r>
      <w:tr w:rsidR="0021532A" w:rsidRPr="000E7FA6" w:rsidTr="002D5032">
        <w:trPr>
          <w:jc w:val="center"/>
        </w:trPr>
        <w:tc>
          <w:tcPr>
            <w:tcW w:w="1134"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ж</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5</w:t>
            </w:r>
          </w:p>
        </w:tc>
        <w:tc>
          <w:tcPr>
            <w:tcW w:w="708"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708"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666"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5</w:t>
            </w:r>
          </w:p>
        </w:tc>
        <w:tc>
          <w:tcPr>
            <w:tcW w:w="920"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10</w:t>
            </w:r>
          </w:p>
        </w:tc>
        <w:tc>
          <w:tcPr>
            <w:tcW w:w="824"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2</w:t>
            </w:r>
          </w:p>
        </w:tc>
        <w:tc>
          <w:tcPr>
            <w:tcW w:w="851"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r>
      <w:tr w:rsidR="0021532A" w:rsidRPr="000E7FA6" w:rsidTr="002D5032">
        <w:trPr>
          <w:jc w:val="center"/>
        </w:trPr>
        <w:tc>
          <w:tcPr>
            <w:tcW w:w="1134"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з</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5</w:t>
            </w:r>
          </w:p>
        </w:tc>
        <w:tc>
          <w:tcPr>
            <w:tcW w:w="708"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708"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666"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7</w:t>
            </w:r>
          </w:p>
        </w:tc>
        <w:tc>
          <w:tcPr>
            <w:tcW w:w="920"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12</w:t>
            </w:r>
          </w:p>
        </w:tc>
        <w:tc>
          <w:tcPr>
            <w:tcW w:w="824"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851"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3</w:t>
            </w:r>
          </w:p>
        </w:tc>
      </w:tr>
      <w:tr w:rsidR="0021532A" w:rsidRPr="000E7FA6" w:rsidTr="002D5032">
        <w:trPr>
          <w:jc w:val="center"/>
        </w:trPr>
        <w:tc>
          <w:tcPr>
            <w:tcW w:w="1134"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Б</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w:t>
            </w:r>
          </w:p>
        </w:tc>
        <w:tc>
          <w:tcPr>
            <w:tcW w:w="708"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9</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7</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5</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6</w:t>
            </w:r>
          </w:p>
        </w:tc>
        <w:tc>
          <w:tcPr>
            <w:tcW w:w="708"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9</w:t>
            </w:r>
          </w:p>
        </w:tc>
        <w:tc>
          <w:tcPr>
            <w:tcW w:w="666"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w:t>
            </w:r>
          </w:p>
        </w:tc>
        <w:tc>
          <w:tcPr>
            <w:tcW w:w="920"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36</w:t>
            </w:r>
          </w:p>
        </w:tc>
        <w:tc>
          <w:tcPr>
            <w:tcW w:w="824"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851"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8</w:t>
            </w:r>
          </w:p>
        </w:tc>
      </w:tr>
      <w:tr w:rsidR="0021532A" w:rsidRPr="000E7FA6" w:rsidTr="002D5032">
        <w:trPr>
          <w:jc w:val="center"/>
        </w:trPr>
        <w:tc>
          <w:tcPr>
            <w:tcW w:w="1134"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Итого</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31</w:t>
            </w:r>
          </w:p>
        </w:tc>
        <w:tc>
          <w:tcPr>
            <w:tcW w:w="708"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17</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14</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13</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12</w:t>
            </w:r>
          </w:p>
        </w:tc>
        <w:tc>
          <w:tcPr>
            <w:tcW w:w="708"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9</w:t>
            </w:r>
          </w:p>
        </w:tc>
        <w:tc>
          <w:tcPr>
            <w:tcW w:w="666"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28</w:t>
            </w:r>
          </w:p>
        </w:tc>
        <w:tc>
          <w:tcPr>
            <w:tcW w:w="920"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124</w:t>
            </w:r>
          </w:p>
        </w:tc>
        <w:tc>
          <w:tcPr>
            <w:tcW w:w="824"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11</w:t>
            </w:r>
          </w:p>
        </w:tc>
        <w:tc>
          <w:tcPr>
            <w:tcW w:w="851"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11</w:t>
            </w:r>
          </w:p>
        </w:tc>
      </w:tr>
    </w:tbl>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tbl>
      <w:tblPr>
        <w:tblStyle w:val="a8"/>
        <w:tblW w:w="9923" w:type="dxa"/>
        <w:tblInd w:w="-34" w:type="dxa"/>
        <w:tblLayout w:type="fixed"/>
        <w:tblLook w:val="04A0"/>
      </w:tblPr>
      <w:tblGrid>
        <w:gridCol w:w="851"/>
        <w:gridCol w:w="1418"/>
        <w:gridCol w:w="567"/>
        <w:gridCol w:w="708"/>
        <w:gridCol w:w="709"/>
        <w:gridCol w:w="709"/>
        <w:gridCol w:w="850"/>
        <w:gridCol w:w="709"/>
        <w:gridCol w:w="567"/>
        <w:gridCol w:w="709"/>
        <w:gridCol w:w="567"/>
        <w:gridCol w:w="567"/>
        <w:gridCol w:w="567"/>
        <w:gridCol w:w="425"/>
      </w:tblGrid>
      <w:tr w:rsidR="0021532A" w:rsidRPr="000E7FA6" w:rsidTr="002D5032">
        <w:trPr>
          <w:cantSplit/>
          <w:trHeight w:val="2304"/>
        </w:trPr>
        <w:tc>
          <w:tcPr>
            <w:tcW w:w="851"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41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42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1"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23779275</w:t>
            </w:r>
          </w:p>
        </w:tc>
        <w:tc>
          <w:tcPr>
            <w:tcW w:w="141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4</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026</w:t>
            </w:r>
          </w:p>
        </w:tc>
        <w:tc>
          <w:tcPr>
            <w:tcW w:w="70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31067</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641077</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6</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w:t>
            </w:r>
          </w:p>
        </w:tc>
        <w:tc>
          <w:tcPr>
            <w:tcW w:w="425" w:type="dxa"/>
          </w:tcPr>
          <w:p w:rsidR="0021532A" w:rsidRPr="000E7FA6" w:rsidRDefault="0021532A" w:rsidP="002D5032">
            <w:pPr>
              <w:widowControl w:val="0"/>
              <w:jc w:val="center"/>
              <w:rPr>
                <w:rFonts w:ascii="Times New Roman" w:hAnsi="Times New Roman"/>
                <w:sz w:val="16"/>
                <w:szCs w:val="24"/>
              </w:rPr>
            </w:pPr>
          </w:p>
        </w:tc>
      </w:tr>
      <w:tr w:rsidR="0021532A" w:rsidRPr="000E7FA6" w:rsidTr="002D5032">
        <w:tc>
          <w:tcPr>
            <w:tcW w:w="851"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61766168</w:t>
            </w:r>
          </w:p>
        </w:tc>
        <w:tc>
          <w:tcPr>
            <w:tcW w:w="141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068</w:t>
            </w:r>
          </w:p>
        </w:tc>
        <w:tc>
          <w:tcPr>
            <w:tcW w:w="70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14113</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5761</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022</w:t>
            </w:r>
          </w:p>
        </w:tc>
        <w:tc>
          <w:tcPr>
            <w:tcW w:w="425" w:type="dxa"/>
          </w:tcPr>
          <w:p w:rsidR="0021532A" w:rsidRPr="000E7FA6" w:rsidRDefault="0021532A" w:rsidP="002D5032">
            <w:pPr>
              <w:widowControl w:val="0"/>
              <w:jc w:val="center"/>
              <w:rPr>
                <w:rFonts w:ascii="Times New Roman" w:hAnsi="Times New Roman"/>
                <w:sz w:val="16"/>
                <w:szCs w:val="24"/>
              </w:rPr>
            </w:pPr>
          </w:p>
        </w:tc>
      </w:tr>
    </w:tbl>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 xml:space="preserve">3. </w:t>
      </w:r>
      <w:r w:rsidRPr="000E7FA6">
        <w:rPr>
          <w:rFonts w:ascii="Times New Roman" w:eastAsia="Times New Roman" w:hAnsi="Times New Roman" w:cs="Times New Roman"/>
          <w:sz w:val="24"/>
          <w:szCs w:val="24"/>
        </w:rPr>
        <w:t>Вычертите схему при внезапном возникновении препятствия на перегоне и отсутствии необходимых переносных сигналов на месте препятствия в светлое время суток.</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- 1990 км. Расстояние от станции А до станции Б - 1000 км.  От станции А до станции В куплен проездной документ в плацкартный вагон пассажирского поезда. От станции Б до станции В пассажир ехал в купейном вагоне скорого поезда. Опишите действия пассажира и железнодорожных работников, связанные с продлением  срока годности проездного документа.</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При контрольной перевеске груза на станции «М» было выявлено превышение грузоподъемности вагона № 63277211 на 3210 кг. Провозная плата составила 2345 руб. Определите размер штрафа.</w:t>
      </w:r>
    </w:p>
    <w:p w:rsidR="0021532A" w:rsidRDefault="0021532A" w:rsidP="0021532A">
      <w:pPr>
        <w:widowControl w:val="0"/>
        <w:spacing w:after="0" w:line="240" w:lineRule="auto"/>
        <w:jc w:val="center"/>
        <w:rPr>
          <w:rFonts w:ascii="Times New Roman" w:hAnsi="Times New Roman" w:cs="Times New Roman"/>
          <w:b/>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9</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894"/>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202"/>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202"/>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02"/>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02"/>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894"/>
        </w:tabs>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tabs>
          <w:tab w:val="left" w:pos="894"/>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наличную пропускную способность однопутного участка, если продолжительность технологического «окна» составляет 60 мин; коэффициент надежности технических средств - 0,93; период графика = 38 мин.</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694"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24088775</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5</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050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31677</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13204</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022</w:t>
            </w:r>
          </w:p>
        </w:tc>
        <w:tc>
          <w:tcPr>
            <w:tcW w:w="694"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охр</w:t>
            </w: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7730360</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055</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26147</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21123</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w:t>
            </w:r>
          </w:p>
        </w:tc>
        <w:tc>
          <w:tcPr>
            <w:tcW w:w="694" w:type="dxa"/>
          </w:tcPr>
          <w:p w:rsidR="0021532A" w:rsidRPr="000E7FA6" w:rsidRDefault="0021532A" w:rsidP="002D5032">
            <w:pPr>
              <w:widowControl w:val="0"/>
              <w:jc w:val="center"/>
              <w:rPr>
                <w:rFonts w:ascii="Times New Roman" w:hAnsi="Times New Roman"/>
                <w:sz w:val="16"/>
                <w:szCs w:val="24"/>
              </w:rPr>
            </w:pPr>
          </w:p>
        </w:tc>
      </w:tr>
    </w:tbl>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3. Произведите расчет закрепления, состоящего из однородного по весу подвижного состава из 240 осей на пути железнодорожной станции с уклоном 0,0006. Поясните, на сколько увеличить количество тормозных башмаков, если станционный путь с замасленными поверхностями рельсов.</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3 суток пассажир решил возобновить поездку. Расстояние от станции А до станции В - 1500 км. Расстояние от станции А до станции Б - 976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На станцию «К» прибыл поезд № 3401. При техническом и коммерческом осмотре было обнаружено у вагона № 75030442: со сливного люка сорвана ЗПУ, течь груза-мазут. Определите порядок работы с опасным грузом.</w:t>
      </w:r>
    </w:p>
    <w:p w:rsidR="0021532A" w:rsidRDefault="0021532A" w:rsidP="0021532A">
      <w:pPr>
        <w:widowControl w:val="0"/>
        <w:spacing w:after="0" w:line="240" w:lineRule="auto"/>
        <w:jc w:val="center"/>
        <w:rPr>
          <w:rFonts w:ascii="Times New Roman" w:hAnsi="Times New Roman" w:cs="Times New Roman"/>
          <w:b/>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10</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844"/>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84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203"/>
        </w:numPr>
        <w:tabs>
          <w:tab w:val="left" w:pos="84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203"/>
        </w:numPr>
        <w:tabs>
          <w:tab w:val="left" w:pos="84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03"/>
        </w:numPr>
        <w:tabs>
          <w:tab w:val="left" w:pos="84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03"/>
        </w:numPr>
        <w:tabs>
          <w:tab w:val="left" w:pos="84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84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84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844"/>
        </w:tabs>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tabs>
          <w:tab w:val="left" w:pos="844"/>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tabs>
          <w:tab w:val="left" w:pos="84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межпоездной интервал при движении на зеленый сигнал светофора (попутные поезда разграничиваются тремя блок-участками), если длина поездов - 880 м, средняя скорость - 55 км/ч, длина блок участков: 1 - 1300 м, 2 - 1400 м, 3 - 1500 м.</w:t>
      </w:r>
    </w:p>
    <w:p w:rsidR="0021532A" w:rsidRPr="000E7FA6" w:rsidRDefault="0021532A" w:rsidP="0021532A">
      <w:pPr>
        <w:widowControl w:val="0"/>
        <w:tabs>
          <w:tab w:val="left" w:pos="844"/>
        </w:tabs>
        <w:spacing w:after="0" w:line="240" w:lineRule="auto"/>
        <w:ind w:left="33" w:firstLine="568"/>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694"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44401073</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132</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26487</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32201</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8916</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022</w:t>
            </w:r>
          </w:p>
        </w:tc>
        <w:tc>
          <w:tcPr>
            <w:tcW w:w="694" w:type="dxa"/>
          </w:tcPr>
          <w:p w:rsidR="0021532A" w:rsidRPr="000E7FA6" w:rsidRDefault="0021532A" w:rsidP="002D5032">
            <w:pPr>
              <w:widowControl w:val="0"/>
              <w:jc w:val="center"/>
              <w:rPr>
                <w:rFonts w:ascii="Times New Roman" w:hAnsi="Times New Roman"/>
                <w:sz w:val="16"/>
                <w:szCs w:val="24"/>
              </w:rPr>
            </w:pP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73988982</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3</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040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22103</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33654</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w:t>
            </w:r>
          </w:p>
        </w:tc>
        <w:tc>
          <w:tcPr>
            <w:tcW w:w="694" w:type="dxa"/>
          </w:tcPr>
          <w:p w:rsidR="0021532A" w:rsidRPr="000E7FA6" w:rsidRDefault="0021532A" w:rsidP="002D5032">
            <w:pPr>
              <w:widowControl w:val="0"/>
              <w:jc w:val="center"/>
              <w:rPr>
                <w:rFonts w:ascii="Times New Roman" w:hAnsi="Times New Roman"/>
                <w:sz w:val="16"/>
                <w:szCs w:val="24"/>
              </w:rPr>
            </w:pPr>
          </w:p>
        </w:tc>
      </w:tr>
    </w:tbl>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3. Произведите расчет закрепления, состоящего из разнородного по весу подвижного состава из 220 осей на пути железнодорожной станции с уклоном 0,0006. Поясните, на сколько требуется увеличить количество тормозных башмаков, если получено сообщение об ожидаемом сильном ветре, направление которого совпадает с направлением возможного самопроизвольного движения железнодорожного подвижного состава.</w:t>
      </w: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4 суток пассажир решил возобновить поездку. Расстояние от станции А до станции В - 1530 км. Расстояние от станции А до станции Б - 974 км.  От станции А до станции В куплен проездной документ в купейный вагон пассажирского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5. После уведомления Ремонтным локомотивным депо о выгрузке вагона из-под песка при коммерческом осмотре приемосдатчиком обнаружено, что вагон грязный (остатки груза) и к отправлению не принимается. Составление документов на задержку вагона.</w:t>
      </w:r>
    </w:p>
    <w:p w:rsidR="0021532A" w:rsidRPr="000E7FA6" w:rsidRDefault="0021532A" w:rsidP="0021532A">
      <w:pPr>
        <w:widowControl w:val="0"/>
        <w:spacing w:after="0" w:line="240" w:lineRule="auto"/>
        <w:ind w:firstLine="720"/>
        <w:jc w:val="center"/>
        <w:rPr>
          <w:rFonts w:ascii="Times New Roman" w:hAnsi="Times New Roman" w:cs="Times New Roman"/>
          <w:sz w:val="24"/>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11</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894"/>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204"/>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204"/>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04"/>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04"/>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894"/>
        </w:tabs>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tabs>
          <w:tab w:val="left" w:pos="894"/>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На основании данных косой таблицы постройте схему развоза местного груза при условии, что порожние вагоны следуют от А к Б.</w:t>
      </w:r>
    </w:p>
    <w:tbl>
      <w:tblPr>
        <w:tblW w:w="9096" w:type="dxa"/>
        <w:jc w:val="center"/>
        <w:tblLayout w:type="fixed"/>
        <w:tblLook w:val="04A0"/>
      </w:tblPr>
      <w:tblGrid>
        <w:gridCol w:w="875"/>
        <w:gridCol w:w="708"/>
        <w:gridCol w:w="709"/>
        <w:gridCol w:w="709"/>
        <w:gridCol w:w="709"/>
        <w:gridCol w:w="767"/>
        <w:gridCol w:w="792"/>
        <w:gridCol w:w="992"/>
        <w:gridCol w:w="1134"/>
        <w:gridCol w:w="851"/>
        <w:gridCol w:w="850"/>
      </w:tblGrid>
      <w:tr w:rsidR="0021532A" w:rsidRPr="000E7FA6" w:rsidTr="002D5032">
        <w:trPr>
          <w:trHeight w:val="330"/>
          <w:jc w:val="center"/>
        </w:trPr>
        <w:tc>
          <w:tcPr>
            <w:tcW w:w="875" w:type="dxa"/>
            <w:tcBorders>
              <w:top w:val="single" w:sz="8" w:space="0" w:color="000000"/>
              <w:left w:val="single" w:sz="8" w:space="0" w:color="000000"/>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08" w:type="dxa"/>
            <w:tcBorders>
              <w:top w:val="single" w:sz="8" w:space="0" w:color="000000"/>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А</w:t>
            </w:r>
          </w:p>
        </w:tc>
        <w:tc>
          <w:tcPr>
            <w:tcW w:w="709" w:type="dxa"/>
            <w:tcBorders>
              <w:top w:val="single" w:sz="8" w:space="0" w:color="000000"/>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в</w:t>
            </w:r>
          </w:p>
        </w:tc>
        <w:tc>
          <w:tcPr>
            <w:tcW w:w="709" w:type="dxa"/>
            <w:tcBorders>
              <w:top w:val="single" w:sz="8" w:space="0" w:color="000000"/>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д</w:t>
            </w:r>
          </w:p>
        </w:tc>
        <w:tc>
          <w:tcPr>
            <w:tcW w:w="709" w:type="dxa"/>
            <w:tcBorders>
              <w:top w:val="single" w:sz="8" w:space="0" w:color="000000"/>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е</w:t>
            </w:r>
          </w:p>
        </w:tc>
        <w:tc>
          <w:tcPr>
            <w:tcW w:w="767" w:type="dxa"/>
            <w:tcBorders>
              <w:top w:val="single" w:sz="8" w:space="0" w:color="000000"/>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ж</w:t>
            </w:r>
          </w:p>
        </w:tc>
        <w:tc>
          <w:tcPr>
            <w:tcW w:w="792" w:type="dxa"/>
            <w:tcBorders>
              <w:top w:val="single" w:sz="8" w:space="0" w:color="000000"/>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з</w:t>
            </w:r>
          </w:p>
        </w:tc>
        <w:tc>
          <w:tcPr>
            <w:tcW w:w="992" w:type="dxa"/>
            <w:tcBorders>
              <w:top w:val="single" w:sz="8" w:space="0" w:color="000000"/>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Б</w:t>
            </w:r>
          </w:p>
        </w:tc>
        <w:tc>
          <w:tcPr>
            <w:tcW w:w="1134" w:type="dxa"/>
            <w:tcBorders>
              <w:top w:val="single" w:sz="8" w:space="0" w:color="000000"/>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Итого</w:t>
            </w:r>
          </w:p>
        </w:tc>
        <w:tc>
          <w:tcPr>
            <w:tcW w:w="851" w:type="dxa"/>
            <w:tcBorders>
              <w:top w:val="single" w:sz="8" w:space="0" w:color="000000"/>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Изб</w:t>
            </w:r>
          </w:p>
        </w:tc>
        <w:tc>
          <w:tcPr>
            <w:tcW w:w="850" w:type="dxa"/>
            <w:tcBorders>
              <w:top w:val="single" w:sz="8" w:space="0" w:color="000000"/>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Нед</w:t>
            </w:r>
          </w:p>
        </w:tc>
      </w:tr>
      <w:tr w:rsidR="0021532A" w:rsidRPr="000E7FA6" w:rsidTr="002D5032">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А</w:t>
            </w:r>
          </w:p>
        </w:tc>
        <w:tc>
          <w:tcPr>
            <w:tcW w:w="708"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6</w:t>
            </w:r>
          </w:p>
        </w:tc>
        <w:tc>
          <w:tcPr>
            <w:tcW w:w="767"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0</w:t>
            </w:r>
          </w:p>
        </w:tc>
        <w:tc>
          <w:tcPr>
            <w:tcW w:w="792"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c>
          <w:tcPr>
            <w:tcW w:w="992"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r>
      <w:tr w:rsidR="0021532A" w:rsidRPr="000E7FA6" w:rsidTr="002D5032">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в</w:t>
            </w:r>
          </w:p>
        </w:tc>
        <w:tc>
          <w:tcPr>
            <w:tcW w:w="708"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12</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r>
      <w:tr w:rsidR="0021532A" w:rsidRPr="000E7FA6" w:rsidTr="002D5032">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д</w:t>
            </w:r>
          </w:p>
        </w:tc>
        <w:tc>
          <w:tcPr>
            <w:tcW w:w="708"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1134"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r>
      <w:tr w:rsidR="0021532A" w:rsidRPr="000E7FA6" w:rsidTr="002D5032">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е</w:t>
            </w:r>
          </w:p>
        </w:tc>
        <w:tc>
          <w:tcPr>
            <w:tcW w:w="708"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8</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767"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0</w:t>
            </w:r>
          </w:p>
        </w:tc>
        <w:tc>
          <w:tcPr>
            <w:tcW w:w="1134"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r>
      <w:tr w:rsidR="0021532A" w:rsidRPr="000E7FA6" w:rsidTr="002D5032">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ж</w:t>
            </w:r>
          </w:p>
        </w:tc>
        <w:tc>
          <w:tcPr>
            <w:tcW w:w="708"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792"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8</w:t>
            </w:r>
          </w:p>
        </w:tc>
        <w:tc>
          <w:tcPr>
            <w:tcW w:w="1134"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15</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12</w:t>
            </w:r>
          </w:p>
        </w:tc>
      </w:tr>
      <w:tr w:rsidR="0021532A" w:rsidRPr="000E7FA6" w:rsidTr="002D5032">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з</w:t>
            </w:r>
          </w:p>
        </w:tc>
        <w:tc>
          <w:tcPr>
            <w:tcW w:w="708"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0</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992"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r>
      <w:tr w:rsidR="0021532A" w:rsidRPr="000E7FA6" w:rsidTr="002D5032">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Б</w:t>
            </w:r>
          </w:p>
        </w:tc>
        <w:tc>
          <w:tcPr>
            <w:tcW w:w="708"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767"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992"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23</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4</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r>
      <w:tr w:rsidR="0021532A" w:rsidRPr="000E7FA6" w:rsidTr="002D5032">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Итого</w:t>
            </w:r>
          </w:p>
        </w:tc>
        <w:tc>
          <w:tcPr>
            <w:tcW w:w="708"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26</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12</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11</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11</w:t>
            </w:r>
          </w:p>
        </w:tc>
        <w:tc>
          <w:tcPr>
            <w:tcW w:w="767"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12</w:t>
            </w:r>
          </w:p>
        </w:tc>
        <w:tc>
          <w:tcPr>
            <w:tcW w:w="992"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27</w:t>
            </w:r>
          </w:p>
        </w:tc>
        <w:tc>
          <w:tcPr>
            <w:tcW w:w="1134"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102</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12</w:t>
            </w:r>
          </w:p>
        </w:tc>
      </w:tr>
    </w:tbl>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694"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23039449</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4</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050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51281</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68617</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4</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w:t>
            </w:r>
          </w:p>
        </w:tc>
        <w:tc>
          <w:tcPr>
            <w:tcW w:w="694" w:type="dxa"/>
          </w:tcPr>
          <w:p w:rsidR="0021532A" w:rsidRPr="000E7FA6" w:rsidRDefault="0021532A" w:rsidP="002D5032">
            <w:pPr>
              <w:widowControl w:val="0"/>
              <w:jc w:val="center"/>
              <w:rPr>
                <w:rFonts w:ascii="Times New Roman" w:hAnsi="Times New Roman"/>
                <w:sz w:val="16"/>
                <w:szCs w:val="24"/>
              </w:rPr>
            </w:pP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74047580</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035</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23769</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14113</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23651</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w:t>
            </w:r>
          </w:p>
        </w:tc>
        <w:tc>
          <w:tcPr>
            <w:tcW w:w="694" w:type="dxa"/>
          </w:tcPr>
          <w:p w:rsidR="0021532A" w:rsidRPr="000E7FA6" w:rsidRDefault="0021532A" w:rsidP="002D5032">
            <w:pPr>
              <w:widowControl w:val="0"/>
              <w:jc w:val="center"/>
              <w:rPr>
                <w:rFonts w:ascii="Times New Roman" w:hAnsi="Times New Roman"/>
                <w:sz w:val="16"/>
                <w:szCs w:val="24"/>
              </w:rPr>
            </w:pPr>
          </w:p>
        </w:tc>
      </w:tr>
    </w:tbl>
    <w:p w:rsidR="0021532A" w:rsidRPr="000E7FA6" w:rsidRDefault="0021532A" w:rsidP="0021532A">
      <w:pPr>
        <w:widowControl w:val="0"/>
        <w:spacing w:after="0" w:line="240" w:lineRule="auto"/>
        <w:ind w:firstLine="720"/>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3. Произведите расчет закрепления, состоящего из однородного по весу подвижного состава из 260 осей на пути железнодорожной станции с уклоном 0,0008. Поясните, на сколько увеличить количество тормозных башмаков, если станционный путь с замасленными поверхностями рельсов.</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ценность, плату за хранение и передачу грузобагажа с вокзала на вокзал. Количество мест - 3. Дата прибытия - 2.04. Дата выдачи грузобагажа - 5.04. Назовите документы, которыми оформляются перевозка грузобагажа и правила приема к перевозке.</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На станцию «Ч» прибыл груз в контейнере - цветной металл 15 апреля 2016 года. Выгрузка была произведена в местах общего пользования. Представитель грузополучателя ООО «Аллегро» вывез груз 18 апреля. Определите сбор за хранение груза.</w:t>
      </w:r>
    </w:p>
    <w:p w:rsidR="0021532A" w:rsidRPr="000E7FA6" w:rsidRDefault="0021532A" w:rsidP="0021532A">
      <w:pPr>
        <w:widowControl w:val="0"/>
        <w:spacing w:after="0" w:line="240" w:lineRule="auto"/>
        <w:jc w:val="center"/>
        <w:rPr>
          <w:rFonts w:ascii="Times New Roman" w:hAnsi="Times New Roman" w:cs="Times New Roman"/>
          <w:b/>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12</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844"/>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84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205"/>
        </w:numPr>
        <w:tabs>
          <w:tab w:val="left" w:pos="84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205"/>
        </w:numPr>
        <w:tabs>
          <w:tab w:val="left" w:pos="84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05"/>
        </w:numPr>
        <w:tabs>
          <w:tab w:val="left" w:pos="84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05"/>
        </w:numPr>
        <w:tabs>
          <w:tab w:val="left" w:pos="84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84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84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844"/>
        </w:tabs>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tabs>
          <w:tab w:val="left" w:pos="844"/>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tabs>
          <w:tab w:val="left" w:pos="84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пропускную способность участка при непараллельном графике: максимальная пропускная способность при параллельном графике - 27 пар поездов; число сборных поездов - 2; число пассажирских поездов - 4; коэффициент съема сборных поездов - 2,5; коэффициент съема пассажирских поездов - 1,3.</w:t>
      </w: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44059137</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4</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050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30540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21206</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4248</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21532A" w:rsidRPr="000E7FA6" w:rsidRDefault="0021532A" w:rsidP="002D5032">
            <w:pPr>
              <w:widowControl w:val="0"/>
              <w:jc w:val="center"/>
              <w:rPr>
                <w:rFonts w:ascii="Times New Roman" w:hAnsi="Times New Roman"/>
                <w:sz w:val="16"/>
                <w:szCs w:val="24"/>
              </w:rPr>
            </w:pP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24141889</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060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60143</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64107</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022</w:t>
            </w:r>
          </w:p>
        </w:tc>
        <w:tc>
          <w:tcPr>
            <w:tcW w:w="511"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охр</w:t>
            </w:r>
          </w:p>
        </w:tc>
      </w:tr>
    </w:tbl>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3. Произведите расчет закрепления, состоящего из разнородного по весу подвижного состава из 248 осей на пути железнодорожной станции с уклоном 0,0008. Поясните, на сколько требуется увеличить количество тормозных башмаков, если получено сообщение об ожидаемом сильном ветре, направление которого совпадает с направлением возможного самопроизвольного движения железнодорожного подвижного состава.</w:t>
      </w: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4. Определите плату за перевозку грузобагажа весом 214 кг, объявленная ценность которого 3600 руб., от станции А до станции Б на расстояние 1260 км, а также сборы за объявленную ценность, плату за хранение и передачу грузобагажа с вокзала на вокзал. Количество мест - 3. Дата прибытия - 3.06. Дата выдачи грузобагажа - 7.06. Назовите документы, которыми оформляются перевозка грузобагажа и правила приема к перевозке.</w:t>
      </w: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5. На станцию «Н» прибыл поезд № 3802. При коммерческом осмотре было обнаружено у вагона № 43625145 с техникой: ослаблены обвязки и груз сдвинут в правую сторону на 20 мм, что угрожает безопасности движения. Вагон отправлен на грузовой двор на исправление. Составление документов для отцепки вагона от поезда и постановки вагона на простой.</w:t>
      </w:r>
    </w:p>
    <w:p w:rsidR="0021532A" w:rsidRPr="000E7FA6" w:rsidRDefault="0021532A" w:rsidP="0021532A">
      <w:pPr>
        <w:widowControl w:val="0"/>
        <w:spacing w:after="0" w:line="240" w:lineRule="auto"/>
        <w:jc w:val="center"/>
        <w:rPr>
          <w:rFonts w:ascii="Times New Roman" w:hAnsi="Times New Roman" w:cs="Times New Roman"/>
          <w:b/>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13</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811"/>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206"/>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206"/>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06"/>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06"/>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811"/>
        </w:tabs>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tabs>
          <w:tab w:val="left" w:pos="811"/>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межпоездной интервал при движении на зеленый сигнал светофора (попутные поезда разграничиваются тремя блок-участками), если длина поездов - 800 м, средняя скорость - 55 км/ч, длина блок участков: 1 - 1500 м, 2 - 1800 м, 3 - 1900 м.</w:t>
      </w: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73983231</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5</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060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28260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26305</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1239</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21532A" w:rsidRPr="000E7FA6" w:rsidRDefault="0021532A" w:rsidP="002D5032">
            <w:pPr>
              <w:widowControl w:val="0"/>
              <w:jc w:val="center"/>
              <w:rPr>
                <w:rFonts w:ascii="Times New Roman" w:hAnsi="Times New Roman"/>
                <w:sz w:val="16"/>
                <w:szCs w:val="24"/>
              </w:rPr>
            </w:pP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24011967</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130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22112</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68301</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5142</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21532A" w:rsidRPr="000E7FA6" w:rsidRDefault="0021532A" w:rsidP="002D5032">
            <w:pPr>
              <w:widowControl w:val="0"/>
              <w:jc w:val="center"/>
              <w:rPr>
                <w:rFonts w:ascii="Times New Roman" w:hAnsi="Times New Roman"/>
                <w:sz w:val="16"/>
                <w:szCs w:val="24"/>
              </w:rPr>
            </w:pPr>
          </w:p>
        </w:tc>
      </w:tr>
    </w:tbl>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3. Произведите расчет закрепления, состоящего из однородного по весу подвижного состава из 256 осей на пути железнодорожной станции с уклоном 0,0007. Поясните, на сколько увеличить количество тормозных башмаков, если станционный путь с замасленными поверхностями рельсов.</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плату за перевозку грузобагажа весом 198 кг, объявленная ценность которого 2900 руб., от станции А до станции Б на расстояние 1490 км, а также сборы за объявленную ценность, плату за хранение и передачу грузобагажа с вокзала на вокзал. Количество мест - 4. Дата прибытия - 8.01. Дата выдачи грузобагажа - 12.01. Назовите документы, которыми оформляются перевозка грузобагажа и правила приема к перевозке.</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В пути следования на станцию «А» прибыл поезд № 3201 со сменой бригады, где проводится коммерческий осмотр работниками ПКО. Было обнаружено, что в вагоне № 24958180 приоткрыта дверь на 10 см, сорваны пломбы. Составление документов на коммерческий брак.</w:t>
      </w:r>
    </w:p>
    <w:p w:rsidR="0021532A" w:rsidRPr="000E7FA6" w:rsidRDefault="0021532A" w:rsidP="0021532A">
      <w:pPr>
        <w:widowControl w:val="0"/>
        <w:spacing w:after="0" w:line="240" w:lineRule="auto"/>
        <w:ind w:firstLine="720"/>
        <w:jc w:val="center"/>
        <w:rPr>
          <w:rFonts w:ascii="Times New Roman" w:hAnsi="Times New Roman" w:cs="Times New Roman"/>
          <w:sz w:val="24"/>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14</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811"/>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207"/>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207"/>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07"/>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07"/>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811"/>
        </w:tabs>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tabs>
          <w:tab w:val="left" w:pos="811"/>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период графика при движении нечетных поездов по труднейшему перегону сходу, если перегонное время хода четного поезда - 15 мин; перегонное время хода нечетного поезда - 13 мин; интервал скрещения - 1 мин; интервал неодновременного прибытия - 4 мин; время на разгон - 2 мин; время на замедление - 1 мин.</w:t>
      </w: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44589513</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040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26305</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48615</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21532A" w:rsidRPr="000E7FA6" w:rsidRDefault="0021532A" w:rsidP="002D5032">
            <w:pPr>
              <w:widowControl w:val="0"/>
              <w:jc w:val="center"/>
              <w:rPr>
                <w:rFonts w:ascii="Times New Roman" w:hAnsi="Times New Roman"/>
                <w:sz w:val="16"/>
                <w:szCs w:val="24"/>
              </w:rPr>
            </w:pP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23183320</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040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64020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24212</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6264</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охр</w:t>
            </w:r>
          </w:p>
        </w:tc>
      </w:tr>
    </w:tbl>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3. Произведите расчет закрепления, состоящего из разнородного по весу подвижного состава из 272 осей на пути железнодорожной станции с уклоном 0,0007. Поясните, на сколько требуется увеличить количество тормозных башмаков, если получено сообщение об ожидаемом сильном ветре, направление которого совпадает с направлением возможного самопроизвольного движения железнодорожного подвижного состава.</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плату за перевозку грузобагажа весом 272 кг, объявленная ценность которого 6800 руб., от станции А до станции Б на расстояние 920 км, а также сборы за объявленную ценность, плату за хранение и передачу грузобагажа с вокзала на вокзал. Количество мест - 4. Дата прибытия - 9.02. Дата выдачи грузобагажа - 13.02. Назовите документы, которыми оформляются перевозка грузобагажа и правила приема к перевозке.</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На станции Харанор загружен полувагон № 60568699 с углем на станцию Петровский - Завод. Принят к перевозке 9 марта 2016 года. Определите срок доставки груза и когда он истекает. Расстояние между станциями составило 1500км. Вагон следует с грузовой скоростью.</w:t>
      </w:r>
    </w:p>
    <w:p w:rsidR="0021532A" w:rsidRDefault="0021532A" w:rsidP="0021532A">
      <w:pPr>
        <w:widowControl w:val="0"/>
        <w:spacing w:after="0" w:line="240" w:lineRule="auto"/>
        <w:jc w:val="center"/>
        <w:rPr>
          <w:rFonts w:ascii="Times New Roman" w:hAnsi="Times New Roman" w:cs="Times New Roman"/>
          <w:b/>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15</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827"/>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827"/>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208"/>
        </w:numPr>
        <w:tabs>
          <w:tab w:val="left" w:pos="827"/>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208"/>
        </w:numPr>
        <w:tabs>
          <w:tab w:val="left" w:pos="827"/>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08"/>
        </w:numPr>
        <w:tabs>
          <w:tab w:val="left" w:pos="827"/>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08"/>
        </w:numPr>
        <w:tabs>
          <w:tab w:val="left" w:pos="827"/>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827"/>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827"/>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827"/>
        </w:tabs>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tabs>
          <w:tab w:val="left" w:pos="827"/>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tabs>
          <w:tab w:val="left" w:pos="827"/>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оборот грузового вагона, если рейс груженого вагона - 240 км, вагонное плечо - 120 км, простой вагона на технических станциях - 3 ч, участковая скорость - 51 км/ч, простой вагона под одной грузовой операцией - 15 ч, коэффициент порожнего пробега - 0,5, коэффициент местной работы - 0,8.</w:t>
      </w: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42881938</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025</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71012</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04133</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21532A" w:rsidRPr="000E7FA6" w:rsidRDefault="0021532A" w:rsidP="002D5032">
            <w:pPr>
              <w:widowControl w:val="0"/>
              <w:jc w:val="center"/>
              <w:rPr>
                <w:rFonts w:ascii="Times New Roman" w:hAnsi="Times New Roman"/>
                <w:sz w:val="16"/>
                <w:szCs w:val="24"/>
              </w:rPr>
            </w:pP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74133018</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5</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056</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18025</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21206</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3514</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21532A" w:rsidRPr="000E7FA6" w:rsidRDefault="0021532A" w:rsidP="002D5032">
            <w:pPr>
              <w:widowControl w:val="0"/>
              <w:jc w:val="center"/>
              <w:rPr>
                <w:rFonts w:ascii="Times New Roman" w:hAnsi="Times New Roman"/>
                <w:sz w:val="16"/>
                <w:szCs w:val="24"/>
              </w:rPr>
            </w:pPr>
          </w:p>
        </w:tc>
      </w:tr>
    </w:tbl>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3. Р</w:t>
      </w:r>
      <w:r w:rsidRPr="000E7FA6">
        <w:rPr>
          <w:rFonts w:ascii="Times New Roman" w:eastAsia="Calibri" w:hAnsi="Times New Roman" w:cs="Times New Roman"/>
          <w:sz w:val="24"/>
          <w:szCs w:val="24"/>
        </w:rPr>
        <w:t xml:space="preserve">ассчитайте нормы закрепления для </w:t>
      </w:r>
      <w:r w:rsidRPr="000E7FA6">
        <w:rPr>
          <w:rFonts w:ascii="Times New Roman" w:eastAsia="Calibri" w:hAnsi="Times New Roman" w:cs="Times New Roman"/>
          <w:sz w:val="24"/>
          <w:szCs w:val="24"/>
          <w:lang w:val="en-US"/>
        </w:rPr>
        <w:t>I</w:t>
      </w:r>
      <w:r w:rsidRPr="000E7FA6">
        <w:rPr>
          <w:rFonts w:ascii="Times New Roman" w:eastAsia="Calibri" w:hAnsi="Times New Roman" w:cs="Times New Roman"/>
          <w:sz w:val="24"/>
          <w:szCs w:val="24"/>
        </w:rPr>
        <w:t xml:space="preserve"> пути железнодорожной станции при следующих условиях: вместимость пути – 76 условных вагонов, величина уклона (в тысячных) – 1,2.</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ценность, плату за хранение и передачу грузобагажа с вокзала на вокзал. Количество мест - 3. Дата прибытия - 2.04. Дата выдачи грузобагажа - 5.04. Назовите документы, которыми оформляются перевозка грузобагажа и правила приема к перевозке.</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С пути необщего пользования ОАО Химпром выведены 5 цистерн № 57130225, № 57140133, № 57130228, № 57130230, № 57130245 с натром едким на отправление в состав поезда. Определение веса груза расчётным путем. Определение объёма груза по таблицам калибровки. Тип цистерны - 63, высота груза - 241, плотность по паспорту - 0,9200, температура в момент замера +16 градусов.</w:t>
      </w:r>
    </w:p>
    <w:p w:rsidR="0021532A" w:rsidRPr="000E7FA6" w:rsidRDefault="0021532A" w:rsidP="0021532A">
      <w:pPr>
        <w:widowControl w:val="0"/>
        <w:spacing w:after="0" w:line="240" w:lineRule="auto"/>
        <w:jc w:val="center"/>
        <w:rPr>
          <w:rFonts w:ascii="Times New Roman" w:hAnsi="Times New Roman" w:cs="Times New Roman"/>
          <w:b/>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16</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885"/>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885"/>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209"/>
        </w:numPr>
        <w:tabs>
          <w:tab w:val="left" w:pos="885"/>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209"/>
        </w:numPr>
        <w:tabs>
          <w:tab w:val="left" w:pos="885"/>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09"/>
        </w:numPr>
        <w:tabs>
          <w:tab w:val="left" w:pos="885"/>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09"/>
        </w:numPr>
        <w:tabs>
          <w:tab w:val="left" w:pos="885"/>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885"/>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885"/>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885"/>
        </w:tabs>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tabs>
          <w:tab w:val="left" w:pos="885"/>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tabs>
          <w:tab w:val="left" w:pos="885"/>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период графика при движении поездов с труднейшего   перегона сходу, если перегонное время хода четного поезда - 15 мин; перегонное время хода нечетного поезда - 13 мин; интервал скрещения - 1 мин; интервал неодновременного прибытия - 4 мин; время на разгон - 2 мин; время на замедление - 1 мин.</w:t>
      </w:r>
    </w:p>
    <w:p w:rsidR="0021532A" w:rsidRPr="000E7FA6" w:rsidRDefault="0021532A" w:rsidP="0021532A">
      <w:pPr>
        <w:widowControl w:val="0"/>
        <w:spacing w:after="0" w:line="240" w:lineRule="auto"/>
        <w:ind w:firstLine="1026"/>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24335853</w:t>
            </w:r>
          </w:p>
        </w:tc>
        <w:tc>
          <w:tcPr>
            <w:tcW w:w="1275"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000</w:t>
            </w:r>
          </w:p>
        </w:tc>
        <w:tc>
          <w:tcPr>
            <w:tcW w:w="709"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61426</w:t>
            </w:r>
          </w:p>
        </w:tc>
        <w:tc>
          <w:tcPr>
            <w:tcW w:w="709"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00000</w:t>
            </w:r>
          </w:p>
        </w:tc>
        <w:tc>
          <w:tcPr>
            <w:tcW w:w="709"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3028</w:t>
            </w:r>
          </w:p>
        </w:tc>
        <w:tc>
          <w:tcPr>
            <w:tcW w:w="850"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21532A" w:rsidRPr="000E7FA6" w:rsidRDefault="0021532A" w:rsidP="002D5032">
            <w:pPr>
              <w:pStyle w:val="Style20"/>
              <w:jc w:val="center"/>
              <w:rPr>
                <w:rStyle w:val="FontStyle43"/>
                <w:rFonts w:eastAsiaTheme="majorEastAsia"/>
                <w:sz w:val="16"/>
                <w:szCs w:val="16"/>
              </w:rPr>
            </w:pPr>
          </w:p>
        </w:tc>
      </w:tr>
      <w:tr w:rsidR="0021532A" w:rsidRPr="000E7FA6" w:rsidTr="002D5032">
        <w:tc>
          <w:tcPr>
            <w:tcW w:w="852"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56063282</w:t>
            </w:r>
          </w:p>
        </w:tc>
        <w:tc>
          <w:tcPr>
            <w:tcW w:w="1275"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000</w:t>
            </w:r>
          </w:p>
        </w:tc>
        <w:tc>
          <w:tcPr>
            <w:tcW w:w="709"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61371</w:t>
            </w:r>
          </w:p>
        </w:tc>
        <w:tc>
          <w:tcPr>
            <w:tcW w:w="709"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000000</w:t>
            </w:r>
          </w:p>
        </w:tc>
        <w:tc>
          <w:tcPr>
            <w:tcW w:w="709"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2317</w:t>
            </w:r>
          </w:p>
        </w:tc>
        <w:tc>
          <w:tcPr>
            <w:tcW w:w="850"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6</w:t>
            </w:r>
          </w:p>
        </w:tc>
        <w:tc>
          <w:tcPr>
            <w:tcW w:w="567"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21532A" w:rsidRPr="000E7FA6" w:rsidRDefault="0021532A" w:rsidP="002D5032">
            <w:pPr>
              <w:pStyle w:val="Style20"/>
              <w:jc w:val="center"/>
              <w:rPr>
                <w:rStyle w:val="FontStyle43"/>
                <w:rFonts w:eastAsiaTheme="majorEastAsia"/>
                <w:sz w:val="16"/>
                <w:szCs w:val="16"/>
              </w:rPr>
            </w:pPr>
          </w:p>
        </w:tc>
      </w:tr>
    </w:tbl>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 xml:space="preserve">3. Оформите запись в ДУ-46 при следующих условиях: </w:t>
      </w:r>
      <w:r w:rsidRPr="000E7FA6">
        <w:rPr>
          <w:rFonts w:ascii="Times New Roman" w:hAnsi="Times New Roman" w:cs="Times New Roman"/>
          <w:color w:val="000000" w:themeColor="text1"/>
          <w:sz w:val="24"/>
          <w:szCs w:val="24"/>
        </w:rPr>
        <w:t>20-го мая в 20 час. 30 мин. при приеме поезда № 2006 на 4-й путь ДСП не смог открыть на разрешающее показание входной светофор «Ч» при правильно приготовленном маршруте. Поезд принимали на станцию при запрещающем показании светофора. Электромеханик Иванов, устранивший неисправность в 21 час. 30 мин., сообщил, что она произошла из-за перегорания лампы зеленого огня.</w:t>
      </w: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1 ребенка от  железнодорожной станции А до станции Б в беспересадочном сообщении на расстояние 960 км в жестком вагоне с местами для лежания скорого поезда; плату за провоз багажа весом 165 кг. В ответе укажите правила проезда пассажиров в поездах дальнего следования.</w:t>
      </w: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5. На станцию «А» прибыл маршрут угля поездом № 3802, в количестве 45 вагонов в адрес ТЭЦ в 12 ч 00 мин., через 1 час прибыл ещё один маршрут угля поездом № 3804. Согласно договора маршрут угля должен выгружаться 4,5 часа. Определите простой вагонов.</w:t>
      </w:r>
    </w:p>
    <w:p w:rsidR="0021532A" w:rsidRPr="000E7FA6" w:rsidRDefault="0021532A" w:rsidP="0021532A">
      <w:pPr>
        <w:widowControl w:val="0"/>
        <w:spacing w:after="0" w:line="240" w:lineRule="auto"/>
        <w:jc w:val="center"/>
        <w:rPr>
          <w:rFonts w:ascii="Times New Roman" w:hAnsi="Times New Roman" w:cs="Times New Roman"/>
          <w:b/>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17</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210"/>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210"/>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10"/>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10"/>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878"/>
        </w:tabs>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tabs>
          <w:tab w:val="left" w:pos="878"/>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величину технической скорости на одном пути двухпутного перегона: длина участка - 170 км; общее время в пути - 3 ч, в том числе затраченное на стоянки - 21 мин.</w:t>
      </w: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694"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64995509</w:t>
            </w:r>
          </w:p>
        </w:tc>
        <w:tc>
          <w:tcPr>
            <w:tcW w:w="1275"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082</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62551</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01805</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00000</w:t>
            </w:r>
          </w:p>
        </w:tc>
        <w:tc>
          <w:tcPr>
            <w:tcW w:w="850"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694" w:type="dxa"/>
            <w:vAlign w:val="center"/>
          </w:tcPr>
          <w:p w:rsidR="0021532A" w:rsidRPr="000E7FA6" w:rsidRDefault="0021532A" w:rsidP="002D5032">
            <w:pPr>
              <w:pStyle w:val="Style20"/>
              <w:ind w:hanging="80"/>
              <w:jc w:val="center"/>
              <w:rPr>
                <w:rStyle w:val="FontStyle43"/>
                <w:rFonts w:eastAsiaTheme="majorEastAsia"/>
                <w:sz w:val="16"/>
                <w:szCs w:val="16"/>
              </w:rPr>
            </w:pPr>
          </w:p>
        </w:tc>
      </w:tr>
      <w:tr w:rsidR="0021532A" w:rsidRPr="000E7FA6" w:rsidTr="002D5032">
        <w:tc>
          <w:tcPr>
            <w:tcW w:w="852"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74842758</w:t>
            </w:r>
          </w:p>
        </w:tc>
        <w:tc>
          <w:tcPr>
            <w:tcW w:w="1275"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2</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064</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43200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23456</w:t>
            </w:r>
          </w:p>
        </w:tc>
        <w:tc>
          <w:tcPr>
            <w:tcW w:w="850"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694" w:type="dxa"/>
            <w:vAlign w:val="center"/>
          </w:tcPr>
          <w:p w:rsidR="0021532A" w:rsidRPr="000E7FA6" w:rsidRDefault="0021532A" w:rsidP="002D5032">
            <w:pPr>
              <w:pStyle w:val="Style20"/>
              <w:ind w:hanging="80"/>
              <w:jc w:val="center"/>
              <w:rPr>
                <w:rStyle w:val="FontStyle43"/>
                <w:rFonts w:eastAsiaTheme="majorEastAsia"/>
                <w:sz w:val="16"/>
                <w:szCs w:val="16"/>
              </w:rPr>
            </w:pPr>
          </w:p>
        </w:tc>
      </w:tr>
    </w:tbl>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 xml:space="preserve">3. Оформите запись в ДУ-46 при следующих условиях: </w:t>
      </w:r>
      <w:r w:rsidRPr="000E7FA6">
        <w:rPr>
          <w:rFonts w:ascii="Times New Roman" w:hAnsi="Times New Roman" w:cs="Times New Roman"/>
          <w:color w:val="000000" w:themeColor="text1"/>
          <w:sz w:val="24"/>
          <w:szCs w:val="24"/>
        </w:rPr>
        <w:t>29-го сентября в 15 час. 20 мин. ДСП при переводе в минусовое положение стрелки №11 обнаружил потерю контроля ее положения из-за плохого контакта в автопереключателе, неисправность устранена в 15 час. 50 мин. электромехаником Беловым.</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2 детей (2 и 4 года) от  железнодорожной станции А до станции Б в беспересадочном сообщении на расстояние 659 км в жестком вагоне с 4-местным купе пассажирского поезда; плату за провоз багажа весом 128 кг. В ответе укажите сведения, отражающиеся в проездном документе.</w:t>
      </w:r>
    </w:p>
    <w:p w:rsidR="0021532A" w:rsidRPr="000E7FA6" w:rsidRDefault="0021532A" w:rsidP="0021532A">
      <w:pPr>
        <w:widowControl w:val="0"/>
        <w:spacing w:after="0" w:line="240" w:lineRule="auto"/>
        <w:ind w:firstLine="601"/>
        <w:jc w:val="both"/>
        <w:rPr>
          <w:rFonts w:ascii="Times New Roman" w:hAnsi="Times New Roman" w:cs="Times New Roman"/>
          <w:sz w:val="24"/>
        </w:rPr>
      </w:pPr>
    </w:p>
    <w:p w:rsidR="0021532A" w:rsidRPr="000E7FA6" w:rsidRDefault="0021532A" w:rsidP="0021532A">
      <w:pPr>
        <w:widowControl w:val="0"/>
        <w:spacing w:after="0" w:line="240" w:lineRule="auto"/>
        <w:ind w:firstLine="601"/>
        <w:jc w:val="both"/>
        <w:rPr>
          <w:rFonts w:ascii="Times New Roman" w:hAnsi="Times New Roman" w:cs="Times New Roman"/>
          <w:sz w:val="24"/>
        </w:rPr>
      </w:pPr>
      <w:r w:rsidRPr="000E7FA6">
        <w:rPr>
          <w:rFonts w:ascii="Times New Roman" w:hAnsi="Times New Roman" w:cs="Times New Roman"/>
          <w:sz w:val="24"/>
        </w:rPr>
        <w:t>5. На станции «М»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статора на электростанцию на транспортере. Определите зону и степень негабаритности для груза. Форма груза: цилиндрическая. Высота пола вагона от УГР - 1301 мм. Толщина обвязок - 12 мм. Диаметр груза - 3550 мм. Высота подкладок - 200 мм.</w:t>
      </w:r>
    </w:p>
    <w:p w:rsidR="0021532A" w:rsidRPr="000E7FA6" w:rsidRDefault="0021532A" w:rsidP="0021532A">
      <w:pPr>
        <w:widowControl w:val="0"/>
        <w:spacing w:after="0" w:line="240" w:lineRule="auto"/>
        <w:jc w:val="center"/>
        <w:rPr>
          <w:rFonts w:ascii="Times New Roman" w:hAnsi="Times New Roman" w:cs="Times New Roman"/>
          <w:b/>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18</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911"/>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211"/>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211"/>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11"/>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11"/>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911"/>
        </w:tabs>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tabs>
          <w:tab w:val="left" w:pos="911"/>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наличную пропускную способность двухпутного участка, если продолжительность технологического «окна» составляет 120 мин; коэффициент надежности технических средств - 0,94; межпоездной интервал - 10 мин.</w:t>
      </w: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42522086</w:t>
            </w:r>
          </w:p>
        </w:tc>
        <w:tc>
          <w:tcPr>
            <w:tcW w:w="1275"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057</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21004</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12721</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3310</w:t>
            </w:r>
          </w:p>
        </w:tc>
        <w:tc>
          <w:tcPr>
            <w:tcW w:w="850"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2</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21532A" w:rsidRPr="000E7FA6" w:rsidRDefault="0021532A" w:rsidP="002D5032">
            <w:pPr>
              <w:pStyle w:val="Style20"/>
              <w:ind w:hanging="80"/>
              <w:jc w:val="center"/>
              <w:rPr>
                <w:rStyle w:val="FontStyle43"/>
                <w:rFonts w:eastAsiaTheme="majorEastAsia"/>
                <w:sz w:val="16"/>
                <w:szCs w:val="16"/>
              </w:rPr>
            </w:pPr>
          </w:p>
        </w:tc>
      </w:tr>
      <w:tr w:rsidR="0021532A" w:rsidRPr="000E7FA6" w:rsidTr="002D5032">
        <w:tc>
          <w:tcPr>
            <w:tcW w:w="852"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62896931</w:t>
            </w:r>
          </w:p>
        </w:tc>
        <w:tc>
          <w:tcPr>
            <w:tcW w:w="1275"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062</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9361</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52000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4981</w:t>
            </w:r>
          </w:p>
        </w:tc>
        <w:tc>
          <w:tcPr>
            <w:tcW w:w="850"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02</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022</w:t>
            </w:r>
          </w:p>
        </w:tc>
        <w:tc>
          <w:tcPr>
            <w:tcW w:w="511" w:type="dxa"/>
            <w:vAlign w:val="center"/>
          </w:tcPr>
          <w:p w:rsidR="0021532A" w:rsidRPr="000E7FA6" w:rsidRDefault="0021532A" w:rsidP="002D5032">
            <w:pPr>
              <w:pStyle w:val="Style20"/>
              <w:ind w:hanging="80"/>
              <w:jc w:val="center"/>
              <w:rPr>
                <w:rStyle w:val="FontStyle43"/>
                <w:rFonts w:eastAsiaTheme="majorEastAsia"/>
                <w:sz w:val="16"/>
                <w:szCs w:val="16"/>
              </w:rPr>
            </w:pPr>
          </w:p>
        </w:tc>
      </w:tr>
    </w:tbl>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3. Оформите запись в ДУ-46 при следующих условиях:</w:t>
      </w:r>
      <w:r w:rsidRPr="000E7FA6">
        <w:rPr>
          <w:rFonts w:ascii="Times New Roman" w:hAnsi="Times New Roman" w:cs="Times New Roman"/>
          <w:b/>
          <w:color w:val="000000" w:themeColor="text1"/>
          <w:sz w:val="24"/>
          <w:szCs w:val="24"/>
        </w:rPr>
        <w:t xml:space="preserve"> </w:t>
      </w:r>
      <w:r w:rsidRPr="000E7FA6">
        <w:rPr>
          <w:rFonts w:ascii="Times New Roman" w:hAnsi="Times New Roman" w:cs="Times New Roman"/>
          <w:color w:val="000000" w:themeColor="text1"/>
          <w:sz w:val="24"/>
          <w:szCs w:val="24"/>
        </w:rPr>
        <w:t>20-го октября в 12 час. 45 мин. дежурный по железнодорожной станции обнаружил занятость на 6-м приемоотправочном пути при фактической его свободности. Дорожный мастер (ПД) Захаров, обнаружил лопнувший рельс и сообщил, что трещина произошла из-за скрытого дефекта плавки. Рельс заменен в 13 час. 30 мин.</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2 детей (2 и 10 лет) от  железнодорожной станции А до станции Б в беспересадочном сообщении на расстояние 765 км в жестком вагоне с 4-местным купе скорого поезда; плату за провоз багажа весом 134 кг. В ответе укажите сведения, отражающиеся в проездном документе.</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На перегоне Карымская - Туринская произошла утечка груза в крытом вагоне № 24536252 с аварийной карточкой № 605. Определите мероприятия по ликвидации аварийной ситуации с данным грузом.</w:t>
      </w:r>
    </w:p>
    <w:p w:rsidR="0021532A" w:rsidRPr="000E7FA6" w:rsidRDefault="0021532A" w:rsidP="0021532A">
      <w:pPr>
        <w:widowControl w:val="0"/>
        <w:spacing w:after="0" w:line="240" w:lineRule="auto"/>
        <w:ind w:firstLine="720"/>
        <w:jc w:val="center"/>
        <w:rPr>
          <w:rFonts w:ascii="Times New Roman" w:hAnsi="Times New Roman" w:cs="Times New Roman"/>
          <w:sz w:val="24"/>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19</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212"/>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212"/>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12"/>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12"/>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878"/>
        </w:tabs>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tabs>
          <w:tab w:val="left" w:pos="878"/>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pStyle w:val="a7"/>
        <w:widowControl w:val="0"/>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1. Определите оборот грузового вагона, если рейс груженого вагона - 358 км, вагонное плечо - 340 км, простой вагона на технических станциях - 4 ч, участковая скорость - 43 км/ч, простой вагона под одной грузовой операцией - 17 ч, коэффициент порожнего пробега - 0,5, коэффициент местной работы - 0,8.</w:t>
      </w:r>
    </w:p>
    <w:p w:rsidR="0021532A" w:rsidRPr="000E7FA6" w:rsidRDefault="0021532A" w:rsidP="0021532A">
      <w:pPr>
        <w:pStyle w:val="a7"/>
        <w:widowControl w:val="0"/>
        <w:spacing w:after="0" w:line="240" w:lineRule="auto"/>
        <w:ind w:left="34" w:firstLine="709"/>
        <w:jc w:val="both"/>
        <w:rPr>
          <w:rFonts w:ascii="Times New Roman" w:hAnsi="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6871436</w:t>
            </w:r>
          </w:p>
        </w:tc>
        <w:tc>
          <w:tcPr>
            <w:tcW w:w="1275"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063</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63166</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2011</w:t>
            </w:r>
          </w:p>
        </w:tc>
        <w:tc>
          <w:tcPr>
            <w:tcW w:w="850"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02/00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21532A" w:rsidRPr="000E7FA6" w:rsidRDefault="0021532A" w:rsidP="002D5032">
            <w:pPr>
              <w:pStyle w:val="Style20"/>
              <w:ind w:hanging="80"/>
              <w:jc w:val="center"/>
              <w:rPr>
                <w:rStyle w:val="FontStyle43"/>
                <w:rFonts w:eastAsiaTheme="majorEastAsia"/>
                <w:sz w:val="16"/>
                <w:szCs w:val="16"/>
              </w:rPr>
            </w:pPr>
          </w:p>
        </w:tc>
      </w:tr>
      <w:tr w:rsidR="0021532A" w:rsidRPr="000E7FA6" w:rsidTr="002D5032">
        <w:tc>
          <w:tcPr>
            <w:tcW w:w="852"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26188292</w:t>
            </w:r>
          </w:p>
        </w:tc>
        <w:tc>
          <w:tcPr>
            <w:tcW w:w="1275"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2</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75006</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21200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2510</w:t>
            </w:r>
          </w:p>
        </w:tc>
        <w:tc>
          <w:tcPr>
            <w:tcW w:w="850"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2</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21532A" w:rsidRPr="000E7FA6" w:rsidRDefault="0021532A" w:rsidP="002D5032">
            <w:pPr>
              <w:pStyle w:val="Style20"/>
              <w:ind w:hanging="80"/>
              <w:jc w:val="center"/>
              <w:rPr>
                <w:rStyle w:val="FontStyle43"/>
                <w:rFonts w:eastAsiaTheme="majorEastAsia"/>
                <w:sz w:val="16"/>
                <w:szCs w:val="16"/>
              </w:rPr>
            </w:pPr>
          </w:p>
        </w:tc>
      </w:tr>
    </w:tbl>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3. Оформите запись в журнале ДУ-2 при приеме/сдаче дежурства.</w:t>
      </w: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2 детей (5 и 10 лет) от  железнодорожной станции А до станции Б в беспересадочном сообщении на расстояние 540 км в жестком вагоне с местами для сидения пассажирского поезда; плату за провоз багажа весом 98 кг. В ответе укажите правила проезда детей в поездах дальнего следования.</w:t>
      </w: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5. На станции «Н» получена телеграмма-разрешение Департамента управления перевозками ОАО «РЖД» на полное оформление перевозочных документов на отправление негабаритного груза прямоугольной формы - трансформатора массой 500 т на транспортере. Определите зону и степень негабаритности для груза. Форма груза: прямоугольная. Высота пола вагона от УГР - 1284. Высота груза - 2900 мм. Ширина груза - 2980 мм. Высота подкладок -200 мм.</w:t>
      </w:r>
    </w:p>
    <w:p w:rsidR="0021532A" w:rsidRPr="000E7FA6" w:rsidRDefault="0021532A" w:rsidP="0021532A">
      <w:pPr>
        <w:widowControl w:val="0"/>
        <w:spacing w:after="0" w:line="240" w:lineRule="auto"/>
        <w:ind w:firstLine="709"/>
        <w:jc w:val="center"/>
        <w:rPr>
          <w:rFonts w:ascii="Times New Roman" w:hAnsi="Times New Roman" w:cs="Times New Roman"/>
          <w:sz w:val="24"/>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20</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911"/>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213"/>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213"/>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13"/>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13"/>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911"/>
        </w:tabs>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tabs>
          <w:tab w:val="left" w:pos="911"/>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Default="0021532A" w:rsidP="0021532A">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На основании данных косой таблицы постройте схему развоза местного груза при условии, что порожние вагоны следуют от Б к А.</w:t>
      </w:r>
    </w:p>
    <w:p w:rsidR="0021532A" w:rsidRDefault="0021532A" w:rsidP="0021532A">
      <w:pPr>
        <w:widowControl w:val="0"/>
        <w:tabs>
          <w:tab w:val="left" w:pos="911"/>
        </w:tabs>
        <w:spacing w:after="0" w:line="240" w:lineRule="auto"/>
        <w:ind w:left="33" w:firstLine="568"/>
        <w:jc w:val="both"/>
        <w:rPr>
          <w:rFonts w:ascii="Times New Roman" w:hAnsi="Times New Roman" w:cs="Times New Roman"/>
          <w:sz w:val="24"/>
          <w:szCs w:val="24"/>
        </w:rPr>
      </w:pPr>
    </w:p>
    <w:p w:rsidR="0021532A" w:rsidRPr="000E7FA6" w:rsidRDefault="0021532A" w:rsidP="0021532A">
      <w:pPr>
        <w:widowControl w:val="0"/>
        <w:tabs>
          <w:tab w:val="left" w:pos="911"/>
        </w:tabs>
        <w:spacing w:after="0" w:line="240" w:lineRule="auto"/>
        <w:ind w:left="33" w:firstLine="568"/>
        <w:jc w:val="both"/>
        <w:rPr>
          <w:rFonts w:ascii="Times New Roman" w:hAnsi="Times New Roman" w:cs="Times New Roman"/>
          <w:sz w:val="24"/>
          <w:szCs w:val="24"/>
        </w:rPr>
      </w:pPr>
    </w:p>
    <w:tbl>
      <w:tblPr>
        <w:tblW w:w="9380" w:type="dxa"/>
        <w:jc w:val="center"/>
        <w:tblLayout w:type="fixed"/>
        <w:tblLook w:val="04A0"/>
      </w:tblPr>
      <w:tblGrid>
        <w:gridCol w:w="960"/>
        <w:gridCol w:w="765"/>
        <w:gridCol w:w="851"/>
        <w:gridCol w:w="850"/>
        <w:gridCol w:w="851"/>
        <w:gridCol w:w="850"/>
        <w:gridCol w:w="851"/>
        <w:gridCol w:w="850"/>
        <w:gridCol w:w="851"/>
        <w:gridCol w:w="850"/>
        <w:gridCol w:w="851"/>
      </w:tblGrid>
      <w:tr w:rsidR="0021532A" w:rsidRPr="000E7FA6" w:rsidTr="002D5032">
        <w:trPr>
          <w:trHeight w:val="330"/>
          <w:jc w:val="center"/>
        </w:trPr>
        <w:tc>
          <w:tcPr>
            <w:tcW w:w="960" w:type="dxa"/>
            <w:tcBorders>
              <w:top w:val="single" w:sz="8" w:space="0" w:color="000000"/>
              <w:left w:val="single" w:sz="8" w:space="0" w:color="000000"/>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65" w:type="dxa"/>
            <w:tcBorders>
              <w:top w:val="single" w:sz="8" w:space="0" w:color="000000"/>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А</w:t>
            </w:r>
          </w:p>
        </w:tc>
        <w:tc>
          <w:tcPr>
            <w:tcW w:w="851" w:type="dxa"/>
            <w:tcBorders>
              <w:top w:val="single" w:sz="8" w:space="0" w:color="000000"/>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в</w:t>
            </w:r>
          </w:p>
        </w:tc>
        <w:tc>
          <w:tcPr>
            <w:tcW w:w="850" w:type="dxa"/>
            <w:tcBorders>
              <w:top w:val="single" w:sz="8" w:space="0" w:color="000000"/>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д</w:t>
            </w:r>
          </w:p>
        </w:tc>
        <w:tc>
          <w:tcPr>
            <w:tcW w:w="851" w:type="dxa"/>
            <w:tcBorders>
              <w:top w:val="single" w:sz="8" w:space="0" w:color="000000"/>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е</w:t>
            </w:r>
          </w:p>
        </w:tc>
        <w:tc>
          <w:tcPr>
            <w:tcW w:w="850" w:type="dxa"/>
            <w:tcBorders>
              <w:top w:val="single" w:sz="8" w:space="0" w:color="000000"/>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ж</w:t>
            </w:r>
          </w:p>
        </w:tc>
        <w:tc>
          <w:tcPr>
            <w:tcW w:w="851" w:type="dxa"/>
            <w:tcBorders>
              <w:top w:val="single" w:sz="8" w:space="0" w:color="000000"/>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з</w:t>
            </w:r>
          </w:p>
        </w:tc>
        <w:tc>
          <w:tcPr>
            <w:tcW w:w="850" w:type="dxa"/>
            <w:tcBorders>
              <w:top w:val="single" w:sz="8" w:space="0" w:color="000000"/>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Б</w:t>
            </w:r>
          </w:p>
        </w:tc>
        <w:tc>
          <w:tcPr>
            <w:tcW w:w="851" w:type="dxa"/>
            <w:tcBorders>
              <w:top w:val="single" w:sz="8" w:space="0" w:color="000000"/>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Итого</w:t>
            </w:r>
          </w:p>
        </w:tc>
        <w:tc>
          <w:tcPr>
            <w:tcW w:w="850" w:type="dxa"/>
            <w:tcBorders>
              <w:top w:val="single" w:sz="8" w:space="0" w:color="000000"/>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Изб</w:t>
            </w:r>
          </w:p>
        </w:tc>
        <w:tc>
          <w:tcPr>
            <w:tcW w:w="851" w:type="dxa"/>
            <w:tcBorders>
              <w:top w:val="single" w:sz="8" w:space="0" w:color="000000"/>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Нед</w:t>
            </w:r>
          </w:p>
        </w:tc>
      </w:tr>
      <w:tr w:rsidR="0021532A" w:rsidRPr="000E7FA6" w:rsidTr="002D5032">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А</w:t>
            </w:r>
          </w:p>
        </w:tc>
        <w:tc>
          <w:tcPr>
            <w:tcW w:w="765"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6</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9</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33</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r>
      <w:tr w:rsidR="0021532A" w:rsidRPr="000E7FA6" w:rsidTr="002D5032">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в</w:t>
            </w:r>
          </w:p>
        </w:tc>
        <w:tc>
          <w:tcPr>
            <w:tcW w:w="765"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r>
      <w:tr w:rsidR="0021532A" w:rsidRPr="000E7FA6" w:rsidTr="002D5032">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д</w:t>
            </w:r>
          </w:p>
        </w:tc>
        <w:tc>
          <w:tcPr>
            <w:tcW w:w="765"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w:t>
            </w:r>
          </w:p>
        </w:tc>
      </w:tr>
      <w:tr w:rsidR="0021532A" w:rsidRPr="000E7FA6" w:rsidTr="002D5032">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е</w:t>
            </w:r>
          </w:p>
        </w:tc>
        <w:tc>
          <w:tcPr>
            <w:tcW w:w="765"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11</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r>
      <w:tr w:rsidR="0021532A" w:rsidRPr="000E7FA6" w:rsidTr="002D5032">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ж</w:t>
            </w:r>
          </w:p>
        </w:tc>
        <w:tc>
          <w:tcPr>
            <w:tcW w:w="765"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r>
      <w:tr w:rsidR="0021532A" w:rsidRPr="000E7FA6" w:rsidTr="002D5032">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з</w:t>
            </w:r>
          </w:p>
        </w:tc>
        <w:tc>
          <w:tcPr>
            <w:tcW w:w="765"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10</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10</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r>
      <w:tr w:rsidR="0021532A" w:rsidRPr="000E7FA6" w:rsidTr="002D5032">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Б</w:t>
            </w:r>
          </w:p>
        </w:tc>
        <w:tc>
          <w:tcPr>
            <w:tcW w:w="765"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36</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9</w:t>
            </w:r>
          </w:p>
        </w:tc>
      </w:tr>
      <w:tr w:rsidR="0021532A" w:rsidRPr="000E7FA6" w:rsidTr="002D5032">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Итого</w:t>
            </w:r>
          </w:p>
        </w:tc>
        <w:tc>
          <w:tcPr>
            <w:tcW w:w="765"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14</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13</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16</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27</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122</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17</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17</w:t>
            </w:r>
          </w:p>
        </w:tc>
      </w:tr>
    </w:tbl>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tbl>
      <w:tblPr>
        <w:tblStyle w:val="a8"/>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74866328</w:t>
            </w:r>
          </w:p>
        </w:tc>
        <w:tc>
          <w:tcPr>
            <w:tcW w:w="1275"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125</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36004</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4320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1025</w:t>
            </w:r>
          </w:p>
        </w:tc>
        <w:tc>
          <w:tcPr>
            <w:tcW w:w="850"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21532A" w:rsidRPr="000E7FA6" w:rsidRDefault="0021532A" w:rsidP="002D5032">
            <w:pPr>
              <w:pStyle w:val="Style20"/>
              <w:ind w:hanging="80"/>
              <w:jc w:val="center"/>
              <w:rPr>
                <w:rStyle w:val="FontStyle43"/>
                <w:rFonts w:eastAsiaTheme="majorEastAsia"/>
                <w:sz w:val="16"/>
                <w:szCs w:val="16"/>
              </w:rPr>
            </w:pPr>
          </w:p>
        </w:tc>
      </w:tr>
      <w:tr w:rsidR="0021532A" w:rsidRPr="000E7FA6" w:rsidTr="002D5032">
        <w:tc>
          <w:tcPr>
            <w:tcW w:w="852"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60397056</w:t>
            </w:r>
          </w:p>
        </w:tc>
        <w:tc>
          <w:tcPr>
            <w:tcW w:w="1275"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066</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63673</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23507</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44223</w:t>
            </w:r>
          </w:p>
        </w:tc>
        <w:tc>
          <w:tcPr>
            <w:tcW w:w="850"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21532A" w:rsidRPr="000E7FA6" w:rsidRDefault="0021532A" w:rsidP="002D5032">
            <w:pPr>
              <w:pStyle w:val="Style20"/>
              <w:ind w:hanging="80"/>
              <w:jc w:val="center"/>
              <w:rPr>
                <w:rStyle w:val="FontStyle43"/>
                <w:rFonts w:eastAsiaTheme="majorEastAsia"/>
                <w:sz w:val="16"/>
                <w:szCs w:val="16"/>
              </w:rPr>
            </w:pPr>
          </w:p>
        </w:tc>
      </w:tr>
    </w:tbl>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 xml:space="preserve">3. Заполните необходимый бланк на отправление пожарного поезда №8051, отправляемого с железнодорожной станции Союз для тушения пожара в полосе отвода на закрытый для движения всех поездов </w:t>
      </w:r>
      <w:r w:rsidRPr="000E7FA6">
        <w:rPr>
          <w:rFonts w:ascii="Times New Roman" w:hAnsi="Times New Roman" w:cs="Times New Roman"/>
          <w:sz w:val="24"/>
          <w:szCs w:val="24"/>
          <w:lang w:val="en-US"/>
        </w:rPr>
        <w:t>I</w:t>
      </w:r>
      <w:r w:rsidRPr="000E7FA6">
        <w:rPr>
          <w:rFonts w:ascii="Times New Roman" w:hAnsi="Times New Roman" w:cs="Times New Roman"/>
          <w:sz w:val="24"/>
          <w:szCs w:val="24"/>
        </w:rPr>
        <w:t xml:space="preserve"> путь однопутного перегона Союз - Гранитная до 734 км, пк. 4 с возвращением после окончания работ на железнодорожную станцию Союз.</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3 детей (2, 3 и 4 года) от  железнодорожной станции А до станции Б в беспересадочном сообщении на расстояние 723 км в жестком вагоне с 4-местным купе пассажирского поезда; плату за провоз багажа весом 131 кг. В ответе укажите сведения, отражающиеся в проездном документе.</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На путях необщего пользования ОАО «Химпром» погружен сборный вагон с опасными грузами (ацетон, бензин моторный неэтилированный). Определите возможность совместной перевозки в одном вагоне мелкими отправками данных грузов. Оформление перевозки.</w:t>
      </w:r>
    </w:p>
    <w:p w:rsidR="0021532A" w:rsidRPr="000E7FA6" w:rsidRDefault="0021532A" w:rsidP="0021532A">
      <w:pPr>
        <w:widowControl w:val="0"/>
        <w:spacing w:after="0" w:line="240" w:lineRule="auto"/>
        <w:jc w:val="center"/>
        <w:rPr>
          <w:rFonts w:ascii="Times New Roman" w:hAnsi="Times New Roman" w:cs="Times New Roman"/>
          <w:b/>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21</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894"/>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214"/>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214"/>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14"/>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14"/>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894"/>
        </w:tabs>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tabs>
          <w:tab w:val="left" w:pos="894"/>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pStyle w:val="a7"/>
        <w:widowControl w:val="0"/>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1. Определите величину участковой скорости по нечетному пути двухпутного участка: длина участка - 178 км; продолжительность стоянок на промежуточных железнодорожных станциях - 0,41 ч; время в движении - 3 ч 50 мин.</w:t>
      </w:r>
    </w:p>
    <w:p w:rsidR="0021532A" w:rsidRPr="000E7FA6" w:rsidRDefault="0021532A" w:rsidP="0021532A">
      <w:pPr>
        <w:pStyle w:val="a7"/>
        <w:widowControl w:val="0"/>
        <w:spacing w:after="0" w:line="240" w:lineRule="auto"/>
        <w:ind w:left="34" w:firstLine="709"/>
        <w:jc w:val="both"/>
        <w:rPr>
          <w:rFonts w:ascii="Times New Roman" w:hAnsi="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694"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73204117</w:t>
            </w:r>
          </w:p>
        </w:tc>
        <w:tc>
          <w:tcPr>
            <w:tcW w:w="1275"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072</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62102</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48114</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3322</w:t>
            </w:r>
          </w:p>
        </w:tc>
        <w:tc>
          <w:tcPr>
            <w:tcW w:w="850"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6</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04/00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025</w:t>
            </w:r>
          </w:p>
        </w:tc>
        <w:tc>
          <w:tcPr>
            <w:tcW w:w="694" w:type="dxa"/>
            <w:vAlign w:val="center"/>
          </w:tcPr>
          <w:p w:rsidR="0021532A" w:rsidRPr="000E7FA6" w:rsidRDefault="0021532A" w:rsidP="002D5032">
            <w:pPr>
              <w:pStyle w:val="Style20"/>
              <w:ind w:hanging="80"/>
              <w:jc w:val="center"/>
              <w:rPr>
                <w:rStyle w:val="FontStyle43"/>
                <w:rFonts w:eastAsiaTheme="majorEastAsia"/>
                <w:sz w:val="16"/>
                <w:szCs w:val="16"/>
              </w:rPr>
            </w:pPr>
          </w:p>
        </w:tc>
      </w:tr>
      <w:tr w:rsidR="0021532A" w:rsidRPr="000E7FA6" w:rsidTr="002D5032">
        <w:tc>
          <w:tcPr>
            <w:tcW w:w="852"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73986309</w:t>
            </w:r>
          </w:p>
        </w:tc>
        <w:tc>
          <w:tcPr>
            <w:tcW w:w="1275"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3</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62774</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01805</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2410</w:t>
            </w:r>
          </w:p>
        </w:tc>
        <w:tc>
          <w:tcPr>
            <w:tcW w:w="850"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023</w:t>
            </w:r>
          </w:p>
        </w:tc>
        <w:tc>
          <w:tcPr>
            <w:tcW w:w="694" w:type="dxa"/>
            <w:vAlign w:val="center"/>
          </w:tcPr>
          <w:p w:rsidR="0021532A" w:rsidRPr="000E7FA6" w:rsidRDefault="0021532A" w:rsidP="002D5032">
            <w:pPr>
              <w:pStyle w:val="Style20"/>
              <w:ind w:hanging="80"/>
              <w:jc w:val="center"/>
              <w:rPr>
                <w:rStyle w:val="FontStyle43"/>
                <w:rFonts w:eastAsiaTheme="majorEastAsia"/>
                <w:sz w:val="16"/>
                <w:szCs w:val="16"/>
              </w:rPr>
            </w:pPr>
          </w:p>
        </w:tc>
      </w:tr>
    </w:tbl>
    <w:p w:rsidR="0021532A" w:rsidRPr="000E7FA6" w:rsidRDefault="0021532A" w:rsidP="0021532A">
      <w:pPr>
        <w:pStyle w:val="a7"/>
        <w:widowControl w:val="0"/>
        <w:spacing w:after="0" w:line="240" w:lineRule="auto"/>
        <w:ind w:left="34" w:firstLine="709"/>
        <w:jc w:val="both"/>
        <w:rPr>
          <w:rFonts w:ascii="Times New Roman" w:hAnsi="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3. Оформите приказ в ДУ-58 на отправление пожарного поезда №8051 со станции Союз на однопутный перегон Союз – Гранитная до 734 км, пк. 4 с возвращением обратно на станцию Союз.</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2 детей (10 и 12 лет) от  железнодорожной станции А до станции Б в беспересадочном сообщении на расстояние 812 км в жестком вагоне с 4-местным купе скорого поезда; плату за провоз багажа весом 134 кг. В ответе укажите правила перевозки багажа.</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tabs>
          <w:tab w:val="left" w:pos="1029"/>
        </w:tabs>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Определите плату за пользование вагонами при задержке под грузовыми операциями на 12 часов 15 минут 5-ти вагонной рефрижераторной секции.</w:t>
      </w:r>
    </w:p>
    <w:p w:rsidR="0021532A" w:rsidRPr="000E7FA6" w:rsidRDefault="0021532A" w:rsidP="0021532A">
      <w:pPr>
        <w:widowControl w:val="0"/>
        <w:spacing w:after="0" w:line="240" w:lineRule="auto"/>
        <w:rPr>
          <w:rFonts w:ascii="Times New Roman" w:hAnsi="Times New Roman" w:cs="Times New Roman"/>
          <w:b/>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22</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215"/>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215"/>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15"/>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15"/>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878"/>
        </w:tabs>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tabs>
          <w:tab w:val="left" w:pos="878"/>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оборот грузового вагона, если рейс груженого вагона - 365 км, вагонное плечо - 265 км, простой вагона на технических станциях - 6,5 ч, участковая скорость - 49 км/ч, простой вагона под одной грузовой операцией - 15 ч, коэффициент порожнего пробега - 0,5, коэффициент местной работы - 0,8.</w:t>
      </w: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62940440</w:t>
            </w:r>
          </w:p>
        </w:tc>
        <w:tc>
          <w:tcPr>
            <w:tcW w:w="1275"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059</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43200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850"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21532A" w:rsidRPr="000E7FA6" w:rsidRDefault="0021532A" w:rsidP="002D5032">
            <w:pPr>
              <w:pStyle w:val="Style20"/>
              <w:ind w:hanging="80"/>
              <w:jc w:val="center"/>
              <w:rPr>
                <w:rStyle w:val="FontStyle43"/>
                <w:rFonts w:eastAsiaTheme="majorEastAsia"/>
                <w:sz w:val="16"/>
                <w:szCs w:val="16"/>
              </w:rPr>
            </w:pPr>
          </w:p>
        </w:tc>
      </w:tr>
      <w:tr w:rsidR="0021532A" w:rsidRPr="000E7FA6" w:rsidTr="002D5032">
        <w:tc>
          <w:tcPr>
            <w:tcW w:w="852"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23563307</w:t>
            </w:r>
          </w:p>
        </w:tc>
        <w:tc>
          <w:tcPr>
            <w:tcW w:w="1275"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6248</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68305</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4981</w:t>
            </w:r>
          </w:p>
        </w:tc>
        <w:tc>
          <w:tcPr>
            <w:tcW w:w="850"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00/02</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022</w:t>
            </w:r>
          </w:p>
        </w:tc>
        <w:tc>
          <w:tcPr>
            <w:tcW w:w="511" w:type="dxa"/>
            <w:vAlign w:val="center"/>
          </w:tcPr>
          <w:p w:rsidR="0021532A" w:rsidRPr="000E7FA6" w:rsidRDefault="0021532A" w:rsidP="002D5032">
            <w:pPr>
              <w:pStyle w:val="Style20"/>
              <w:ind w:hanging="80"/>
              <w:jc w:val="center"/>
              <w:rPr>
                <w:rStyle w:val="FontStyle43"/>
                <w:rFonts w:eastAsiaTheme="majorEastAsia"/>
                <w:sz w:val="16"/>
                <w:szCs w:val="16"/>
              </w:rPr>
            </w:pPr>
          </w:p>
        </w:tc>
      </w:tr>
    </w:tbl>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3. Заполнить необходимый бланк на отправление поезда №2020 с 4 пути железнодорожной станции Авангард при неисправности выходного светофора при автоматической блокировке.</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2 детей (2 и 6 лет) от  железнодорожной станции А до станции Б в беспересадочном сообщении на расстояние 975 км в жестком вагоне с местами для лежания пассажирского поезда; плату за провоз багажа весом 78 кг. В ответе укажите правила перевозки детей в поездах дальнего следования.</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Определите сбор за хранение груза в вагоне до момента получения грузополучателем на основании исходных данных:</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w:t>
      </w:r>
      <w:r w:rsidRPr="000E7FA6">
        <w:rPr>
          <w:rFonts w:ascii="Times New Roman" w:hAnsi="Times New Roman" w:cs="Times New Roman"/>
          <w:sz w:val="24"/>
          <w:szCs w:val="24"/>
        </w:rPr>
        <w:tab/>
        <w:t>вагон прибыл 20 сентября;</w:t>
      </w: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w:t>
      </w:r>
      <w:r w:rsidRPr="000E7FA6">
        <w:rPr>
          <w:rFonts w:ascii="Times New Roman" w:hAnsi="Times New Roman" w:cs="Times New Roman"/>
          <w:sz w:val="24"/>
          <w:szCs w:val="24"/>
        </w:rPr>
        <w:tab/>
        <w:t>срок доставки истекает 21 сентября;</w:t>
      </w: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w:t>
      </w:r>
      <w:r w:rsidRPr="000E7FA6">
        <w:rPr>
          <w:rFonts w:ascii="Times New Roman" w:hAnsi="Times New Roman" w:cs="Times New Roman"/>
          <w:sz w:val="24"/>
          <w:szCs w:val="24"/>
        </w:rPr>
        <w:tab/>
        <w:t>груз раскредитован и выдан получателю 25 сентября;</w:t>
      </w: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w:t>
      </w:r>
      <w:r w:rsidRPr="000E7FA6">
        <w:rPr>
          <w:rFonts w:ascii="Times New Roman" w:hAnsi="Times New Roman" w:cs="Times New Roman"/>
          <w:sz w:val="24"/>
          <w:szCs w:val="24"/>
        </w:rPr>
        <w:tab/>
        <w:t>грузоподъемность вагона 48 тонн.</w:t>
      </w:r>
    </w:p>
    <w:p w:rsidR="0021532A" w:rsidRPr="000E7FA6" w:rsidRDefault="0021532A" w:rsidP="0021532A">
      <w:pPr>
        <w:widowControl w:val="0"/>
        <w:spacing w:after="0" w:line="240" w:lineRule="auto"/>
        <w:jc w:val="center"/>
        <w:rPr>
          <w:rFonts w:ascii="Times New Roman" w:hAnsi="Times New Roman" w:cs="Times New Roman"/>
          <w:b/>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23</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804"/>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80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216"/>
        </w:numPr>
        <w:tabs>
          <w:tab w:val="left" w:pos="80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216"/>
        </w:numPr>
        <w:tabs>
          <w:tab w:val="left" w:pos="80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16"/>
        </w:numPr>
        <w:tabs>
          <w:tab w:val="left" w:pos="80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16"/>
        </w:numPr>
        <w:tabs>
          <w:tab w:val="left" w:pos="80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80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80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804"/>
        </w:tabs>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tabs>
          <w:tab w:val="left" w:pos="804"/>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spacing w:after="0" w:line="240" w:lineRule="auto"/>
        <w:ind w:firstLine="568"/>
        <w:jc w:val="both"/>
        <w:rPr>
          <w:rFonts w:ascii="Times New Roman" w:hAnsi="Times New Roman" w:cs="Times New Roman"/>
          <w:sz w:val="24"/>
          <w:szCs w:val="24"/>
        </w:rPr>
      </w:pPr>
      <w:r w:rsidRPr="000E7FA6">
        <w:rPr>
          <w:rFonts w:ascii="Times New Roman" w:hAnsi="Times New Roman" w:cs="Times New Roman"/>
          <w:sz w:val="24"/>
          <w:szCs w:val="24"/>
        </w:rPr>
        <w:t xml:space="preserve">1. Составьте косую таблицу вагонопотоков участка А-Б (А-в-д-е-ж-з-Б) с указанием баланса порожних вагонов </w:t>
      </w:r>
    </w:p>
    <w:p w:rsidR="0021532A" w:rsidRPr="000E7FA6" w:rsidRDefault="0021532A" w:rsidP="0021532A">
      <w:pPr>
        <w:widowControl w:val="0"/>
        <w:spacing w:after="0" w:line="240" w:lineRule="auto"/>
        <w:jc w:val="center"/>
        <w:rPr>
          <w:rFonts w:ascii="Times New Roman" w:hAnsi="Times New Roman" w:cs="Times New Roman"/>
          <w:sz w:val="24"/>
          <w:szCs w:val="24"/>
        </w:rPr>
      </w:pPr>
      <w:r w:rsidRPr="000E7FA6">
        <w:rPr>
          <w:rFonts w:ascii="Times New Roman" w:hAnsi="Times New Roman" w:cs="Times New Roman"/>
          <w:noProof/>
          <w:sz w:val="24"/>
          <w:szCs w:val="24"/>
        </w:rPr>
        <w:drawing>
          <wp:inline distT="0" distB="0" distL="0" distR="0">
            <wp:extent cx="5857875" cy="1400175"/>
            <wp:effectExtent l="19050" t="0" r="9525" b="0"/>
            <wp:docPr id="2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cstate="print"/>
                    <a:srcRect l="24430" t="42085" r="19654" b="38648"/>
                    <a:stretch>
                      <a:fillRect/>
                    </a:stretch>
                  </pic:blipFill>
                  <pic:spPr bwMode="auto">
                    <a:xfrm>
                      <a:off x="0" y="0"/>
                      <a:ext cx="5857875" cy="1400175"/>
                    </a:xfrm>
                    <a:prstGeom prst="rect">
                      <a:avLst/>
                    </a:prstGeom>
                    <a:noFill/>
                    <a:ln w="9525">
                      <a:noFill/>
                      <a:miter lim="800000"/>
                      <a:headEnd/>
                      <a:tailEnd/>
                    </a:ln>
                  </pic:spPr>
                </pic:pic>
              </a:graphicData>
            </a:graphic>
          </wp:inline>
        </w:drawing>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tbl>
      <w:tblPr>
        <w:tblStyle w:val="a8"/>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73554420</w:t>
            </w:r>
          </w:p>
        </w:tc>
        <w:tc>
          <w:tcPr>
            <w:tcW w:w="1275"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054</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26003</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2110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3310</w:t>
            </w:r>
          </w:p>
        </w:tc>
        <w:tc>
          <w:tcPr>
            <w:tcW w:w="850"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21532A" w:rsidRPr="000E7FA6" w:rsidRDefault="0021532A" w:rsidP="002D5032">
            <w:pPr>
              <w:pStyle w:val="Style20"/>
              <w:ind w:hanging="80"/>
              <w:jc w:val="center"/>
              <w:rPr>
                <w:rStyle w:val="FontStyle43"/>
                <w:rFonts w:eastAsiaTheme="majorEastAsia"/>
                <w:sz w:val="16"/>
                <w:szCs w:val="16"/>
              </w:rPr>
            </w:pPr>
          </w:p>
        </w:tc>
      </w:tr>
      <w:tr w:rsidR="0021532A" w:rsidRPr="000E7FA6" w:rsidTr="002D5032">
        <w:tc>
          <w:tcPr>
            <w:tcW w:w="852"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63169411</w:t>
            </w:r>
          </w:p>
        </w:tc>
        <w:tc>
          <w:tcPr>
            <w:tcW w:w="1275"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067</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61162</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30200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4334</w:t>
            </w:r>
          </w:p>
        </w:tc>
        <w:tc>
          <w:tcPr>
            <w:tcW w:w="850"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2</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2</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023</w:t>
            </w:r>
          </w:p>
        </w:tc>
        <w:tc>
          <w:tcPr>
            <w:tcW w:w="511" w:type="dxa"/>
            <w:vAlign w:val="center"/>
          </w:tcPr>
          <w:p w:rsidR="0021532A" w:rsidRPr="000E7FA6" w:rsidRDefault="0021532A" w:rsidP="002D5032">
            <w:pPr>
              <w:pStyle w:val="Style20"/>
              <w:ind w:hanging="80"/>
              <w:jc w:val="center"/>
              <w:rPr>
                <w:rStyle w:val="FontStyle43"/>
                <w:rFonts w:eastAsiaTheme="majorEastAsia"/>
                <w:sz w:val="16"/>
                <w:szCs w:val="16"/>
              </w:rPr>
            </w:pPr>
          </w:p>
        </w:tc>
      </w:tr>
    </w:tbl>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3. Заполнить необходимый бланк на отправление поезда №2020 с 4 пути железнодорожной станции Авангард при неисправности выходного светофора при полуавтоматической блокировке.</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2 взрослых пассажиров и 2 детей (2 и 4 года) от  железнодорожной станции А до станции Б в беспересадочном сообщении на расстояние 729 км в жестком вагоне с 4-местным купе скорого поезда; плату за провоз багажа весом 187 кг. В ответе укажите сведения, отражающиеся в проездном документе.</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Дан № ООН опасного груза - 1104. Определите:</w:t>
      </w:r>
    </w:p>
    <w:p w:rsidR="0021532A" w:rsidRPr="000E7FA6" w:rsidRDefault="0021532A" w:rsidP="00617A3C">
      <w:pPr>
        <w:pStyle w:val="a7"/>
        <w:widowControl w:val="0"/>
        <w:numPr>
          <w:ilvl w:val="0"/>
          <w:numId w:val="217"/>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наименование опасного груза;</w:t>
      </w:r>
    </w:p>
    <w:p w:rsidR="0021532A" w:rsidRPr="000E7FA6" w:rsidRDefault="0021532A" w:rsidP="00617A3C">
      <w:pPr>
        <w:pStyle w:val="a7"/>
        <w:widowControl w:val="0"/>
        <w:numPr>
          <w:ilvl w:val="0"/>
          <w:numId w:val="217"/>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классификационный шифр;</w:t>
      </w:r>
    </w:p>
    <w:p w:rsidR="0021532A" w:rsidRPr="000E7FA6" w:rsidRDefault="0021532A" w:rsidP="00617A3C">
      <w:pPr>
        <w:pStyle w:val="a7"/>
        <w:widowControl w:val="0"/>
        <w:numPr>
          <w:ilvl w:val="0"/>
          <w:numId w:val="217"/>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классификационный код;</w:t>
      </w:r>
    </w:p>
    <w:p w:rsidR="0021532A" w:rsidRPr="000E7FA6" w:rsidRDefault="0021532A" w:rsidP="00617A3C">
      <w:pPr>
        <w:pStyle w:val="a7"/>
        <w:widowControl w:val="0"/>
        <w:numPr>
          <w:ilvl w:val="0"/>
          <w:numId w:val="217"/>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код опасности;</w:t>
      </w:r>
    </w:p>
    <w:p w:rsidR="0021532A" w:rsidRPr="000E7FA6" w:rsidRDefault="0021532A" w:rsidP="00617A3C">
      <w:pPr>
        <w:pStyle w:val="a7"/>
        <w:widowControl w:val="0"/>
        <w:numPr>
          <w:ilvl w:val="0"/>
          <w:numId w:val="217"/>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транспортную опасность по классификационному шифру;</w:t>
      </w:r>
    </w:p>
    <w:p w:rsidR="0021532A" w:rsidRPr="000E7FA6" w:rsidRDefault="0021532A" w:rsidP="00617A3C">
      <w:pPr>
        <w:pStyle w:val="a7"/>
        <w:widowControl w:val="0"/>
        <w:numPr>
          <w:ilvl w:val="0"/>
          <w:numId w:val="217"/>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номер аварийной карточки;</w:t>
      </w:r>
    </w:p>
    <w:p w:rsidR="0021532A" w:rsidRPr="000E7FA6" w:rsidRDefault="0021532A" w:rsidP="00617A3C">
      <w:pPr>
        <w:pStyle w:val="a7"/>
        <w:widowControl w:val="0"/>
        <w:numPr>
          <w:ilvl w:val="0"/>
          <w:numId w:val="217"/>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виды отправок;</w:t>
      </w:r>
    </w:p>
    <w:p w:rsidR="0021532A" w:rsidRPr="000E7FA6" w:rsidRDefault="0021532A" w:rsidP="00617A3C">
      <w:pPr>
        <w:pStyle w:val="a7"/>
        <w:widowControl w:val="0"/>
        <w:numPr>
          <w:ilvl w:val="0"/>
          <w:numId w:val="217"/>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род подвижного состава;</w:t>
      </w:r>
    </w:p>
    <w:p w:rsidR="0021532A" w:rsidRPr="000E7FA6" w:rsidRDefault="0021532A" w:rsidP="00617A3C">
      <w:pPr>
        <w:pStyle w:val="a7"/>
        <w:widowControl w:val="0"/>
        <w:numPr>
          <w:ilvl w:val="0"/>
          <w:numId w:val="217"/>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номер знака опасности;</w:t>
      </w:r>
    </w:p>
    <w:p w:rsidR="0021532A" w:rsidRPr="000E7FA6" w:rsidRDefault="0021532A" w:rsidP="00617A3C">
      <w:pPr>
        <w:pStyle w:val="a7"/>
        <w:widowControl w:val="0"/>
        <w:numPr>
          <w:ilvl w:val="0"/>
          <w:numId w:val="217"/>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штемпеля опасности, проставляемые на перевозочных документах;</w:t>
      </w:r>
    </w:p>
    <w:p w:rsidR="0021532A" w:rsidRPr="000E7FA6" w:rsidRDefault="0021532A" w:rsidP="00617A3C">
      <w:pPr>
        <w:pStyle w:val="a7"/>
        <w:widowControl w:val="0"/>
        <w:numPr>
          <w:ilvl w:val="0"/>
          <w:numId w:val="217"/>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специальные трафареты на вагоне;</w:t>
      </w:r>
    </w:p>
    <w:p w:rsidR="0021532A" w:rsidRPr="000E7FA6" w:rsidRDefault="0021532A" w:rsidP="00617A3C">
      <w:pPr>
        <w:pStyle w:val="a7"/>
        <w:widowControl w:val="0"/>
        <w:numPr>
          <w:ilvl w:val="0"/>
          <w:numId w:val="217"/>
        </w:numPr>
        <w:tabs>
          <w:tab w:val="left" w:pos="1014"/>
        </w:tabs>
        <w:spacing w:after="0" w:line="240" w:lineRule="auto"/>
        <w:ind w:left="0" w:firstLine="601"/>
        <w:jc w:val="both"/>
        <w:rPr>
          <w:rFonts w:ascii="Times New Roman" w:hAnsi="Times New Roman"/>
          <w:b/>
        </w:rPr>
      </w:pPr>
      <w:r w:rsidRPr="000E7FA6">
        <w:rPr>
          <w:rFonts w:ascii="Times New Roman" w:hAnsi="Times New Roman"/>
          <w:sz w:val="24"/>
          <w:szCs w:val="24"/>
        </w:rPr>
        <w:t>специальные условия.</w:t>
      </w:r>
    </w:p>
    <w:p w:rsidR="0021532A" w:rsidRPr="000E7FA6" w:rsidRDefault="0021532A" w:rsidP="0021532A">
      <w:pPr>
        <w:widowControl w:val="0"/>
        <w:tabs>
          <w:tab w:val="left" w:pos="1014"/>
        </w:tabs>
        <w:spacing w:after="0" w:line="240" w:lineRule="auto"/>
        <w:jc w:val="both"/>
        <w:rPr>
          <w:rFonts w:ascii="Times New Roman" w:hAnsi="Times New Roman" w:cs="Times New Roman"/>
          <w:b/>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24</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849"/>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849"/>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218"/>
        </w:numPr>
        <w:tabs>
          <w:tab w:val="left" w:pos="849"/>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218"/>
        </w:numPr>
        <w:tabs>
          <w:tab w:val="left" w:pos="849"/>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18"/>
        </w:numPr>
        <w:tabs>
          <w:tab w:val="left" w:pos="849"/>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18"/>
        </w:numPr>
        <w:tabs>
          <w:tab w:val="left" w:pos="849"/>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849"/>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849"/>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spacing w:after="0" w:line="240" w:lineRule="auto"/>
        <w:ind w:left="33"/>
        <w:jc w:val="both"/>
        <w:rPr>
          <w:rStyle w:val="0pt"/>
          <w:rFonts w:eastAsiaTheme="minorEastAsia"/>
          <w:sz w:val="24"/>
          <w:szCs w:val="24"/>
        </w:rPr>
      </w:pPr>
    </w:p>
    <w:p w:rsidR="0021532A" w:rsidRPr="000E7FA6" w:rsidRDefault="0021532A" w:rsidP="0021532A">
      <w:pPr>
        <w:pStyle w:val="a7"/>
        <w:widowControl w:val="0"/>
        <w:spacing w:after="0" w:line="240" w:lineRule="auto"/>
        <w:ind w:left="34" w:firstLine="567"/>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 xml:space="preserve">1. Составьте косую таблицу вагонопотоков участка А-Б (А-в-д-е-ж-з-Б) с указанием баланса порожних вагонов </w:t>
      </w:r>
    </w:p>
    <w:p w:rsidR="0021532A" w:rsidRPr="000E7FA6" w:rsidRDefault="0021532A" w:rsidP="0021532A">
      <w:pPr>
        <w:widowControl w:val="0"/>
        <w:spacing w:after="0" w:line="240" w:lineRule="auto"/>
        <w:jc w:val="center"/>
        <w:rPr>
          <w:rFonts w:ascii="Times New Roman" w:hAnsi="Times New Roman" w:cs="Times New Roman"/>
          <w:sz w:val="24"/>
          <w:szCs w:val="24"/>
        </w:rPr>
      </w:pPr>
      <w:r w:rsidRPr="000E7FA6">
        <w:rPr>
          <w:rFonts w:ascii="Times New Roman" w:hAnsi="Times New Roman" w:cs="Times New Roman"/>
          <w:noProof/>
          <w:sz w:val="24"/>
          <w:szCs w:val="24"/>
        </w:rPr>
        <w:drawing>
          <wp:inline distT="0" distB="0" distL="0" distR="0">
            <wp:extent cx="5917405" cy="1381125"/>
            <wp:effectExtent l="19050" t="0" r="7145" b="0"/>
            <wp:docPr id="2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cstate="print"/>
                    <a:srcRect l="24767" t="44245" r="19320" b="34871"/>
                    <a:stretch>
                      <a:fillRect/>
                    </a:stretch>
                  </pic:blipFill>
                  <pic:spPr bwMode="auto">
                    <a:xfrm>
                      <a:off x="0" y="0"/>
                      <a:ext cx="5938205" cy="1385980"/>
                    </a:xfrm>
                    <a:prstGeom prst="rect">
                      <a:avLst/>
                    </a:prstGeom>
                    <a:noFill/>
                    <a:ln w="9525">
                      <a:noFill/>
                      <a:miter lim="800000"/>
                      <a:headEnd/>
                      <a:tailEnd/>
                    </a:ln>
                  </pic:spPr>
                </pic:pic>
              </a:graphicData>
            </a:graphic>
          </wp:inline>
        </w:drawing>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24216061</w:t>
            </w:r>
          </w:p>
        </w:tc>
        <w:tc>
          <w:tcPr>
            <w:tcW w:w="1275"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2</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061</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27005</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1272</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850"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21532A" w:rsidRPr="000E7FA6" w:rsidRDefault="0021532A" w:rsidP="002D5032">
            <w:pPr>
              <w:pStyle w:val="Style20"/>
              <w:ind w:hanging="80"/>
              <w:jc w:val="center"/>
              <w:rPr>
                <w:rStyle w:val="FontStyle43"/>
                <w:rFonts w:eastAsiaTheme="majorEastAsia"/>
                <w:sz w:val="16"/>
                <w:szCs w:val="16"/>
              </w:rPr>
            </w:pPr>
          </w:p>
        </w:tc>
      </w:tr>
      <w:tr w:rsidR="0021532A" w:rsidRPr="000E7FA6" w:rsidTr="002D5032">
        <w:tc>
          <w:tcPr>
            <w:tcW w:w="852"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5169679</w:t>
            </w:r>
          </w:p>
        </w:tc>
        <w:tc>
          <w:tcPr>
            <w:tcW w:w="1275"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125</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52177</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55404</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4727</w:t>
            </w:r>
          </w:p>
        </w:tc>
        <w:tc>
          <w:tcPr>
            <w:tcW w:w="850"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3</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8</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21532A" w:rsidRPr="000E7FA6" w:rsidRDefault="0021532A" w:rsidP="002D5032">
            <w:pPr>
              <w:pStyle w:val="Style20"/>
              <w:ind w:hanging="80"/>
              <w:jc w:val="center"/>
              <w:rPr>
                <w:rStyle w:val="FontStyle43"/>
                <w:rFonts w:eastAsiaTheme="majorEastAsia"/>
                <w:sz w:val="16"/>
                <w:szCs w:val="16"/>
              </w:rPr>
            </w:pPr>
          </w:p>
        </w:tc>
      </w:tr>
    </w:tbl>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 xml:space="preserve">3. Заполнить необходимый бланк по следующим предупреждениям: 1) в состав поезда включен вагон №96442533, который может следовать со скоростью не более 60 км/ч. 2) на 36,37 км </w:t>
      </w:r>
      <w:r w:rsidRPr="000E7FA6">
        <w:rPr>
          <w:rFonts w:ascii="Times New Roman" w:hAnsi="Times New Roman" w:cs="Times New Roman"/>
          <w:sz w:val="24"/>
          <w:szCs w:val="24"/>
          <w:lang w:val="en-US"/>
        </w:rPr>
        <w:t>II</w:t>
      </w:r>
      <w:r w:rsidRPr="000E7FA6">
        <w:rPr>
          <w:rFonts w:ascii="Times New Roman" w:hAnsi="Times New Roman" w:cs="Times New Roman"/>
          <w:sz w:val="24"/>
          <w:szCs w:val="24"/>
        </w:rPr>
        <w:t>-го главного пути перегона Союз - Гранитная с 9-00 до 13-00 будет работать дефектоскопная тележка. Соблюдать особую бдительность, подавать оповестительные сигналы, быть готовым к остановке поезда.</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2 детей (2 и 9 лет) от  железнодорожной станции А до станции Б в беспересадочном сообщении на расстояние 959 км в жестком вагоне с 4-местным купе скорого поезда; плату за провоз багажа весом 158 кг. В ответе укажите виды пассажирских поездов в зависимости от дальности следования.</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На станции «Н» получена телеграмма-разрешение Департамента управления перевозками ОАО «РЖД» на полное оформление перевозочных документов отправления негабаритного груза прямоугольной формы - трансформатора массой 500 т на транспортере. Особенности оформления перевозочного документа. Определите зону и степень негабаритности для груза. Форма груза: прямоугольная. Высота пола вагона от УГР - 1284 мм. Высота груза - 2730 мм. Ширина груза -2940 мм. Высота подкладок - 250 мм.</w:t>
      </w:r>
    </w:p>
    <w:p w:rsidR="0021532A" w:rsidRDefault="0021532A" w:rsidP="0021532A">
      <w:pPr>
        <w:widowControl w:val="0"/>
        <w:spacing w:after="0" w:line="240" w:lineRule="auto"/>
        <w:jc w:val="center"/>
        <w:rPr>
          <w:rFonts w:ascii="Times New Roman" w:hAnsi="Times New Roman" w:cs="Times New Roman"/>
          <w:b/>
        </w:rPr>
      </w:pPr>
    </w:p>
    <w:p w:rsidR="0021532A" w:rsidRPr="000E7FA6" w:rsidRDefault="0021532A" w:rsidP="0021532A">
      <w:pPr>
        <w:widowControl w:val="0"/>
        <w:spacing w:after="0" w:line="240" w:lineRule="auto"/>
        <w:jc w:val="center"/>
        <w:rPr>
          <w:rFonts w:ascii="Times New Roman" w:hAnsi="Times New Roman" w:cs="Times New Roman"/>
          <w:b/>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25</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spacing w:after="0" w:line="240" w:lineRule="auto"/>
        <w:ind w:left="33" w:firstLine="567"/>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spacing w:after="0" w:line="240" w:lineRule="auto"/>
        <w:ind w:left="33" w:firstLine="567"/>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219"/>
        </w:numPr>
        <w:tabs>
          <w:tab w:val="left" w:pos="86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219"/>
        </w:numPr>
        <w:tabs>
          <w:tab w:val="left" w:pos="86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19"/>
        </w:numPr>
        <w:tabs>
          <w:tab w:val="left" w:pos="86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19"/>
        </w:numPr>
        <w:tabs>
          <w:tab w:val="left" w:pos="86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spacing w:after="0" w:line="240" w:lineRule="auto"/>
        <w:ind w:left="33" w:firstLine="567"/>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spacing w:after="0" w:line="240" w:lineRule="auto"/>
        <w:ind w:left="33" w:firstLine="567"/>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spacing w:after="0" w:line="240" w:lineRule="auto"/>
        <w:ind w:left="33" w:firstLine="567"/>
        <w:jc w:val="both"/>
        <w:rPr>
          <w:rStyle w:val="0pt"/>
          <w:rFonts w:eastAsiaTheme="minorEastAsia"/>
          <w:sz w:val="24"/>
          <w:szCs w:val="24"/>
        </w:rPr>
      </w:pPr>
    </w:p>
    <w:p w:rsidR="0021532A" w:rsidRPr="000E7FA6" w:rsidRDefault="0021532A" w:rsidP="0021532A">
      <w:pPr>
        <w:pStyle w:val="a7"/>
        <w:widowControl w:val="0"/>
        <w:spacing w:after="0" w:line="240" w:lineRule="auto"/>
        <w:ind w:left="33" w:firstLine="567"/>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1. Определите период графика при движении четных поездов по труднейшему перегону сходу, если перегонное время хода четного поезда - 15 мин; перегонное время хода нечетного поезда - 13 мин; интервал скрещения - 1 мин; интервал неодновременного прибытия - 4 мин; время на разгон - 2 мин; время на замедление - 1 мин.</w:t>
      </w: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vAlign w:val="center"/>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23318016</w:t>
            </w:r>
          </w:p>
        </w:tc>
        <w:tc>
          <w:tcPr>
            <w:tcW w:w="1275"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135</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26274</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22103</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Style w:val="FontStyle43"/>
                <w:sz w:val="16"/>
                <w:szCs w:val="16"/>
              </w:rPr>
              <w:t>3310</w:t>
            </w:r>
          </w:p>
        </w:tc>
        <w:tc>
          <w:tcPr>
            <w:tcW w:w="850"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охр</w:t>
            </w:r>
          </w:p>
        </w:tc>
      </w:tr>
      <w:tr w:rsidR="0021532A" w:rsidRPr="000E7FA6" w:rsidTr="002D5032">
        <w:tc>
          <w:tcPr>
            <w:tcW w:w="852" w:type="dxa"/>
            <w:vAlign w:val="center"/>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70527023</w:t>
            </w:r>
          </w:p>
        </w:tc>
        <w:tc>
          <w:tcPr>
            <w:tcW w:w="1275"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045</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23009</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20100</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3456</w:t>
            </w:r>
          </w:p>
        </w:tc>
        <w:tc>
          <w:tcPr>
            <w:tcW w:w="850"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025</w:t>
            </w:r>
          </w:p>
        </w:tc>
        <w:tc>
          <w:tcPr>
            <w:tcW w:w="511" w:type="dxa"/>
            <w:vAlign w:val="center"/>
          </w:tcPr>
          <w:p w:rsidR="0021532A" w:rsidRPr="000E7FA6" w:rsidRDefault="0021532A" w:rsidP="002D5032">
            <w:pPr>
              <w:widowControl w:val="0"/>
              <w:jc w:val="center"/>
              <w:rPr>
                <w:rFonts w:ascii="Times New Roman" w:hAnsi="Times New Roman"/>
                <w:sz w:val="16"/>
                <w:szCs w:val="24"/>
              </w:rPr>
            </w:pPr>
          </w:p>
        </w:tc>
      </w:tr>
    </w:tbl>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 xml:space="preserve">3. Заполните необходимый бланк на отправление восстановительного поезда №8001, отправляемого с железнодорожной станции Союз для оказания помощи поезду № 2105, остановившемуся на </w:t>
      </w:r>
      <w:r w:rsidRPr="000E7FA6">
        <w:rPr>
          <w:rFonts w:ascii="Times New Roman" w:hAnsi="Times New Roman" w:cs="Times New Roman"/>
          <w:sz w:val="24"/>
          <w:szCs w:val="24"/>
          <w:lang w:val="en-US"/>
        </w:rPr>
        <w:t>I</w:t>
      </w:r>
      <w:r w:rsidRPr="000E7FA6">
        <w:rPr>
          <w:rFonts w:ascii="Times New Roman" w:hAnsi="Times New Roman" w:cs="Times New Roman"/>
          <w:sz w:val="24"/>
          <w:szCs w:val="24"/>
        </w:rPr>
        <w:t xml:space="preserve"> пути однопутного перегона Союз – Гранитная на 738км 8 пк.</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2 детей (5 и 9 лет) от  железнодорожной станции А до станции Б в беспересадочном сообщении на расстояние 879 км в жестком вагоне с 4-местным купе скорого поезда; плату за провоз багажа весом 118 кг. В ответе укажите виды пассажирских поездов в зависимости от скорости перемещения.</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На станции «С» от поезда № 3202 был отцеплен вагон № 74213856 от групповой отправки по техническому браку. Оформление перевозочных документов при досылке.</w:t>
      </w:r>
    </w:p>
    <w:p w:rsidR="0021532A" w:rsidRPr="000E7FA6" w:rsidRDefault="0021532A" w:rsidP="0021532A">
      <w:pPr>
        <w:pStyle w:val="a7"/>
        <w:widowControl w:val="0"/>
        <w:spacing w:after="0" w:line="240" w:lineRule="auto"/>
        <w:ind w:left="0"/>
        <w:jc w:val="center"/>
        <w:rPr>
          <w:rFonts w:ascii="Times New Roman" w:hAnsi="Times New Roman"/>
          <w:b/>
          <w:szCs w:val="24"/>
        </w:rPr>
      </w:pPr>
    </w:p>
    <w:p w:rsidR="0021532A" w:rsidRPr="000E7FA6" w:rsidRDefault="0021532A" w:rsidP="0021532A">
      <w:pPr>
        <w:widowControl w:val="0"/>
        <w:spacing w:after="0" w:line="240" w:lineRule="auto"/>
        <w:rPr>
          <w:rFonts w:ascii="Times New Roman" w:hAnsi="Times New Roman" w:cs="Times New Roman"/>
          <w:b/>
          <w:bCs/>
          <w:color w:val="000000"/>
        </w:rPr>
      </w:pPr>
      <w:r w:rsidRPr="000E7FA6">
        <w:rPr>
          <w:rFonts w:ascii="Times New Roman" w:hAnsi="Times New Roman" w:cs="Times New Roman"/>
          <w:b/>
          <w:bCs/>
          <w:color w:val="000000"/>
        </w:rPr>
        <w:br w:type="page"/>
      </w:r>
    </w:p>
    <w:p w:rsidR="0021532A" w:rsidRPr="00BA5ECA" w:rsidRDefault="0021532A" w:rsidP="0021532A">
      <w:pPr>
        <w:widowControl w:val="0"/>
        <w:autoSpaceDE w:val="0"/>
        <w:autoSpaceDN w:val="0"/>
        <w:adjustRightInd w:val="0"/>
        <w:spacing w:after="0" w:line="240" w:lineRule="auto"/>
        <w:ind w:firstLine="708"/>
        <w:jc w:val="both"/>
        <w:rPr>
          <w:rFonts w:ascii="Times New Roman" w:hAnsi="Times New Roman" w:cs="Times New Roman"/>
          <w:b/>
          <w:bCs/>
          <w:color w:val="000000"/>
          <w:sz w:val="28"/>
          <w:szCs w:val="28"/>
        </w:rPr>
      </w:pPr>
      <w:r w:rsidRPr="00BA5ECA">
        <w:rPr>
          <w:rFonts w:ascii="Times New Roman" w:hAnsi="Times New Roman" w:cs="Times New Roman"/>
          <w:b/>
          <w:bCs/>
          <w:color w:val="000000"/>
          <w:sz w:val="28"/>
          <w:szCs w:val="28"/>
        </w:rPr>
        <w:t>4.3. Пакет экзаменатора</w:t>
      </w:r>
    </w:p>
    <w:p w:rsidR="0021532A" w:rsidRPr="00BA5ECA" w:rsidRDefault="0021532A" w:rsidP="0021532A">
      <w:pPr>
        <w:widowControl w:val="0"/>
        <w:autoSpaceDE w:val="0"/>
        <w:autoSpaceDN w:val="0"/>
        <w:adjustRightInd w:val="0"/>
        <w:spacing w:after="0" w:line="240" w:lineRule="auto"/>
        <w:ind w:firstLine="720"/>
        <w:rPr>
          <w:rFonts w:ascii="Times New Roman" w:hAnsi="Times New Roman" w:cs="Times New Roman"/>
          <w:b/>
          <w:bCs/>
          <w:color w:val="000000"/>
          <w:sz w:val="28"/>
          <w:szCs w:val="28"/>
        </w:rPr>
      </w:pPr>
      <w:r w:rsidRPr="00BA5ECA">
        <w:rPr>
          <w:rFonts w:ascii="Times New Roman" w:hAnsi="Times New Roman" w:cs="Times New Roman"/>
          <w:b/>
          <w:bCs/>
          <w:color w:val="000000"/>
          <w:sz w:val="28"/>
          <w:szCs w:val="28"/>
        </w:rPr>
        <w:t>4.3.1. Условия</w:t>
      </w:r>
    </w:p>
    <w:p w:rsidR="0021532A" w:rsidRPr="00BA5ECA" w:rsidRDefault="0021532A" w:rsidP="0021532A">
      <w:pPr>
        <w:widowControl w:val="0"/>
        <w:tabs>
          <w:tab w:val="left" w:pos="1134"/>
        </w:tabs>
        <w:spacing w:after="0" w:line="240" w:lineRule="auto"/>
        <w:ind w:firstLine="709"/>
        <w:jc w:val="both"/>
        <w:rPr>
          <w:rFonts w:ascii="Times New Roman" w:hAnsi="Times New Roman" w:cs="Times New Roman"/>
          <w:sz w:val="28"/>
          <w:szCs w:val="28"/>
        </w:rPr>
      </w:pPr>
      <w:r w:rsidRPr="00BA5ECA">
        <w:rPr>
          <w:rFonts w:ascii="Times New Roman" w:hAnsi="Times New Roman" w:cs="Times New Roman"/>
          <w:sz w:val="28"/>
          <w:szCs w:val="28"/>
        </w:rPr>
        <w:t>Количество вариантов каждого задания/пакетов заданий для экзаменующегося: 25 вариантов (125 заданий).</w:t>
      </w:r>
    </w:p>
    <w:p w:rsidR="0021532A" w:rsidRPr="00BA5ECA" w:rsidRDefault="0021532A" w:rsidP="0021532A">
      <w:pPr>
        <w:widowControl w:val="0"/>
        <w:tabs>
          <w:tab w:val="left" w:pos="1134"/>
        </w:tabs>
        <w:spacing w:after="0" w:line="240" w:lineRule="auto"/>
        <w:ind w:firstLine="709"/>
        <w:jc w:val="both"/>
        <w:rPr>
          <w:rFonts w:ascii="Times New Roman" w:hAnsi="Times New Roman" w:cs="Times New Roman"/>
          <w:sz w:val="28"/>
          <w:szCs w:val="28"/>
        </w:rPr>
      </w:pPr>
      <w:r w:rsidRPr="00BA5ECA">
        <w:rPr>
          <w:rFonts w:ascii="Times New Roman" w:hAnsi="Times New Roman" w:cs="Times New Roman"/>
          <w:sz w:val="28"/>
          <w:szCs w:val="28"/>
        </w:rPr>
        <w:t>Время выполнения каждого задания и максимальное время на комплексный экзамен по модулям:</w:t>
      </w:r>
    </w:p>
    <w:p w:rsidR="0021532A" w:rsidRPr="00BA5ECA" w:rsidRDefault="0021532A" w:rsidP="0021532A">
      <w:pPr>
        <w:widowControl w:val="0"/>
        <w:tabs>
          <w:tab w:val="left" w:pos="1134"/>
        </w:tabs>
        <w:spacing w:after="0" w:line="240" w:lineRule="auto"/>
        <w:ind w:firstLine="709"/>
        <w:jc w:val="both"/>
        <w:rPr>
          <w:rFonts w:ascii="Times New Roman" w:hAnsi="Times New Roman" w:cs="Times New Roman"/>
          <w:sz w:val="28"/>
          <w:szCs w:val="28"/>
        </w:rPr>
      </w:pPr>
      <w:r w:rsidRPr="00BA5ECA">
        <w:rPr>
          <w:rFonts w:ascii="Times New Roman" w:hAnsi="Times New Roman" w:cs="Times New Roman"/>
          <w:sz w:val="28"/>
          <w:szCs w:val="28"/>
        </w:rPr>
        <w:t>Задание №1 - 15 мин;</w:t>
      </w:r>
    </w:p>
    <w:p w:rsidR="0021532A" w:rsidRPr="00BA5ECA" w:rsidRDefault="0021532A" w:rsidP="0021532A">
      <w:pPr>
        <w:widowControl w:val="0"/>
        <w:tabs>
          <w:tab w:val="left" w:pos="1134"/>
        </w:tabs>
        <w:spacing w:after="0" w:line="240" w:lineRule="auto"/>
        <w:ind w:firstLine="709"/>
        <w:jc w:val="both"/>
        <w:rPr>
          <w:rFonts w:ascii="Times New Roman" w:hAnsi="Times New Roman" w:cs="Times New Roman"/>
          <w:sz w:val="28"/>
          <w:szCs w:val="28"/>
        </w:rPr>
      </w:pPr>
      <w:r w:rsidRPr="00BA5ECA">
        <w:rPr>
          <w:rFonts w:ascii="Times New Roman" w:hAnsi="Times New Roman" w:cs="Times New Roman"/>
          <w:sz w:val="28"/>
          <w:szCs w:val="28"/>
        </w:rPr>
        <w:t>Задание №2 - 10 мин;</w:t>
      </w:r>
    </w:p>
    <w:p w:rsidR="0021532A" w:rsidRPr="00BA5ECA" w:rsidRDefault="0021532A" w:rsidP="0021532A">
      <w:pPr>
        <w:widowControl w:val="0"/>
        <w:tabs>
          <w:tab w:val="left" w:pos="1134"/>
        </w:tabs>
        <w:spacing w:after="0" w:line="240" w:lineRule="auto"/>
        <w:ind w:firstLine="709"/>
        <w:jc w:val="both"/>
        <w:rPr>
          <w:rFonts w:ascii="Times New Roman" w:hAnsi="Times New Roman" w:cs="Times New Roman"/>
          <w:sz w:val="28"/>
          <w:szCs w:val="28"/>
        </w:rPr>
      </w:pPr>
      <w:r w:rsidRPr="00BA5ECA">
        <w:rPr>
          <w:rFonts w:ascii="Times New Roman" w:hAnsi="Times New Roman" w:cs="Times New Roman"/>
          <w:sz w:val="28"/>
          <w:szCs w:val="28"/>
        </w:rPr>
        <w:t>Задание №3 - 15 мин;</w:t>
      </w:r>
    </w:p>
    <w:p w:rsidR="0021532A" w:rsidRPr="00BA5ECA" w:rsidRDefault="0021532A" w:rsidP="0021532A">
      <w:pPr>
        <w:widowControl w:val="0"/>
        <w:tabs>
          <w:tab w:val="left" w:pos="1134"/>
        </w:tabs>
        <w:spacing w:after="0" w:line="240" w:lineRule="auto"/>
        <w:ind w:firstLine="709"/>
        <w:jc w:val="both"/>
        <w:rPr>
          <w:rFonts w:ascii="Times New Roman" w:hAnsi="Times New Roman" w:cs="Times New Roman"/>
          <w:sz w:val="28"/>
          <w:szCs w:val="28"/>
        </w:rPr>
      </w:pPr>
      <w:r w:rsidRPr="00BA5ECA">
        <w:rPr>
          <w:rFonts w:ascii="Times New Roman" w:hAnsi="Times New Roman" w:cs="Times New Roman"/>
          <w:sz w:val="28"/>
          <w:szCs w:val="28"/>
        </w:rPr>
        <w:t>Задание №4 - 20 мин.</w:t>
      </w:r>
    </w:p>
    <w:p w:rsidR="0021532A" w:rsidRPr="00BA5ECA" w:rsidRDefault="0021532A" w:rsidP="0021532A">
      <w:pPr>
        <w:widowControl w:val="0"/>
        <w:tabs>
          <w:tab w:val="left" w:pos="1134"/>
        </w:tabs>
        <w:spacing w:after="0" w:line="240" w:lineRule="auto"/>
        <w:ind w:firstLine="709"/>
        <w:jc w:val="both"/>
        <w:rPr>
          <w:rFonts w:ascii="Times New Roman" w:hAnsi="Times New Roman" w:cs="Times New Roman"/>
          <w:sz w:val="28"/>
          <w:szCs w:val="28"/>
        </w:rPr>
      </w:pPr>
      <w:r w:rsidRPr="00BA5ECA">
        <w:rPr>
          <w:rFonts w:ascii="Times New Roman" w:hAnsi="Times New Roman" w:cs="Times New Roman"/>
          <w:sz w:val="28"/>
          <w:szCs w:val="28"/>
        </w:rPr>
        <w:t>Всего на экзамен - 60 мин.</w:t>
      </w:r>
    </w:p>
    <w:p w:rsidR="0021532A" w:rsidRPr="00BA5ECA" w:rsidRDefault="0021532A" w:rsidP="0021532A">
      <w:pPr>
        <w:widowControl w:val="0"/>
        <w:tabs>
          <w:tab w:val="left" w:pos="1134"/>
        </w:tabs>
        <w:spacing w:after="0" w:line="240" w:lineRule="auto"/>
        <w:ind w:firstLine="709"/>
        <w:jc w:val="both"/>
        <w:rPr>
          <w:rFonts w:ascii="Times New Roman" w:hAnsi="Times New Roman" w:cs="Times New Roman"/>
          <w:sz w:val="28"/>
          <w:szCs w:val="28"/>
        </w:rPr>
      </w:pPr>
      <w:r w:rsidRPr="00BA5ECA">
        <w:rPr>
          <w:rFonts w:ascii="Times New Roman" w:hAnsi="Times New Roman" w:cs="Times New Roman"/>
          <w:sz w:val="28"/>
          <w:szCs w:val="28"/>
        </w:rPr>
        <w:t>Оборудование: ноутбук, инструкции</w:t>
      </w:r>
    </w:p>
    <w:p w:rsidR="0021532A" w:rsidRPr="00BA5ECA" w:rsidRDefault="0021532A" w:rsidP="0021532A">
      <w:pPr>
        <w:widowControl w:val="0"/>
        <w:tabs>
          <w:tab w:val="left" w:pos="1134"/>
        </w:tabs>
        <w:spacing w:after="0" w:line="240" w:lineRule="auto"/>
        <w:ind w:firstLine="709"/>
        <w:jc w:val="both"/>
        <w:rPr>
          <w:rFonts w:ascii="Times New Roman" w:hAnsi="Times New Roman" w:cs="Times New Roman"/>
          <w:b/>
          <w:sz w:val="28"/>
          <w:szCs w:val="28"/>
        </w:rPr>
      </w:pPr>
    </w:p>
    <w:p w:rsidR="0021532A" w:rsidRPr="00BA5ECA" w:rsidRDefault="0021532A" w:rsidP="0021532A">
      <w:pPr>
        <w:widowControl w:val="0"/>
        <w:tabs>
          <w:tab w:val="left" w:pos="1134"/>
        </w:tabs>
        <w:spacing w:after="0" w:line="240" w:lineRule="auto"/>
        <w:ind w:firstLine="709"/>
        <w:jc w:val="both"/>
        <w:rPr>
          <w:rFonts w:ascii="Times New Roman" w:hAnsi="Times New Roman" w:cs="Times New Roman"/>
          <w:b/>
          <w:sz w:val="28"/>
          <w:szCs w:val="28"/>
        </w:rPr>
      </w:pPr>
      <w:r w:rsidRPr="00BA5ECA">
        <w:rPr>
          <w:rFonts w:ascii="Times New Roman" w:hAnsi="Times New Roman" w:cs="Times New Roman"/>
          <w:b/>
          <w:sz w:val="28"/>
          <w:szCs w:val="28"/>
        </w:rPr>
        <w:t>Литература для обучающегося:</w:t>
      </w:r>
    </w:p>
    <w:p w:rsidR="0021532A" w:rsidRPr="00BA5ECA" w:rsidRDefault="0021532A" w:rsidP="00617A3C">
      <w:pPr>
        <w:pStyle w:val="a7"/>
        <w:widowControl w:val="0"/>
        <w:numPr>
          <w:ilvl w:val="0"/>
          <w:numId w:val="193"/>
        </w:numPr>
        <w:tabs>
          <w:tab w:val="left" w:pos="993"/>
        </w:tabs>
        <w:spacing w:after="0" w:line="240" w:lineRule="auto"/>
        <w:ind w:left="0" w:firstLine="709"/>
        <w:jc w:val="both"/>
        <w:rPr>
          <w:rFonts w:ascii="Times New Roman" w:hAnsi="Times New Roman"/>
          <w:sz w:val="28"/>
          <w:szCs w:val="28"/>
        </w:rPr>
      </w:pPr>
      <w:r w:rsidRPr="00BA5ECA">
        <w:rPr>
          <w:rFonts w:ascii="Times New Roman" w:hAnsi="Times New Roman"/>
          <w:sz w:val="28"/>
          <w:szCs w:val="28"/>
        </w:rPr>
        <w:t>Устав железнодорожного транспорта Российской Федерации : ФЗ РФ от 10.01.2003 г. № 18-ФЗ (ред. от 19.10.2023). - Текст : электронный // КонсультантПлюс - URL : http://www.consultant.ru/document/cons_doc_LAW_40444/</w:t>
      </w:r>
    </w:p>
    <w:p w:rsidR="0021532A" w:rsidRPr="00BA5ECA" w:rsidRDefault="0021532A" w:rsidP="00617A3C">
      <w:pPr>
        <w:pStyle w:val="a7"/>
        <w:widowControl w:val="0"/>
        <w:numPr>
          <w:ilvl w:val="0"/>
          <w:numId w:val="193"/>
        </w:numPr>
        <w:tabs>
          <w:tab w:val="left" w:pos="993"/>
        </w:tabs>
        <w:spacing w:after="0" w:line="240" w:lineRule="auto"/>
        <w:ind w:left="0" w:firstLine="709"/>
        <w:jc w:val="both"/>
        <w:rPr>
          <w:rFonts w:ascii="Times New Roman" w:hAnsi="Times New Roman"/>
          <w:bCs/>
          <w:sz w:val="28"/>
          <w:szCs w:val="28"/>
        </w:rPr>
      </w:pPr>
      <w:r w:rsidRPr="00BA5ECA">
        <w:rPr>
          <w:rFonts w:ascii="Times New Roman" w:hAnsi="Times New Roman"/>
          <w:bCs/>
          <w:sz w:val="28"/>
          <w:szCs w:val="28"/>
        </w:rPr>
        <w:t>Ермакова, Т.А. Технология перевозочного процесса : учебное пособие / Т. А. Ермакова. — Москва : ФГБУ ДПО «Учебно-методический центр по образованию на железнодорожном транспорте», 2019. — 334 с. — 978-5-907055-48-3. — Текст : электронный // УМЦ ЖДТ : электронная библиотека. — URL: https://umczdt.ru/books/1196/230310/. — Режим доступа: по подписке.</w:t>
      </w:r>
    </w:p>
    <w:p w:rsidR="0021532A" w:rsidRPr="00BA5ECA" w:rsidRDefault="0021532A" w:rsidP="00617A3C">
      <w:pPr>
        <w:pStyle w:val="a7"/>
        <w:widowControl w:val="0"/>
        <w:numPr>
          <w:ilvl w:val="0"/>
          <w:numId w:val="193"/>
        </w:numPr>
        <w:tabs>
          <w:tab w:val="left" w:pos="993"/>
        </w:tabs>
        <w:spacing w:after="0" w:line="240" w:lineRule="auto"/>
        <w:ind w:left="0" w:firstLine="709"/>
        <w:jc w:val="both"/>
        <w:rPr>
          <w:rFonts w:ascii="Times New Roman" w:hAnsi="Times New Roman"/>
          <w:bCs/>
          <w:sz w:val="28"/>
          <w:szCs w:val="28"/>
        </w:rPr>
      </w:pPr>
      <w:r w:rsidRPr="00BA5ECA">
        <w:rPr>
          <w:rFonts w:ascii="Times New Roman" w:hAnsi="Times New Roman"/>
          <w:bCs/>
          <w:sz w:val="28"/>
          <w:szCs w:val="28"/>
        </w:rPr>
        <w:t>Кудрявцева, Л.Н. Технология перевозочного процесса на железнодорожном транспорте : / Л. Н. Кудрявцева. — Москва : УМЦ ЖДТ, 2024. — 288 с. — 978-5-907695-41-2. — Текст : электронный // УМЦ ЖДТ : электронная библиотека. — URL: https://umczdt.ru/books/1196/290006/. — Режим доступа: по подписке.</w:t>
      </w:r>
    </w:p>
    <w:p w:rsidR="0021532A" w:rsidRPr="00BA5ECA" w:rsidRDefault="0021532A" w:rsidP="00617A3C">
      <w:pPr>
        <w:pStyle w:val="a7"/>
        <w:widowControl w:val="0"/>
        <w:numPr>
          <w:ilvl w:val="0"/>
          <w:numId w:val="193"/>
        </w:numPr>
        <w:tabs>
          <w:tab w:val="left" w:pos="993"/>
        </w:tabs>
        <w:spacing w:after="0" w:line="240" w:lineRule="auto"/>
        <w:ind w:left="0" w:firstLine="709"/>
        <w:jc w:val="both"/>
        <w:rPr>
          <w:rFonts w:ascii="Times New Roman" w:hAnsi="Times New Roman"/>
          <w:bCs/>
          <w:sz w:val="28"/>
          <w:szCs w:val="28"/>
        </w:rPr>
      </w:pPr>
      <w:r w:rsidRPr="00BA5ECA">
        <w:rPr>
          <w:rFonts w:ascii="Times New Roman" w:hAnsi="Times New Roman"/>
          <w:bCs/>
          <w:sz w:val="28"/>
          <w:szCs w:val="28"/>
        </w:rPr>
        <w:t>Боровикова, М.С. Управление перевозочным процессом на железнодорожном транспорте : учебник / М. С. Боровикова. — Москва : ФГБУ ДПО «Учебно методический центр по образованию на железнодорожном транспорте», 2021. — 552 с. — 978-5-907206-71-7. — Текст : электронный // УМЦ ЖДТ : электронная библиотека. — URL: https://umczdt.ru/books/1196/251714/. — Режим доступа: по подписке.</w:t>
      </w:r>
    </w:p>
    <w:p w:rsidR="0021532A" w:rsidRPr="00BA5ECA" w:rsidRDefault="0021532A" w:rsidP="00617A3C">
      <w:pPr>
        <w:pStyle w:val="a7"/>
        <w:widowControl w:val="0"/>
        <w:numPr>
          <w:ilvl w:val="0"/>
          <w:numId w:val="193"/>
        </w:numPr>
        <w:tabs>
          <w:tab w:val="left" w:pos="993"/>
        </w:tabs>
        <w:spacing w:after="0" w:line="240" w:lineRule="auto"/>
        <w:ind w:left="0" w:firstLine="709"/>
        <w:jc w:val="both"/>
        <w:rPr>
          <w:rFonts w:ascii="Times New Roman" w:hAnsi="Times New Roman"/>
          <w:sz w:val="28"/>
          <w:szCs w:val="28"/>
        </w:rPr>
      </w:pPr>
      <w:r w:rsidRPr="00BA5ECA">
        <w:rPr>
          <w:rFonts w:ascii="Times New Roman" w:hAnsi="Times New Roman"/>
          <w:bCs/>
          <w:sz w:val="28"/>
          <w:szCs w:val="28"/>
        </w:rPr>
        <w:t>Рукина, А.М. Технология перевозочного процесса на железнодорожном транспорте : учебное пособие / А. М. Рукина. — Москва : УМЦ ЖДТ, 2023. — 272 с. — 978-5-907479-94-4. — Текст : электронный // УМЦ ЖДТ : электронная библиотека. — URL: https://umczdt.ru/books/1197/280411/. — Режим доступа: по подписке.</w:t>
      </w:r>
    </w:p>
    <w:p w:rsidR="0021532A" w:rsidRPr="00BA5ECA" w:rsidRDefault="0021532A" w:rsidP="00617A3C">
      <w:pPr>
        <w:pStyle w:val="a7"/>
        <w:widowControl w:val="0"/>
        <w:numPr>
          <w:ilvl w:val="0"/>
          <w:numId w:val="193"/>
        </w:numPr>
        <w:tabs>
          <w:tab w:val="left" w:pos="993"/>
        </w:tabs>
        <w:spacing w:after="0" w:line="240" w:lineRule="auto"/>
        <w:ind w:left="0" w:firstLine="709"/>
        <w:jc w:val="both"/>
        <w:rPr>
          <w:rFonts w:ascii="Times New Roman" w:hAnsi="Times New Roman"/>
          <w:sz w:val="28"/>
          <w:szCs w:val="28"/>
        </w:rPr>
      </w:pPr>
      <w:r w:rsidRPr="00BA5ECA">
        <w:rPr>
          <w:rFonts w:ascii="Times New Roman" w:hAnsi="Times New Roman"/>
          <w:bCs/>
          <w:sz w:val="28"/>
          <w:szCs w:val="28"/>
        </w:rPr>
        <w:t>Войтова, М.В. Информационные технологии в профессиональной деятельности : учебное пособие / М. В. Войтова. — Москва : ФГБУ ДПО «Учебно-методический центр по образованию на железнодорожном транспорте», 2019. — 128 с. — 978-5-907055-81-0. — Текст : электронный // УМЦ ЖДТ : электронная библиотека. — URL: https://umczdt.ru/books/1210/232049/. — Режим доступа: по подписке.</w:t>
      </w:r>
    </w:p>
    <w:p w:rsidR="0021532A" w:rsidRPr="00BA5ECA" w:rsidRDefault="0021532A" w:rsidP="00617A3C">
      <w:pPr>
        <w:pStyle w:val="a7"/>
        <w:widowControl w:val="0"/>
        <w:numPr>
          <w:ilvl w:val="0"/>
          <w:numId w:val="193"/>
        </w:numPr>
        <w:tabs>
          <w:tab w:val="left" w:pos="993"/>
        </w:tabs>
        <w:spacing w:after="0" w:line="240" w:lineRule="auto"/>
        <w:ind w:left="0" w:firstLine="709"/>
        <w:jc w:val="both"/>
        <w:rPr>
          <w:rFonts w:ascii="Times New Roman" w:hAnsi="Times New Roman"/>
          <w:sz w:val="28"/>
          <w:szCs w:val="28"/>
        </w:rPr>
      </w:pPr>
      <w:r w:rsidRPr="00BA5ECA">
        <w:rPr>
          <w:rFonts w:ascii="Times New Roman" w:hAnsi="Times New Roman"/>
          <w:sz w:val="28"/>
          <w:szCs w:val="28"/>
        </w:rPr>
        <w:t>Чубарова, И.А. Организация пассажирских перевозок : учебное пособие / И. А. Чубарова. — Иркутск : ИрГУПС, 2019. — 112 с. — Текст : электронный // УМЦ ЖДТ : электронная библиотека. — URL: https://umczdt.ru/books/1319/264353/. — Режим доступа: по подписке.</w:t>
      </w:r>
    </w:p>
    <w:p w:rsidR="0021532A" w:rsidRPr="00BA5ECA" w:rsidRDefault="0021532A" w:rsidP="00617A3C">
      <w:pPr>
        <w:pStyle w:val="a7"/>
        <w:widowControl w:val="0"/>
        <w:numPr>
          <w:ilvl w:val="0"/>
          <w:numId w:val="193"/>
        </w:numPr>
        <w:tabs>
          <w:tab w:val="left" w:pos="993"/>
          <w:tab w:val="left" w:pos="1134"/>
        </w:tabs>
        <w:autoSpaceDE w:val="0"/>
        <w:autoSpaceDN w:val="0"/>
        <w:adjustRightInd w:val="0"/>
        <w:spacing w:after="0" w:line="240" w:lineRule="auto"/>
        <w:ind w:left="0" w:firstLine="709"/>
        <w:jc w:val="both"/>
        <w:rPr>
          <w:rFonts w:ascii="Times New Roman" w:hAnsi="Times New Roman"/>
          <w:sz w:val="28"/>
          <w:szCs w:val="28"/>
        </w:rPr>
      </w:pPr>
      <w:r w:rsidRPr="00BA5ECA">
        <w:rPr>
          <w:rFonts w:ascii="Times New Roman" w:hAnsi="Times New Roman"/>
          <w:sz w:val="28"/>
          <w:szCs w:val="28"/>
        </w:rPr>
        <w:t>Смольякова , Л.М. Организация перевозок грузов по железным дорогам : / Л. М. Смольякова. — Москва : УМЦ ЖДТ, 2024. — 120 с. — 978-5-907695-71-9. — Текст : электронный // УМЦ ЖДТ : электронная библиотека. — URL: https://umczdt.ru/books/1196/290047/. — Режим доступа: по подписке.</w:t>
      </w:r>
    </w:p>
    <w:p w:rsidR="0021532A" w:rsidRPr="00BA5ECA" w:rsidRDefault="0021532A" w:rsidP="00617A3C">
      <w:pPr>
        <w:pStyle w:val="a7"/>
        <w:widowControl w:val="0"/>
        <w:numPr>
          <w:ilvl w:val="0"/>
          <w:numId w:val="193"/>
        </w:numPr>
        <w:tabs>
          <w:tab w:val="left" w:pos="993"/>
          <w:tab w:val="left" w:pos="1134"/>
        </w:tabs>
        <w:autoSpaceDE w:val="0"/>
        <w:autoSpaceDN w:val="0"/>
        <w:adjustRightInd w:val="0"/>
        <w:spacing w:after="0" w:line="240" w:lineRule="auto"/>
        <w:ind w:left="0" w:firstLine="709"/>
        <w:jc w:val="both"/>
        <w:rPr>
          <w:rFonts w:ascii="Times New Roman" w:hAnsi="Times New Roman"/>
          <w:sz w:val="28"/>
          <w:szCs w:val="28"/>
        </w:rPr>
      </w:pPr>
      <w:r w:rsidRPr="00BA5ECA">
        <w:rPr>
          <w:rFonts w:ascii="Times New Roman" w:hAnsi="Times New Roman"/>
          <w:sz w:val="28"/>
          <w:szCs w:val="28"/>
        </w:rPr>
        <w:t>Вербицкий, В. В. Перевозка опасных грузов : учебное пособие для СПО / В. В. Вербицкий, В. М. Погосян. — 2-е изд., стер. — Санкт-Петербург : Лань, 2024. — 120 с. — ISBN 978-5-507-49223-7. — Текст : электронный // Лань : электронно-библиотечная система. — URL: https://e.lanbook.com/book/383444. — Режим доступа: для авториз. пользователей.</w:t>
      </w:r>
    </w:p>
    <w:p w:rsidR="0021532A" w:rsidRPr="00BA5ECA" w:rsidRDefault="0021532A" w:rsidP="00617A3C">
      <w:pPr>
        <w:pStyle w:val="a7"/>
        <w:widowControl w:val="0"/>
        <w:numPr>
          <w:ilvl w:val="0"/>
          <w:numId w:val="193"/>
        </w:numPr>
        <w:tabs>
          <w:tab w:val="left" w:pos="993"/>
          <w:tab w:val="left" w:pos="1134"/>
        </w:tabs>
        <w:autoSpaceDE w:val="0"/>
        <w:autoSpaceDN w:val="0"/>
        <w:adjustRightInd w:val="0"/>
        <w:spacing w:after="0" w:line="240" w:lineRule="auto"/>
        <w:ind w:left="0" w:firstLine="709"/>
        <w:jc w:val="both"/>
        <w:rPr>
          <w:rFonts w:ascii="Times New Roman" w:hAnsi="Times New Roman"/>
          <w:sz w:val="28"/>
          <w:szCs w:val="28"/>
        </w:rPr>
      </w:pPr>
      <w:r w:rsidRPr="00BA5ECA">
        <w:rPr>
          <w:rFonts w:ascii="Times New Roman" w:hAnsi="Times New Roman"/>
          <w:sz w:val="28"/>
          <w:szCs w:val="28"/>
        </w:rPr>
        <w:t>Перевозка опасных грузов : учебное пособие / составители Ю. В. Сулимов, А. К. Волков. — Ульяновск : УИ ГА, 2019. — 97 с. — Текст : электронный // Лань : электронно-библиотечная система. — URL: https://e.lanbook.com/book/162491. — Режим доступа: для авториз. пользователей.</w:t>
      </w:r>
    </w:p>
    <w:p w:rsidR="0021532A" w:rsidRPr="00BA5ECA" w:rsidRDefault="0021532A" w:rsidP="00617A3C">
      <w:pPr>
        <w:pStyle w:val="a7"/>
        <w:widowControl w:val="0"/>
        <w:numPr>
          <w:ilvl w:val="0"/>
          <w:numId w:val="193"/>
        </w:numPr>
        <w:tabs>
          <w:tab w:val="left" w:pos="993"/>
          <w:tab w:val="left" w:pos="1134"/>
        </w:tabs>
        <w:autoSpaceDE w:val="0"/>
        <w:autoSpaceDN w:val="0"/>
        <w:adjustRightInd w:val="0"/>
        <w:spacing w:after="0" w:line="240" w:lineRule="auto"/>
        <w:ind w:left="0" w:firstLine="709"/>
        <w:jc w:val="both"/>
        <w:rPr>
          <w:rFonts w:ascii="Times New Roman" w:hAnsi="Times New Roman"/>
          <w:sz w:val="28"/>
          <w:szCs w:val="28"/>
        </w:rPr>
      </w:pPr>
      <w:r w:rsidRPr="00BA5ECA">
        <w:rPr>
          <w:rFonts w:ascii="Times New Roman" w:hAnsi="Times New Roman"/>
          <w:sz w:val="28"/>
          <w:szCs w:val="28"/>
        </w:rPr>
        <w:t>Организация перевозок отдельных категорий грузов : учебное пособие для СПО / А. В. Цыганов, Н. А. Осинцев, А. Н. Рахмангулов, А. В. Соколовский. — 2-е изд., стер. — Санкт-Петербург : Лань, 2025. — 60 с. — ISBN 978-5-507-50586-9. — Текст : электронный // Лань : электронно-библиотечная система. — URL: https://e.lanbook.com/book/448349. — Режим доступа: для авториз. пользователей.</w:t>
      </w:r>
    </w:p>
    <w:p w:rsidR="0021532A" w:rsidRPr="00BA5ECA" w:rsidRDefault="0021532A" w:rsidP="0021532A">
      <w:pPr>
        <w:widowControl w:val="0"/>
        <w:tabs>
          <w:tab w:val="left" w:pos="993"/>
        </w:tabs>
        <w:spacing w:after="0" w:line="240" w:lineRule="auto"/>
        <w:ind w:firstLine="709"/>
        <w:jc w:val="both"/>
        <w:rPr>
          <w:rFonts w:ascii="Times New Roman" w:hAnsi="Times New Roman" w:cs="Times New Roman"/>
          <w:b/>
          <w:sz w:val="28"/>
          <w:szCs w:val="28"/>
        </w:rPr>
      </w:pPr>
      <w:r w:rsidRPr="00BA5ECA">
        <w:rPr>
          <w:rFonts w:ascii="Times New Roman" w:hAnsi="Times New Roman" w:cs="Times New Roman"/>
          <w:b/>
          <w:sz w:val="28"/>
          <w:szCs w:val="28"/>
        </w:rPr>
        <w:t>Справочная литература:</w:t>
      </w:r>
    </w:p>
    <w:p w:rsidR="0021532A" w:rsidRPr="00BA5ECA" w:rsidRDefault="0021532A" w:rsidP="00617A3C">
      <w:pPr>
        <w:pStyle w:val="a7"/>
        <w:widowControl w:val="0"/>
        <w:numPr>
          <w:ilvl w:val="0"/>
          <w:numId w:val="193"/>
        </w:numPr>
        <w:tabs>
          <w:tab w:val="left" w:pos="993"/>
        </w:tabs>
        <w:spacing w:after="0" w:line="240" w:lineRule="auto"/>
        <w:ind w:left="0" w:firstLine="709"/>
        <w:jc w:val="both"/>
        <w:rPr>
          <w:rFonts w:ascii="Times New Roman" w:hAnsi="Times New Roman"/>
          <w:sz w:val="28"/>
          <w:szCs w:val="28"/>
        </w:rPr>
      </w:pPr>
      <w:r w:rsidRPr="00BA5ECA">
        <w:rPr>
          <w:rFonts w:ascii="Times New Roman" w:hAnsi="Times New Roman"/>
          <w:sz w:val="28"/>
          <w:szCs w:val="28"/>
        </w:rPr>
        <w:t>Правила перевозок пассажиров, багажа и грузобагажа железнодорожным транспортом : Приказ Министерства транспорта РФ от 05.09.2022 № 352. - Текст : электронный // КонсультантПлюс - URL : https://www.consultant.ru/document/cons_doc_LAW_430073/</w:t>
      </w:r>
    </w:p>
    <w:p w:rsidR="0021532A" w:rsidRPr="000E7FA6" w:rsidRDefault="0021532A" w:rsidP="00617A3C">
      <w:pPr>
        <w:pStyle w:val="af9"/>
        <w:widowControl w:val="0"/>
        <w:numPr>
          <w:ilvl w:val="0"/>
          <w:numId w:val="193"/>
        </w:numPr>
        <w:tabs>
          <w:tab w:val="left" w:pos="993"/>
        </w:tabs>
        <w:ind w:left="0" w:firstLine="709"/>
        <w:jc w:val="both"/>
        <w:rPr>
          <w:rFonts w:ascii="Times New Roman" w:hAnsi="Times New Roman"/>
          <w:sz w:val="28"/>
          <w:szCs w:val="28"/>
        </w:rPr>
      </w:pPr>
      <w:r w:rsidRPr="000E7FA6">
        <w:rPr>
          <w:rFonts w:ascii="Times New Roman" w:hAnsi="Times New Roman"/>
          <w:sz w:val="28"/>
          <w:szCs w:val="28"/>
        </w:rPr>
        <w:t>Тарифное руководство № 1. Тарифы на перевозки грузов и услуги инфраструктуры, выполняемые российскими железными дорогами: Прейскурант № 10-01. Ч. 1 и 2 : Постановление ФЭК России от 17.06.2003 № 47-т/5 (ред. от 07.06.2023). - Текст : электронный // КонсультантПлюс</w:t>
      </w:r>
    </w:p>
    <w:p w:rsidR="0021532A" w:rsidRPr="000E7FA6" w:rsidRDefault="0021532A" w:rsidP="00617A3C">
      <w:pPr>
        <w:pStyle w:val="af9"/>
        <w:widowControl w:val="0"/>
        <w:numPr>
          <w:ilvl w:val="0"/>
          <w:numId w:val="193"/>
        </w:numPr>
        <w:tabs>
          <w:tab w:val="left" w:pos="993"/>
        </w:tabs>
        <w:ind w:left="0" w:firstLine="709"/>
        <w:jc w:val="both"/>
        <w:rPr>
          <w:rFonts w:ascii="Times New Roman" w:hAnsi="Times New Roman"/>
          <w:sz w:val="28"/>
          <w:szCs w:val="28"/>
        </w:rPr>
      </w:pPr>
      <w:r w:rsidRPr="000E7FA6">
        <w:rPr>
          <w:rFonts w:ascii="Times New Roman" w:hAnsi="Times New Roman"/>
          <w:sz w:val="28"/>
          <w:szCs w:val="28"/>
        </w:rPr>
        <w:t>Тарифное руководство № 2. Правила применения ставок платы за пользование вагонами и контейнерами федерального железнодорожного транспорта : Постановление ФЭК России от 19.06.2002 № 35/12 (ред. от 29.04.2015, с изм. от 10.12.2015). - Текст : электронный // КонсультантПлюс</w:t>
      </w:r>
    </w:p>
    <w:p w:rsidR="0021532A" w:rsidRPr="000E7FA6" w:rsidRDefault="0021532A" w:rsidP="00617A3C">
      <w:pPr>
        <w:pStyle w:val="af9"/>
        <w:widowControl w:val="0"/>
        <w:numPr>
          <w:ilvl w:val="0"/>
          <w:numId w:val="193"/>
        </w:numPr>
        <w:tabs>
          <w:tab w:val="left" w:pos="993"/>
        </w:tabs>
        <w:ind w:left="0" w:firstLine="709"/>
        <w:jc w:val="both"/>
        <w:rPr>
          <w:rFonts w:ascii="Times New Roman" w:hAnsi="Times New Roman"/>
          <w:sz w:val="28"/>
          <w:szCs w:val="28"/>
        </w:rPr>
      </w:pPr>
      <w:r w:rsidRPr="000E7FA6">
        <w:rPr>
          <w:rFonts w:ascii="Times New Roman" w:hAnsi="Times New Roman"/>
          <w:sz w:val="28"/>
          <w:szCs w:val="28"/>
        </w:rPr>
        <w:t>Тарифное руководство № 3. Правила применения сборов за дополнительные операции, связанные с перевозкой грузов на федеральном железнодорожном транспорте : Постановление ФЭК РФ от 19.06.2002 № 35/15 (ред. от 10.06.2009, с изм. от 10.12.2015) - Текст : электронный // КонсультантПлюс</w:t>
      </w:r>
    </w:p>
    <w:p w:rsidR="0021532A" w:rsidRPr="000E7FA6" w:rsidRDefault="0021532A" w:rsidP="00617A3C">
      <w:pPr>
        <w:pStyle w:val="af9"/>
        <w:widowControl w:val="0"/>
        <w:numPr>
          <w:ilvl w:val="0"/>
          <w:numId w:val="193"/>
        </w:numPr>
        <w:tabs>
          <w:tab w:val="left" w:pos="993"/>
        </w:tabs>
        <w:ind w:left="0" w:firstLine="709"/>
        <w:jc w:val="both"/>
        <w:rPr>
          <w:rFonts w:ascii="Times New Roman" w:hAnsi="Times New Roman"/>
          <w:sz w:val="28"/>
          <w:szCs w:val="28"/>
        </w:rPr>
      </w:pPr>
      <w:r w:rsidRPr="000E7FA6">
        <w:rPr>
          <w:rFonts w:ascii="Times New Roman" w:hAnsi="Times New Roman"/>
          <w:sz w:val="28"/>
          <w:szCs w:val="28"/>
        </w:rPr>
        <w:t>Тарифное руководство № 4. Книга 1. Тарифные расстояния между станциями на участках железных дорог : утв. Советом по железнодорожному транспорту государств - участников Содружества (ред. от 25.01.2016) - Текст : электронный // КонсультантПлюс</w:t>
      </w:r>
    </w:p>
    <w:p w:rsidR="0021532A" w:rsidRPr="000E7FA6" w:rsidRDefault="0021532A" w:rsidP="00617A3C">
      <w:pPr>
        <w:pStyle w:val="af9"/>
        <w:widowControl w:val="0"/>
        <w:numPr>
          <w:ilvl w:val="0"/>
          <w:numId w:val="193"/>
        </w:numPr>
        <w:tabs>
          <w:tab w:val="left" w:pos="993"/>
        </w:tabs>
        <w:ind w:left="0" w:firstLine="709"/>
        <w:jc w:val="both"/>
        <w:rPr>
          <w:rFonts w:ascii="Times New Roman" w:hAnsi="Times New Roman"/>
          <w:sz w:val="28"/>
          <w:szCs w:val="28"/>
        </w:rPr>
      </w:pPr>
      <w:r w:rsidRPr="000E7FA6">
        <w:rPr>
          <w:rFonts w:ascii="Times New Roman" w:hAnsi="Times New Roman"/>
          <w:sz w:val="28"/>
          <w:szCs w:val="28"/>
        </w:rPr>
        <w:t>Тарифное руководство № 4. Книга 2. Ч 1. Алфавитный список железнодорожных станций : утв. Советом по железнодорожному транспорту государств - участников Содружества (ред. от 25.01.2016) - Текст : электронный // КонсультантПлюс</w:t>
      </w:r>
    </w:p>
    <w:p w:rsidR="0021532A" w:rsidRPr="000E7FA6" w:rsidRDefault="0021532A" w:rsidP="00617A3C">
      <w:pPr>
        <w:pStyle w:val="af9"/>
        <w:widowControl w:val="0"/>
        <w:numPr>
          <w:ilvl w:val="0"/>
          <w:numId w:val="193"/>
        </w:numPr>
        <w:tabs>
          <w:tab w:val="left" w:pos="993"/>
        </w:tabs>
        <w:ind w:left="0" w:firstLine="709"/>
        <w:jc w:val="both"/>
        <w:rPr>
          <w:rFonts w:ascii="Times New Roman" w:hAnsi="Times New Roman"/>
          <w:sz w:val="28"/>
          <w:szCs w:val="28"/>
        </w:rPr>
      </w:pPr>
      <w:r w:rsidRPr="000E7FA6">
        <w:rPr>
          <w:rFonts w:ascii="Times New Roman" w:hAnsi="Times New Roman"/>
          <w:sz w:val="28"/>
          <w:szCs w:val="28"/>
        </w:rPr>
        <w:t>Тарифное руководство № 4. Книга 2. Ч 2. Алфавитный список пассажирских остановочных пунктов и платформ : утв. Советом по железнодорожному транспорту государств - участников Содружества (ред. от 25.01.2016) - Текст : электронный // КонсультантПлюс</w:t>
      </w:r>
    </w:p>
    <w:p w:rsidR="0021532A" w:rsidRPr="000E7FA6" w:rsidRDefault="0021532A" w:rsidP="00617A3C">
      <w:pPr>
        <w:pStyle w:val="af9"/>
        <w:widowControl w:val="0"/>
        <w:numPr>
          <w:ilvl w:val="0"/>
          <w:numId w:val="193"/>
        </w:numPr>
        <w:tabs>
          <w:tab w:val="left" w:pos="993"/>
        </w:tabs>
        <w:ind w:left="0" w:firstLine="709"/>
        <w:jc w:val="both"/>
        <w:rPr>
          <w:rFonts w:ascii="Times New Roman" w:hAnsi="Times New Roman"/>
          <w:sz w:val="28"/>
          <w:szCs w:val="28"/>
        </w:rPr>
      </w:pPr>
      <w:r w:rsidRPr="000E7FA6">
        <w:rPr>
          <w:rFonts w:ascii="Times New Roman" w:hAnsi="Times New Roman"/>
          <w:sz w:val="28"/>
          <w:szCs w:val="28"/>
        </w:rPr>
        <w:t>Тарифное руководство № 4. Книга 3. Тарифные расстояния между транзитными пунктами железных дорог федерального железнодорожного транспорта: Приказ МПС РФ от 15.07.2003 № 55 (ред. от 18.06.2012) - Текст : электронный // КонсультантПлюс</w:t>
      </w:r>
    </w:p>
    <w:p w:rsidR="0021532A" w:rsidRPr="000E7FA6" w:rsidRDefault="0021532A" w:rsidP="0021532A">
      <w:pPr>
        <w:pStyle w:val="2"/>
        <w:keepNext w:val="0"/>
        <w:keepLines w:val="0"/>
        <w:widowControl w:val="0"/>
        <w:spacing w:before="0" w:line="240" w:lineRule="auto"/>
        <w:ind w:firstLine="709"/>
        <w:jc w:val="both"/>
        <w:rPr>
          <w:rFonts w:ascii="Times New Roman" w:hAnsi="Times New Roman"/>
          <w:i/>
          <w:color w:val="auto"/>
          <w:sz w:val="28"/>
          <w:szCs w:val="28"/>
          <w:u w:val="single"/>
        </w:rPr>
      </w:pP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
          <w:bCs/>
          <w:sz w:val="28"/>
          <w:szCs w:val="28"/>
          <w:u w:val="single"/>
          <w:lang w:eastAsia="en-US"/>
        </w:rPr>
      </w:pPr>
      <w:r w:rsidRPr="00BA5ECA">
        <w:rPr>
          <w:rFonts w:ascii="Times New Roman" w:eastAsiaTheme="majorEastAsia" w:hAnsi="Times New Roman" w:cs="Times New Roman"/>
          <w:b/>
          <w:bCs/>
          <w:sz w:val="28"/>
          <w:szCs w:val="28"/>
          <w:u w:val="single"/>
          <w:lang w:eastAsia="en-US"/>
        </w:rPr>
        <w:t>Критерии оценки</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К критериям оценки уровня подготовки обучающихся относятся:</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уровень освоения обучающимися материала, предусмотренного программой профессионального модуля и его составляющих (междисциплинарных курсов, учебной и производственной практики);</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умение обучающегося использовать теоретические знания при выполнении практических заданий;</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xml:space="preserve">- уровень сформированности профессиональных компетенций; </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обоснованность, четкость, краткость изложения ответа при соблюдении принципа полноты его содержания.</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Проверка качества подготовки обучающихся на экзаменах заканчивается выставлением оценок по принятой пятибалльной шкале («отлично», «хорошо», «удовлетворительно», «неудовлетворительно»).</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Рекомендуется применять следующие критерии оценок:</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
          <w:bCs/>
          <w:sz w:val="28"/>
          <w:szCs w:val="28"/>
          <w:lang w:eastAsia="en-US"/>
        </w:rPr>
        <w:t>Оценка «отлично»</w:t>
      </w:r>
      <w:r w:rsidRPr="00BA5ECA">
        <w:rPr>
          <w:rFonts w:ascii="Times New Roman" w:eastAsiaTheme="majorEastAsia" w:hAnsi="Times New Roman" w:cs="Times New Roman"/>
          <w:bCs/>
          <w:sz w:val="28"/>
          <w:szCs w:val="28"/>
          <w:lang w:eastAsia="en-US"/>
        </w:rPr>
        <w:t xml:space="preserve"> ставится обучающимся, которые:</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демонстрируют высокий уровень усвоения учебного материала;</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показывают усвоение теоретического материала из основных источников информации;</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демонстрируют уровень знаний и умений, позволяющих обучающемуся решать практические задания;</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владеют научной терминологией;</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обоснованно, четко, полно излагают ответ;</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отвечают на дополнительные вопросы;</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при ответе на вопросы не допускают ошибок в изложении материала;</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не допускают принципиальных ошибок в ответе на вопросы билета.</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
          <w:bCs/>
          <w:sz w:val="28"/>
          <w:szCs w:val="28"/>
          <w:lang w:eastAsia="en-US"/>
        </w:rPr>
        <w:t>Оценка «хорошо»</w:t>
      </w:r>
      <w:r w:rsidRPr="00BA5ECA">
        <w:rPr>
          <w:rFonts w:ascii="Times New Roman" w:eastAsiaTheme="majorEastAsia" w:hAnsi="Times New Roman" w:cs="Times New Roman"/>
          <w:bCs/>
          <w:sz w:val="28"/>
          <w:szCs w:val="28"/>
          <w:lang w:eastAsia="en-US"/>
        </w:rPr>
        <w:t xml:space="preserve"> ставится обучающимся, которые:</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показывают прочные знания материала;</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показывают усвоение теоретического материала основных источников информации;</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допускают неточности при решении практических заданий;</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владеют научной терминологией;</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xml:space="preserve">- отвечают на дополнительные вопросы; </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при ответе на вопросы допускают неточности в изложении материала;</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не допускают принципиальных ошибок в ответе на вопросы билета.</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
          <w:bCs/>
          <w:sz w:val="28"/>
          <w:szCs w:val="28"/>
          <w:lang w:eastAsia="en-US"/>
        </w:rPr>
        <w:t>Оценка «удовлетворительно»</w:t>
      </w:r>
      <w:r w:rsidRPr="00BA5ECA">
        <w:rPr>
          <w:rFonts w:ascii="Times New Roman" w:eastAsiaTheme="majorEastAsia" w:hAnsi="Times New Roman" w:cs="Times New Roman"/>
          <w:bCs/>
          <w:sz w:val="28"/>
          <w:szCs w:val="28"/>
          <w:lang w:eastAsia="en-US"/>
        </w:rPr>
        <w:t xml:space="preserve"> ставится обучающимся, которые:</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показывают знания основного программного материала;</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в научной терминологии допускают ошибки;</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допускают ошибки при выполнении практического задания;</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при ответе на дополнительные вопросы допускают неточности;</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допускают непринципиальные ошибки в ответе на вопросы билета.</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
          <w:bCs/>
          <w:sz w:val="28"/>
          <w:szCs w:val="28"/>
          <w:lang w:eastAsia="en-US"/>
        </w:rPr>
        <w:t>Оценка «неудовлетворительно»</w:t>
      </w:r>
      <w:r w:rsidRPr="00BA5ECA">
        <w:rPr>
          <w:rFonts w:ascii="Times New Roman" w:eastAsiaTheme="majorEastAsia" w:hAnsi="Times New Roman" w:cs="Times New Roman"/>
          <w:bCs/>
          <w:sz w:val="28"/>
          <w:szCs w:val="28"/>
          <w:lang w:eastAsia="en-US"/>
        </w:rPr>
        <w:t xml:space="preserve"> ставится обучающимся, которые:</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показывают фрагментарные знания основного программного материала;</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не владеют всей научной терминологией;</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демонстрируют обрывочные знания теории;</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затрудняются выполнить практическое задание, даже при помощи преподавателя;</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допускаю принципиальные ошибки в ответе на вопросы билета.</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xml:space="preserve">Результатом оценивания комплексного экзамена по модулю является однозначное </w:t>
      </w:r>
      <w:r w:rsidRPr="00BA5ECA">
        <w:rPr>
          <w:rFonts w:ascii="Times New Roman" w:hAnsi="Times New Roman" w:cs="Times New Roman"/>
          <w:sz w:val="28"/>
          <w:szCs w:val="28"/>
        </w:rPr>
        <w:t>решение: «</w:t>
      </w:r>
      <w:r w:rsidRPr="00BA5ECA">
        <w:rPr>
          <w:rFonts w:ascii="Times New Roman" w:hAnsi="Times New Roman" w:cs="Times New Roman"/>
          <w:i/>
          <w:sz w:val="28"/>
          <w:szCs w:val="28"/>
        </w:rPr>
        <w:t>Вид деятельности освоен / не освоен</w:t>
      </w:r>
      <w:r w:rsidRPr="00BA5ECA">
        <w:rPr>
          <w:rFonts w:ascii="Times New Roman" w:hAnsi="Times New Roman" w:cs="Times New Roman"/>
          <w:sz w:val="28"/>
          <w:szCs w:val="28"/>
        </w:rPr>
        <w:t>».</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p>
    <w:p w:rsidR="0021532A" w:rsidRPr="00BA5ECA" w:rsidRDefault="0021532A" w:rsidP="0021532A">
      <w:pPr>
        <w:widowControl w:val="0"/>
        <w:autoSpaceDE w:val="0"/>
        <w:autoSpaceDN w:val="0"/>
        <w:adjustRightInd w:val="0"/>
        <w:spacing w:after="0" w:line="240" w:lineRule="auto"/>
        <w:ind w:firstLine="720"/>
        <w:rPr>
          <w:rFonts w:ascii="Times New Roman" w:hAnsi="Times New Roman" w:cs="Times New Roman"/>
          <w:b/>
          <w:bCs/>
          <w:sz w:val="28"/>
          <w:szCs w:val="28"/>
        </w:rPr>
      </w:pPr>
      <w:r w:rsidRPr="00BA5ECA">
        <w:rPr>
          <w:rFonts w:ascii="Times New Roman" w:hAnsi="Times New Roman" w:cs="Times New Roman"/>
          <w:b/>
          <w:bCs/>
          <w:sz w:val="28"/>
          <w:szCs w:val="28"/>
        </w:rPr>
        <w:t>4.3.2. Выполнение задания</w:t>
      </w:r>
    </w:p>
    <w:p w:rsidR="0021532A" w:rsidRPr="00BA5ECA" w:rsidRDefault="0021532A" w:rsidP="0021532A">
      <w:pPr>
        <w:widowControl w:val="0"/>
        <w:autoSpaceDE w:val="0"/>
        <w:autoSpaceDN w:val="0"/>
        <w:adjustRightInd w:val="0"/>
        <w:spacing w:after="0" w:line="240" w:lineRule="auto"/>
        <w:ind w:firstLine="720"/>
        <w:rPr>
          <w:rFonts w:ascii="Times New Roman" w:hAnsi="Times New Roman" w:cs="Times New Roman"/>
          <w:bCs/>
          <w:sz w:val="28"/>
          <w:szCs w:val="28"/>
        </w:rPr>
      </w:pPr>
      <w:r w:rsidRPr="00BA5ECA">
        <w:rPr>
          <w:rFonts w:ascii="Times New Roman" w:hAnsi="Times New Roman" w:cs="Times New Roman"/>
          <w:bCs/>
          <w:sz w:val="28"/>
          <w:szCs w:val="28"/>
        </w:rPr>
        <w:t>1) Ход выполнения задания</w:t>
      </w:r>
    </w:p>
    <w:p w:rsidR="0021532A" w:rsidRPr="00BA5ECA" w:rsidRDefault="0021532A" w:rsidP="0021532A">
      <w:pPr>
        <w:widowControl w:val="0"/>
        <w:autoSpaceDE w:val="0"/>
        <w:autoSpaceDN w:val="0"/>
        <w:adjustRightInd w:val="0"/>
        <w:spacing w:after="0" w:line="240" w:lineRule="auto"/>
        <w:ind w:firstLine="720"/>
        <w:rPr>
          <w:rFonts w:ascii="Times New Roman" w:hAnsi="Times New Roman" w:cs="Times New Roman"/>
          <w:sz w:val="28"/>
          <w:szCs w:val="28"/>
        </w:rPr>
      </w:pPr>
    </w:p>
    <w:p w:rsidR="0021532A" w:rsidRPr="00BA5ECA" w:rsidRDefault="0021532A" w:rsidP="0021532A">
      <w:pPr>
        <w:widowControl w:val="0"/>
        <w:autoSpaceDE w:val="0"/>
        <w:autoSpaceDN w:val="0"/>
        <w:adjustRightInd w:val="0"/>
        <w:spacing w:after="0" w:line="240" w:lineRule="auto"/>
        <w:ind w:firstLine="720"/>
        <w:rPr>
          <w:rFonts w:ascii="Times New Roman" w:hAnsi="Times New Roman" w:cs="Times New Roman"/>
          <w:bCs/>
          <w:i/>
          <w:sz w:val="28"/>
          <w:szCs w:val="28"/>
        </w:rPr>
      </w:pPr>
      <w:r w:rsidRPr="00BA5ECA">
        <w:rPr>
          <w:rFonts w:ascii="Times New Roman" w:hAnsi="Times New Roman" w:cs="Times New Roman"/>
          <w:sz w:val="28"/>
          <w:szCs w:val="28"/>
        </w:rPr>
        <w:t xml:space="preserve">Таблица </w:t>
      </w:r>
      <w:r w:rsidR="00C374D9">
        <w:rPr>
          <w:rFonts w:ascii="Times New Roman" w:hAnsi="Times New Roman" w:cs="Times New Roman"/>
          <w:sz w:val="28"/>
          <w:szCs w:val="28"/>
        </w:rPr>
        <w:t>6</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21532A" w:rsidRPr="000E7FA6" w:rsidTr="002D5032">
        <w:trPr>
          <w:trHeight w:val="415"/>
        </w:trPr>
        <w:tc>
          <w:tcPr>
            <w:tcW w:w="1701" w:type="dxa"/>
            <w:vAlign w:val="center"/>
            <w:hideMark/>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b/>
                <w:sz w:val="24"/>
                <w:szCs w:val="24"/>
              </w:rPr>
              <w:t>Коды проверяемых компетенций</w:t>
            </w:r>
          </w:p>
        </w:tc>
        <w:tc>
          <w:tcPr>
            <w:tcW w:w="7088" w:type="dxa"/>
            <w:vAlign w:val="center"/>
            <w:hideMark/>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b/>
                <w:sz w:val="24"/>
                <w:szCs w:val="24"/>
              </w:rPr>
              <w:t>Показатели оценки результата</w:t>
            </w:r>
          </w:p>
        </w:tc>
        <w:tc>
          <w:tcPr>
            <w:tcW w:w="1417" w:type="dxa"/>
            <w:vAlign w:val="center"/>
            <w:hideMark/>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b/>
                <w:sz w:val="24"/>
                <w:szCs w:val="24"/>
              </w:rPr>
              <w:t>Оценка (да / нет)</w:t>
            </w:r>
          </w:p>
        </w:tc>
      </w:tr>
      <w:tr w:rsidR="0021532A" w:rsidRPr="000E7FA6" w:rsidTr="002D5032">
        <w:trPr>
          <w:trHeight w:val="296"/>
        </w:trPr>
        <w:tc>
          <w:tcPr>
            <w:tcW w:w="1701"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sz w:val="24"/>
                <w:szCs w:val="24"/>
              </w:rPr>
            </w:pPr>
            <w:r w:rsidRPr="000E7FA6">
              <w:rPr>
                <w:rStyle w:val="91"/>
                <w:rFonts w:eastAsiaTheme="minorEastAsia"/>
                <w:b w:val="0"/>
                <w:sz w:val="24"/>
                <w:szCs w:val="24"/>
              </w:rPr>
              <w:t>ПК 1.1</w:t>
            </w:r>
          </w:p>
        </w:tc>
        <w:tc>
          <w:tcPr>
            <w:tcW w:w="7088"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b/>
                <w:sz w:val="24"/>
                <w:szCs w:val="24"/>
                <w:highlight w:val="yellow"/>
              </w:rPr>
            </w:pPr>
            <w:r w:rsidRPr="000E7FA6">
              <w:rPr>
                <w:rFonts w:ascii="Times New Roman" w:eastAsia="Arial Unicode MS" w:hAnsi="Times New Roman" w:cs="Times New Roman"/>
                <w:sz w:val="24"/>
                <w:szCs w:val="24"/>
              </w:rPr>
              <w:t>Планировать, выполнять и контролировать перевозочный процесс на транспорте, в том числе с применением современных информационных технологий управления перевозками</w:t>
            </w:r>
          </w:p>
        </w:tc>
        <w:tc>
          <w:tcPr>
            <w:tcW w:w="1417"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p>
        </w:tc>
      </w:tr>
      <w:tr w:rsidR="0021532A" w:rsidRPr="000E7FA6" w:rsidTr="002D5032">
        <w:trPr>
          <w:trHeight w:val="296"/>
        </w:trPr>
        <w:tc>
          <w:tcPr>
            <w:tcW w:w="1701"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sz w:val="24"/>
                <w:szCs w:val="24"/>
              </w:rPr>
            </w:pPr>
            <w:r w:rsidRPr="000E7FA6">
              <w:rPr>
                <w:rFonts w:ascii="Times New Roman" w:hAnsi="Times New Roman" w:cs="Times New Roman"/>
                <w:sz w:val="24"/>
                <w:szCs w:val="24"/>
              </w:rPr>
              <w:t>ПК 1.2</w:t>
            </w:r>
          </w:p>
        </w:tc>
        <w:tc>
          <w:tcPr>
            <w:tcW w:w="7088"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4"/>
                <w:szCs w:val="24"/>
                <w:highlight w:val="yellow"/>
              </w:rPr>
            </w:pPr>
            <w:r w:rsidRPr="000E7FA6">
              <w:rPr>
                <w:rFonts w:ascii="Times New Roman" w:eastAsia="Arial Unicode MS" w:hAnsi="Times New Roman" w:cs="Times New Roman"/>
                <w:sz w:val="24"/>
                <w:szCs w:val="24"/>
              </w:rPr>
              <w:t>Оформлять документы, регламентирующие организацию перевозочного процесса на транспорте</w:t>
            </w:r>
          </w:p>
        </w:tc>
        <w:tc>
          <w:tcPr>
            <w:tcW w:w="1417"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p>
        </w:tc>
      </w:tr>
      <w:tr w:rsidR="0021532A" w:rsidRPr="000E7FA6" w:rsidTr="002D5032">
        <w:trPr>
          <w:trHeight w:val="296"/>
        </w:trPr>
        <w:tc>
          <w:tcPr>
            <w:tcW w:w="1701"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sz w:val="24"/>
                <w:szCs w:val="24"/>
              </w:rPr>
              <w:t>ПК 2.1</w:t>
            </w:r>
          </w:p>
        </w:tc>
        <w:tc>
          <w:tcPr>
            <w:tcW w:w="7088" w:type="dxa"/>
          </w:tcPr>
          <w:p w:rsidR="0021532A" w:rsidRPr="000E7FA6" w:rsidRDefault="0021532A" w:rsidP="002D5032">
            <w:pPr>
              <w:spacing w:after="0" w:line="240" w:lineRule="auto"/>
              <w:rPr>
                <w:rFonts w:ascii="Times New Roman" w:hAnsi="Times New Roman" w:cs="Times New Roman"/>
                <w:sz w:val="24"/>
                <w:szCs w:val="24"/>
              </w:rPr>
            </w:pPr>
            <w:r w:rsidRPr="000E7FA6">
              <w:rPr>
                <w:rFonts w:ascii="Times New Roman" w:hAnsi="Times New Roman" w:cs="Times New Roman"/>
                <w:sz w:val="24"/>
                <w:szCs w:val="24"/>
              </w:rPr>
              <w:t>Обеспечивать выполнение условий по организации движения транспорта</w:t>
            </w:r>
          </w:p>
        </w:tc>
        <w:tc>
          <w:tcPr>
            <w:tcW w:w="1417"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p>
        </w:tc>
      </w:tr>
      <w:tr w:rsidR="0021532A" w:rsidRPr="000E7FA6" w:rsidTr="002D5032">
        <w:trPr>
          <w:trHeight w:val="296"/>
        </w:trPr>
        <w:tc>
          <w:tcPr>
            <w:tcW w:w="1701"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sz w:val="24"/>
                <w:szCs w:val="24"/>
              </w:rPr>
              <w:t>ПК 2.2</w:t>
            </w:r>
          </w:p>
        </w:tc>
        <w:tc>
          <w:tcPr>
            <w:tcW w:w="7088" w:type="dxa"/>
          </w:tcPr>
          <w:p w:rsidR="0021532A" w:rsidRPr="000E7FA6" w:rsidRDefault="0021532A" w:rsidP="002D5032">
            <w:pPr>
              <w:spacing w:after="0" w:line="240" w:lineRule="auto"/>
              <w:jc w:val="both"/>
              <w:rPr>
                <w:rFonts w:ascii="Times New Roman" w:hAnsi="Times New Roman" w:cs="Times New Roman"/>
                <w:sz w:val="24"/>
                <w:szCs w:val="24"/>
              </w:rPr>
            </w:pPr>
            <w:r w:rsidRPr="000E7FA6">
              <w:rPr>
                <w:rFonts w:ascii="Times New Roman" w:hAnsi="Times New Roman" w:cs="Times New Roman"/>
                <w:sz w:val="24"/>
                <w:szCs w:val="24"/>
              </w:rPr>
              <w:t>Организовывать движение транспорта, обеспечивать безопасность движения на транспорте и решать профессиональные задачи посредством применения нормативно-правовых документов</w:t>
            </w:r>
          </w:p>
        </w:tc>
        <w:tc>
          <w:tcPr>
            <w:tcW w:w="1417"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p>
        </w:tc>
      </w:tr>
      <w:tr w:rsidR="0021532A" w:rsidRPr="000E7FA6" w:rsidTr="002D5032">
        <w:trPr>
          <w:trHeight w:val="296"/>
        </w:trPr>
        <w:tc>
          <w:tcPr>
            <w:tcW w:w="1701"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sz w:val="24"/>
                <w:szCs w:val="24"/>
              </w:rPr>
              <w:t>ПК 2.3</w:t>
            </w:r>
          </w:p>
        </w:tc>
        <w:tc>
          <w:tcPr>
            <w:tcW w:w="7088" w:type="dxa"/>
          </w:tcPr>
          <w:p w:rsidR="0021532A" w:rsidRPr="000E7FA6" w:rsidRDefault="0021532A" w:rsidP="002D5032">
            <w:pPr>
              <w:spacing w:after="0" w:line="240" w:lineRule="auto"/>
              <w:jc w:val="both"/>
              <w:rPr>
                <w:rFonts w:ascii="Times New Roman" w:hAnsi="Times New Roman" w:cs="Times New Roman"/>
                <w:sz w:val="24"/>
                <w:szCs w:val="24"/>
              </w:rPr>
            </w:pPr>
            <w:r w:rsidRPr="000E7FA6">
              <w:rPr>
                <w:rFonts w:ascii="Times New Roman" w:hAnsi="Times New Roman" w:cs="Times New Roman"/>
                <w:sz w:val="24"/>
                <w:szCs w:val="24"/>
              </w:rPr>
              <w:t>Определять и анализировать выполнение показателей эксплуатационной работы</w:t>
            </w:r>
          </w:p>
        </w:tc>
        <w:tc>
          <w:tcPr>
            <w:tcW w:w="1417"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p>
        </w:tc>
      </w:tr>
      <w:tr w:rsidR="0021532A" w:rsidRPr="000E7FA6" w:rsidTr="002D5032">
        <w:trPr>
          <w:trHeight w:val="296"/>
        </w:trPr>
        <w:tc>
          <w:tcPr>
            <w:tcW w:w="1701"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sz w:val="24"/>
                <w:szCs w:val="24"/>
              </w:rPr>
            </w:pPr>
            <w:r w:rsidRPr="000E7FA6">
              <w:rPr>
                <w:rStyle w:val="91"/>
                <w:rFonts w:eastAsiaTheme="minorEastAsia"/>
                <w:b w:val="0"/>
                <w:sz w:val="24"/>
                <w:szCs w:val="24"/>
              </w:rPr>
              <w:t>ПК 3.1</w:t>
            </w:r>
          </w:p>
        </w:tc>
        <w:tc>
          <w:tcPr>
            <w:tcW w:w="7088" w:type="dxa"/>
          </w:tcPr>
          <w:p w:rsidR="0021532A" w:rsidRPr="000E7FA6" w:rsidRDefault="0021532A" w:rsidP="002D5032">
            <w:pPr>
              <w:pStyle w:val="31"/>
              <w:shd w:val="clear" w:color="auto" w:fill="auto"/>
              <w:spacing w:after="0" w:line="240" w:lineRule="auto"/>
              <w:jc w:val="both"/>
              <w:rPr>
                <w:sz w:val="24"/>
                <w:szCs w:val="24"/>
              </w:rPr>
            </w:pPr>
            <w:r w:rsidRPr="000E7FA6">
              <w:rPr>
                <w:sz w:val="24"/>
                <w:szCs w:val="24"/>
              </w:rPr>
              <w:t>Планировать и организовывать работу по транспортно-логистическому обслуживанию в сфере грузовых перевозок</w:t>
            </w:r>
          </w:p>
        </w:tc>
        <w:tc>
          <w:tcPr>
            <w:tcW w:w="1417"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p>
        </w:tc>
      </w:tr>
      <w:tr w:rsidR="0021532A" w:rsidRPr="000E7FA6" w:rsidTr="002D5032">
        <w:trPr>
          <w:trHeight w:val="296"/>
        </w:trPr>
        <w:tc>
          <w:tcPr>
            <w:tcW w:w="1701"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sz w:val="24"/>
                <w:szCs w:val="24"/>
              </w:rPr>
            </w:pPr>
            <w:r w:rsidRPr="000E7FA6">
              <w:rPr>
                <w:rStyle w:val="91"/>
                <w:rFonts w:eastAsiaTheme="minorEastAsia"/>
                <w:b w:val="0"/>
                <w:sz w:val="24"/>
                <w:szCs w:val="24"/>
              </w:rPr>
              <w:t>ПК 3.2</w:t>
            </w:r>
          </w:p>
        </w:tc>
        <w:tc>
          <w:tcPr>
            <w:tcW w:w="7088" w:type="dxa"/>
          </w:tcPr>
          <w:p w:rsidR="0021532A" w:rsidRPr="000E7FA6" w:rsidRDefault="0021532A" w:rsidP="002D5032">
            <w:pPr>
              <w:pStyle w:val="31"/>
              <w:shd w:val="clear" w:color="auto" w:fill="auto"/>
              <w:spacing w:after="0" w:line="240" w:lineRule="auto"/>
              <w:jc w:val="both"/>
              <w:rPr>
                <w:sz w:val="24"/>
                <w:szCs w:val="24"/>
              </w:rPr>
            </w:pPr>
            <w:r w:rsidRPr="000E7FA6">
              <w:rPr>
                <w:sz w:val="24"/>
                <w:szCs w:val="24"/>
              </w:rPr>
              <w:t>Планировать и организовывать работу по транспортному обслуживанию в сфере пассажирских перевозок</w:t>
            </w:r>
          </w:p>
        </w:tc>
        <w:tc>
          <w:tcPr>
            <w:tcW w:w="1417"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p>
        </w:tc>
      </w:tr>
      <w:tr w:rsidR="0021532A" w:rsidRPr="000E7FA6" w:rsidTr="002D5032">
        <w:trPr>
          <w:trHeight w:val="296"/>
        </w:trPr>
        <w:tc>
          <w:tcPr>
            <w:tcW w:w="1701"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i/>
                <w:sz w:val="24"/>
                <w:szCs w:val="24"/>
              </w:rPr>
            </w:pPr>
            <w:r w:rsidRPr="000E7FA6">
              <w:rPr>
                <w:rStyle w:val="91"/>
                <w:rFonts w:eastAsiaTheme="minorEastAsia"/>
                <w:b w:val="0"/>
                <w:sz w:val="24"/>
                <w:szCs w:val="24"/>
              </w:rPr>
              <w:t>OK 01</w:t>
            </w:r>
          </w:p>
        </w:tc>
        <w:tc>
          <w:tcPr>
            <w:tcW w:w="7088" w:type="dxa"/>
          </w:tcPr>
          <w:p w:rsidR="0021532A" w:rsidRPr="000E7FA6" w:rsidRDefault="0021532A" w:rsidP="002D5032">
            <w:pPr>
              <w:pStyle w:val="212"/>
              <w:spacing w:line="240" w:lineRule="auto"/>
              <w:ind w:firstLine="0"/>
              <w:rPr>
                <w:rFonts w:eastAsia="Arial Unicode MS"/>
                <w:bCs/>
                <w:sz w:val="24"/>
                <w:szCs w:val="24"/>
                <w:lang w:eastAsia="ru-RU"/>
              </w:rPr>
            </w:pPr>
            <w:r w:rsidRPr="000E7FA6">
              <w:rPr>
                <w:rFonts w:eastAsia="Arial Unicode MS"/>
                <w:bCs/>
                <w:sz w:val="24"/>
                <w:szCs w:val="24"/>
                <w:lang w:eastAsia="ru-RU"/>
              </w:rPr>
              <w:t>Выбирать способы решения задач профессиональной деятельности применительно к различным контекстам</w:t>
            </w:r>
          </w:p>
        </w:tc>
        <w:tc>
          <w:tcPr>
            <w:tcW w:w="1417"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p>
        </w:tc>
      </w:tr>
      <w:tr w:rsidR="0021532A" w:rsidRPr="000E7FA6" w:rsidTr="002D5032">
        <w:trPr>
          <w:trHeight w:val="296"/>
        </w:trPr>
        <w:tc>
          <w:tcPr>
            <w:tcW w:w="1701"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i/>
                <w:sz w:val="24"/>
                <w:szCs w:val="24"/>
              </w:rPr>
            </w:pPr>
            <w:r w:rsidRPr="000E7FA6">
              <w:rPr>
                <w:rStyle w:val="91"/>
                <w:rFonts w:eastAsiaTheme="minorEastAsia"/>
                <w:b w:val="0"/>
                <w:sz w:val="24"/>
                <w:szCs w:val="24"/>
              </w:rPr>
              <w:t>ОК 02</w:t>
            </w:r>
          </w:p>
        </w:tc>
        <w:tc>
          <w:tcPr>
            <w:tcW w:w="7088" w:type="dxa"/>
          </w:tcPr>
          <w:p w:rsidR="0021532A" w:rsidRPr="000E7FA6" w:rsidRDefault="0021532A" w:rsidP="002D5032">
            <w:pPr>
              <w:pStyle w:val="212"/>
              <w:spacing w:line="240" w:lineRule="auto"/>
              <w:ind w:firstLine="0"/>
              <w:rPr>
                <w:rFonts w:eastAsia="Arial Unicode MS"/>
                <w:bCs/>
                <w:sz w:val="24"/>
                <w:szCs w:val="24"/>
                <w:lang w:eastAsia="ru-RU"/>
              </w:rPr>
            </w:pPr>
            <w:r w:rsidRPr="000E7FA6">
              <w:rPr>
                <w:rFonts w:eastAsia="Arial Unicode MS"/>
                <w:bCs/>
                <w:sz w:val="24"/>
                <w:szCs w:val="24"/>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417"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p>
        </w:tc>
      </w:tr>
      <w:tr w:rsidR="0021532A" w:rsidRPr="000E7FA6" w:rsidTr="002D5032">
        <w:trPr>
          <w:trHeight w:val="296"/>
        </w:trPr>
        <w:tc>
          <w:tcPr>
            <w:tcW w:w="1701"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i/>
                <w:sz w:val="24"/>
                <w:szCs w:val="24"/>
              </w:rPr>
            </w:pPr>
            <w:r w:rsidRPr="000E7FA6">
              <w:rPr>
                <w:rStyle w:val="91"/>
                <w:rFonts w:eastAsiaTheme="minorEastAsia"/>
                <w:b w:val="0"/>
                <w:sz w:val="24"/>
                <w:szCs w:val="24"/>
              </w:rPr>
              <w:t>ОК 04</w:t>
            </w:r>
          </w:p>
        </w:tc>
        <w:tc>
          <w:tcPr>
            <w:tcW w:w="7088" w:type="dxa"/>
          </w:tcPr>
          <w:p w:rsidR="0021532A" w:rsidRPr="000E7FA6" w:rsidRDefault="0021532A" w:rsidP="002D5032">
            <w:pPr>
              <w:pStyle w:val="212"/>
              <w:spacing w:line="240" w:lineRule="auto"/>
              <w:ind w:firstLine="0"/>
              <w:rPr>
                <w:rFonts w:eastAsia="Arial Unicode MS"/>
                <w:bCs/>
                <w:sz w:val="24"/>
                <w:szCs w:val="24"/>
                <w:lang w:eastAsia="ru-RU"/>
              </w:rPr>
            </w:pPr>
            <w:r w:rsidRPr="000E7FA6">
              <w:rPr>
                <w:rFonts w:eastAsia="Arial Unicode MS"/>
                <w:bCs/>
                <w:sz w:val="24"/>
                <w:szCs w:val="24"/>
                <w:lang w:eastAsia="ru-RU"/>
              </w:rPr>
              <w:t>Эффективно взаимодействовать и работать в коллективе и команде</w:t>
            </w:r>
          </w:p>
        </w:tc>
        <w:tc>
          <w:tcPr>
            <w:tcW w:w="1417"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p>
        </w:tc>
      </w:tr>
    </w:tbl>
    <w:p w:rsidR="0021532A" w:rsidRDefault="0021532A" w:rsidP="0021532A">
      <w:pPr>
        <w:widowControl w:val="0"/>
        <w:autoSpaceDE w:val="0"/>
        <w:autoSpaceDN w:val="0"/>
        <w:adjustRightInd w:val="0"/>
        <w:spacing w:after="0" w:line="240" w:lineRule="auto"/>
        <w:ind w:firstLine="720"/>
        <w:rPr>
          <w:rFonts w:ascii="Times New Roman" w:hAnsi="Times New Roman" w:cs="Times New Roman"/>
          <w:bCs/>
          <w:sz w:val="28"/>
          <w:szCs w:val="28"/>
        </w:rPr>
      </w:pPr>
    </w:p>
    <w:p w:rsidR="0021532A" w:rsidRPr="00BA5ECA" w:rsidRDefault="0021532A" w:rsidP="0021532A">
      <w:pPr>
        <w:widowControl w:val="0"/>
        <w:autoSpaceDE w:val="0"/>
        <w:autoSpaceDN w:val="0"/>
        <w:adjustRightInd w:val="0"/>
        <w:spacing w:after="0" w:line="240" w:lineRule="auto"/>
        <w:ind w:firstLine="720"/>
        <w:rPr>
          <w:rFonts w:ascii="Times New Roman" w:hAnsi="Times New Roman" w:cs="Times New Roman"/>
          <w:sz w:val="28"/>
          <w:szCs w:val="28"/>
        </w:rPr>
      </w:pPr>
      <w:r w:rsidRPr="00BA5ECA">
        <w:rPr>
          <w:rFonts w:ascii="Times New Roman" w:hAnsi="Times New Roman" w:cs="Times New Roman"/>
          <w:bCs/>
          <w:sz w:val="28"/>
          <w:szCs w:val="28"/>
        </w:rPr>
        <w:t>2) Подготовленный продукт / осуществленный процесс</w:t>
      </w:r>
      <w:r w:rsidRPr="00BA5ECA">
        <w:rPr>
          <w:rFonts w:ascii="Times New Roman" w:hAnsi="Times New Roman" w:cs="Times New Roman"/>
          <w:sz w:val="28"/>
          <w:szCs w:val="28"/>
        </w:rPr>
        <w:t>:</w:t>
      </w:r>
    </w:p>
    <w:p w:rsidR="0021532A" w:rsidRDefault="0021532A" w:rsidP="0021532A">
      <w:pPr>
        <w:widowControl w:val="0"/>
        <w:autoSpaceDE w:val="0"/>
        <w:autoSpaceDN w:val="0"/>
        <w:adjustRightInd w:val="0"/>
        <w:spacing w:after="0" w:line="240" w:lineRule="auto"/>
        <w:ind w:firstLine="720"/>
        <w:rPr>
          <w:rFonts w:ascii="Times New Roman" w:hAnsi="Times New Roman" w:cs="Times New Roman"/>
          <w:sz w:val="28"/>
          <w:szCs w:val="28"/>
        </w:rPr>
      </w:pPr>
    </w:p>
    <w:p w:rsidR="0021532A" w:rsidRPr="00BA5ECA" w:rsidRDefault="0021532A" w:rsidP="0021532A">
      <w:pPr>
        <w:widowControl w:val="0"/>
        <w:autoSpaceDE w:val="0"/>
        <w:autoSpaceDN w:val="0"/>
        <w:adjustRightInd w:val="0"/>
        <w:spacing w:after="0" w:line="240" w:lineRule="auto"/>
        <w:ind w:firstLine="720"/>
        <w:rPr>
          <w:rFonts w:ascii="Times New Roman" w:hAnsi="Times New Roman" w:cs="Times New Roman"/>
          <w:sz w:val="28"/>
          <w:szCs w:val="28"/>
        </w:rPr>
      </w:pPr>
    </w:p>
    <w:p w:rsidR="0021532A" w:rsidRPr="00BA5ECA" w:rsidRDefault="0021532A" w:rsidP="0021532A">
      <w:pPr>
        <w:widowControl w:val="0"/>
        <w:autoSpaceDE w:val="0"/>
        <w:autoSpaceDN w:val="0"/>
        <w:adjustRightInd w:val="0"/>
        <w:spacing w:after="0" w:line="240" w:lineRule="auto"/>
        <w:ind w:firstLine="720"/>
        <w:rPr>
          <w:rFonts w:ascii="Times New Roman" w:hAnsi="Times New Roman" w:cs="Times New Roman"/>
          <w:bCs/>
          <w:i/>
          <w:sz w:val="28"/>
          <w:szCs w:val="28"/>
        </w:rPr>
      </w:pPr>
      <w:r w:rsidRPr="00BA5ECA">
        <w:rPr>
          <w:rFonts w:ascii="Times New Roman" w:hAnsi="Times New Roman" w:cs="Times New Roman"/>
          <w:sz w:val="28"/>
          <w:szCs w:val="28"/>
        </w:rPr>
        <w:t xml:space="preserve">Таблица </w:t>
      </w:r>
      <w:r w:rsidR="00C374D9">
        <w:rPr>
          <w:rFonts w:ascii="Times New Roman" w:hAnsi="Times New Roman" w:cs="Times New Roman"/>
          <w:sz w:val="28"/>
          <w:szCs w:val="28"/>
        </w:rPr>
        <w:t>7</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21532A" w:rsidRPr="000E7FA6" w:rsidTr="002D5032">
        <w:trPr>
          <w:trHeight w:val="531"/>
        </w:trPr>
        <w:tc>
          <w:tcPr>
            <w:tcW w:w="1701" w:type="dxa"/>
            <w:vAlign w:val="center"/>
            <w:hideMark/>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b/>
                <w:sz w:val="24"/>
                <w:szCs w:val="24"/>
              </w:rPr>
              <w:t>Коды проверяемых компетенций</w:t>
            </w:r>
          </w:p>
        </w:tc>
        <w:tc>
          <w:tcPr>
            <w:tcW w:w="7088" w:type="dxa"/>
            <w:vAlign w:val="center"/>
            <w:hideMark/>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b/>
                <w:sz w:val="24"/>
                <w:szCs w:val="24"/>
              </w:rPr>
              <w:t>Показатели оценки результата</w:t>
            </w:r>
          </w:p>
        </w:tc>
        <w:tc>
          <w:tcPr>
            <w:tcW w:w="1417" w:type="dxa"/>
            <w:vAlign w:val="center"/>
            <w:hideMark/>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b/>
                <w:sz w:val="24"/>
                <w:szCs w:val="24"/>
              </w:rPr>
              <w:t>Оценка (да / нет)</w:t>
            </w:r>
          </w:p>
        </w:tc>
      </w:tr>
      <w:tr w:rsidR="0021532A" w:rsidRPr="000E7FA6" w:rsidTr="002D5032">
        <w:trPr>
          <w:trHeight w:val="242"/>
        </w:trPr>
        <w:tc>
          <w:tcPr>
            <w:tcW w:w="1701"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sz w:val="24"/>
                <w:szCs w:val="24"/>
              </w:rPr>
            </w:pPr>
            <w:r w:rsidRPr="000E7FA6">
              <w:rPr>
                <w:rStyle w:val="91"/>
                <w:rFonts w:eastAsiaTheme="minorEastAsia"/>
                <w:b w:val="0"/>
                <w:sz w:val="24"/>
                <w:szCs w:val="24"/>
              </w:rPr>
              <w:t>ПК 1.1</w:t>
            </w:r>
          </w:p>
        </w:tc>
        <w:tc>
          <w:tcPr>
            <w:tcW w:w="7088" w:type="dxa"/>
          </w:tcPr>
          <w:p w:rsidR="0021532A" w:rsidRPr="000E7FA6" w:rsidRDefault="0021532A" w:rsidP="002D5032">
            <w:pPr>
              <w:pStyle w:val="31"/>
              <w:tabs>
                <w:tab w:val="left" w:pos="385"/>
              </w:tabs>
              <w:spacing w:after="0" w:line="240" w:lineRule="auto"/>
              <w:ind w:right="102" w:firstLine="102"/>
              <w:jc w:val="both"/>
              <w:rPr>
                <w:b/>
                <w:color w:val="auto"/>
                <w:sz w:val="24"/>
                <w:szCs w:val="24"/>
              </w:rPr>
            </w:pPr>
            <w:r w:rsidRPr="000E7FA6">
              <w:rPr>
                <w:color w:val="auto"/>
                <w:sz w:val="24"/>
                <w:szCs w:val="24"/>
              </w:rPr>
              <w:t xml:space="preserve"> </w:t>
            </w:r>
            <w:r w:rsidRPr="000E7FA6">
              <w:rPr>
                <w:b/>
                <w:color w:val="auto"/>
                <w:sz w:val="24"/>
                <w:szCs w:val="24"/>
              </w:rPr>
              <w:t>иметь практический опыт:</w:t>
            </w:r>
          </w:p>
          <w:p w:rsidR="0021532A" w:rsidRPr="000E7FA6" w:rsidRDefault="0021532A" w:rsidP="002D5032">
            <w:pPr>
              <w:pStyle w:val="31"/>
              <w:tabs>
                <w:tab w:val="left" w:pos="385"/>
              </w:tabs>
              <w:spacing w:after="0" w:line="240" w:lineRule="auto"/>
              <w:ind w:right="102" w:firstLine="102"/>
              <w:jc w:val="both"/>
              <w:rPr>
                <w:color w:val="auto"/>
                <w:sz w:val="24"/>
                <w:szCs w:val="24"/>
              </w:rPr>
            </w:pPr>
            <w:r w:rsidRPr="000E7FA6">
              <w:rPr>
                <w:color w:val="auto"/>
                <w:sz w:val="24"/>
                <w:szCs w:val="24"/>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21532A" w:rsidRPr="000E7FA6" w:rsidRDefault="0021532A" w:rsidP="002D5032">
            <w:pPr>
              <w:pStyle w:val="31"/>
              <w:tabs>
                <w:tab w:val="left" w:pos="385"/>
              </w:tabs>
              <w:spacing w:after="0" w:line="240" w:lineRule="auto"/>
              <w:ind w:right="102" w:firstLine="102"/>
              <w:jc w:val="both"/>
              <w:rPr>
                <w:color w:val="auto"/>
                <w:sz w:val="24"/>
                <w:szCs w:val="24"/>
              </w:rPr>
            </w:pPr>
            <w:r w:rsidRPr="000E7FA6">
              <w:rPr>
                <w:color w:val="auto"/>
                <w:sz w:val="24"/>
                <w:szCs w:val="24"/>
              </w:rPr>
              <w:t>- ведения технической документации, контроля выполнения заданий и технологических графиков;</w:t>
            </w:r>
          </w:p>
          <w:p w:rsidR="0021532A" w:rsidRPr="000E7FA6" w:rsidRDefault="0021532A" w:rsidP="002D5032">
            <w:pPr>
              <w:pStyle w:val="31"/>
              <w:tabs>
                <w:tab w:val="left" w:pos="385"/>
              </w:tabs>
              <w:spacing w:after="0" w:line="240" w:lineRule="auto"/>
              <w:ind w:right="102" w:firstLine="102"/>
              <w:jc w:val="both"/>
              <w:rPr>
                <w:b/>
                <w:color w:val="auto"/>
                <w:sz w:val="24"/>
                <w:szCs w:val="24"/>
              </w:rPr>
            </w:pPr>
            <w:r w:rsidRPr="000E7FA6">
              <w:rPr>
                <w:b/>
                <w:color w:val="auto"/>
                <w:sz w:val="24"/>
                <w:szCs w:val="24"/>
              </w:rPr>
              <w:t>уметь:</w:t>
            </w:r>
          </w:p>
          <w:p w:rsidR="0021532A" w:rsidRPr="000E7FA6" w:rsidRDefault="0021532A" w:rsidP="002D5032">
            <w:pPr>
              <w:pStyle w:val="31"/>
              <w:tabs>
                <w:tab w:val="left" w:pos="385"/>
              </w:tabs>
              <w:spacing w:after="0" w:line="240" w:lineRule="auto"/>
              <w:ind w:right="102" w:firstLine="102"/>
              <w:jc w:val="both"/>
              <w:rPr>
                <w:color w:val="auto"/>
                <w:sz w:val="24"/>
                <w:szCs w:val="24"/>
              </w:rPr>
            </w:pPr>
            <w:r w:rsidRPr="000E7FA6">
              <w:rPr>
                <w:color w:val="auto"/>
                <w:sz w:val="24"/>
                <w:szCs w:val="24"/>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21532A" w:rsidRPr="000E7FA6" w:rsidRDefault="0021532A" w:rsidP="002D5032">
            <w:pPr>
              <w:pStyle w:val="31"/>
              <w:tabs>
                <w:tab w:val="left" w:pos="385"/>
              </w:tabs>
              <w:spacing w:after="0" w:line="240" w:lineRule="auto"/>
              <w:ind w:right="102" w:firstLine="102"/>
              <w:jc w:val="both"/>
              <w:rPr>
                <w:color w:val="auto"/>
                <w:sz w:val="24"/>
                <w:szCs w:val="24"/>
              </w:rPr>
            </w:pPr>
            <w:r w:rsidRPr="000E7FA6">
              <w:rPr>
                <w:color w:val="auto"/>
                <w:sz w:val="24"/>
                <w:szCs w:val="24"/>
              </w:rPr>
              <w:t>- обрабатывать и передавать оперативную информацию;</w:t>
            </w:r>
          </w:p>
          <w:p w:rsidR="0021532A" w:rsidRPr="000E7FA6" w:rsidRDefault="0021532A" w:rsidP="002D5032">
            <w:pPr>
              <w:pStyle w:val="31"/>
              <w:tabs>
                <w:tab w:val="left" w:pos="385"/>
              </w:tabs>
              <w:spacing w:after="0" w:line="240" w:lineRule="auto"/>
              <w:ind w:right="102" w:firstLine="102"/>
              <w:jc w:val="both"/>
              <w:rPr>
                <w:color w:val="auto"/>
                <w:sz w:val="24"/>
                <w:szCs w:val="24"/>
              </w:rPr>
            </w:pPr>
            <w:r w:rsidRPr="000E7FA6">
              <w:rPr>
                <w:color w:val="auto"/>
                <w:sz w:val="24"/>
                <w:szCs w:val="24"/>
              </w:rPr>
              <w:t>- анализировать и применять документы, регламентирующие работу железнодорожного транспорта в целом и его объектов в частности;</w:t>
            </w:r>
          </w:p>
          <w:p w:rsidR="0021532A" w:rsidRPr="000E7FA6" w:rsidRDefault="0021532A" w:rsidP="002D5032">
            <w:pPr>
              <w:pStyle w:val="31"/>
              <w:tabs>
                <w:tab w:val="left" w:pos="385"/>
              </w:tabs>
              <w:spacing w:after="0" w:line="240" w:lineRule="auto"/>
              <w:ind w:right="102" w:firstLine="102"/>
              <w:jc w:val="both"/>
              <w:rPr>
                <w:b/>
                <w:color w:val="auto"/>
                <w:sz w:val="24"/>
                <w:szCs w:val="24"/>
              </w:rPr>
            </w:pPr>
            <w:r w:rsidRPr="000E7FA6">
              <w:rPr>
                <w:b/>
                <w:color w:val="auto"/>
                <w:sz w:val="24"/>
                <w:szCs w:val="24"/>
              </w:rPr>
              <w:t>знать:</w:t>
            </w:r>
          </w:p>
          <w:p w:rsidR="0021532A" w:rsidRPr="000E7FA6" w:rsidRDefault="0021532A" w:rsidP="002D5032">
            <w:pPr>
              <w:pStyle w:val="31"/>
              <w:tabs>
                <w:tab w:val="left" w:pos="385"/>
              </w:tabs>
              <w:spacing w:after="0" w:line="240" w:lineRule="auto"/>
              <w:ind w:right="102" w:firstLine="102"/>
              <w:jc w:val="both"/>
              <w:rPr>
                <w:color w:val="auto"/>
                <w:sz w:val="24"/>
                <w:szCs w:val="24"/>
              </w:rPr>
            </w:pPr>
            <w:r w:rsidRPr="000E7FA6">
              <w:rPr>
                <w:color w:val="auto"/>
                <w:sz w:val="24"/>
                <w:szCs w:val="24"/>
              </w:rPr>
              <w:t>- оперативное планирование, формы и структуру управления работой на железнодорожном транспорте;</w:t>
            </w:r>
          </w:p>
          <w:p w:rsidR="0021532A" w:rsidRPr="000E7FA6" w:rsidRDefault="0021532A" w:rsidP="002D5032">
            <w:pPr>
              <w:pStyle w:val="31"/>
              <w:tabs>
                <w:tab w:val="left" w:pos="385"/>
              </w:tabs>
              <w:spacing w:after="0" w:line="240" w:lineRule="auto"/>
              <w:ind w:right="102" w:firstLine="102"/>
              <w:jc w:val="both"/>
              <w:rPr>
                <w:color w:val="auto"/>
                <w:sz w:val="24"/>
                <w:szCs w:val="24"/>
              </w:rPr>
            </w:pPr>
            <w:r w:rsidRPr="000E7FA6">
              <w:rPr>
                <w:color w:val="auto"/>
                <w:sz w:val="24"/>
                <w:szCs w:val="24"/>
              </w:rPr>
              <w:t>- основы эксплуатации технических средств железнодорожного транспорта;</w:t>
            </w:r>
          </w:p>
          <w:p w:rsidR="0021532A" w:rsidRPr="000E7FA6" w:rsidRDefault="0021532A" w:rsidP="002D5032">
            <w:pPr>
              <w:pStyle w:val="31"/>
              <w:tabs>
                <w:tab w:val="left" w:pos="385"/>
              </w:tabs>
              <w:spacing w:after="0" w:line="240" w:lineRule="auto"/>
              <w:ind w:right="102" w:firstLine="102"/>
              <w:jc w:val="both"/>
              <w:rPr>
                <w:color w:val="auto"/>
                <w:sz w:val="24"/>
                <w:szCs w:val="24"/>
              </w:rPr>
            </w:pPr>
            <w:r w:rsidRPr="000E7FA6">
              <w:rPr>
                <w:color w:val="auto"/>
                <w:sz w:val="24"/>
                <w:szCs w:val="24"/>
              </w:rPr>
              <w:t>- состав, функции и возможности информационных и телекоммуникационных технологий и систем в профессиональной деятельности</w:t>
            </w:r>
          </w:p>
        </w:tc>
        <w:tc>
          <w:tcPr>
            <w:tcW w:w="1417"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p>
        </w:tc>
      </w:tr>
      <w:tr w:rsidR="0021532A" w:rsidRPr="000E7FA6" w:rsidTr="002D5032">
        <w:trPr>
          <w:trHeight w:val="242"/>
        </w:trPr>
        <w:tc>
          <w:tcPr>
            <w:tcW w:w="1701"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sz w:val="24"/>
                <w:szCs w:val="24"/>
              </w:rPr>
            </w:pPr>
            <w:r w:rsidRPr="000E7FA6">
              <w:rPr>
                <w:rFonts w:ascii="Times New Roman" w:hAnsi="Times New Roman" w:cs="Times New Roman"/>
                <w:sz w:val="24"/>
                <w:szCs w:val="24"/>
              </w:rPr>
              <w:t>ПК 1.2</w:t>
            </w:r>
          </w:p>
        </w:tc>
        <w:tc>
          <w:tcPr>
            <w:tcW w:w="7088" w:type="dxa"/>
          </w:tcPr>
          <w:p w:rsidR="0021532A" w:rsidRPr="000E7FA6" w:rsidRDefault="0021532A" w:rsidP="002D5032">
            <w:pPr>
              <w:pStyle w:val="31"/>
              <w:tabs>
                <w:tab w:val="left" w:pos="385"/>
              </w:tabs>
              <w:spacing w:after="0" w:line="240" w:lineRule="auto"/>
              <w:ind w:right="102" w:firstLine="102"/>
              <w:jc w:val="both"/>
              <w:rPr>
                <w:b/>
                <w:color w:val="auto"/>
                <w:sz w:val="24"/>
                <w:szCs w:val="24"/>
              </w:rPr>
            </w:pPr>
            <w:r w:rsidRPr="000E7FA6">
              <w:rPr>
                <w:b/>
                <w:color w:val="auto"/>
                <w:sz w:val="24"/>
                <w:szCs w:val="24"/>
              </w:rPr>
              <w:t>иметь практический опыт:</w:t>
            </w:r>
          </w:p>
          <w:p w:rsidR="0021532A" w:rsidRPr="000E7FA6" w:rsidRDefault="0021532A" w:rsidP="002D5032">
            <w:pPr>
              <w:pStyle w:val="31"/>
              <w:tabs>
                <w:tab w:val="left" w:pos="385"/>
              </w:tabs>
              <w:spacing w:after="0" w:line="240" w:lineRule="auto"/>
              <w:ind w:right="102" w:firstLine="102"/>
              <w:jc w:val="both"/>
              <w:rPr>
                <w:color w:val="auto"/>
                <w:sz w:val="24"/>
                <w:szCs w:val="24"/>
              </w:rPr>
            </w:pPr>
            <w:r w:rsidRPr="000E7FA6">
              <w:rPr>
                <w:color w:val="auto"/>
                <w:sz w:val="24"/>
                <w:szCs w:val="24"/>
              </w:rPr>
              <w:t>- составления и оформления документов, регламентирующих работу железнодорожного транспорта;</w:t>
            </w:r>
          </w:p>
          <w:p w:rsidR="0021532A" w:rsidRPr="000E7FA6" w:rsidRDefault="0021532A" w:rsidP="002D5032">
            <w:pPr>
              <w:pStyle w:val="31"/>
              <w:tabs>
                <w:tab w:val="left" w:pos="385"/>
              </w:tabs>
              <w:spacing w:after="0" w:line="240" w:lineRule="auto"/>
              <w:ind w:right="102" w:firstLine="102"/>
              <w:jc w:val="both"/>
              <w:rPr>
                <w:color w:val="auto"/>
                <w:sz w:val="24"/>
                <w:szCs w:val="24"/>
              </w:rPr>
            </w:pPr>
            <w:r w:rsidRPr="000E7FA6">
              <w:rPr>
                <w:color w:val="auto"/>
                <w:sz w:val="24"/>
                <w:szCs w:val="24"/>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21532A" w:rsidRPr="000E7FA6" w:rsidRDefault="0021532A" w:rsidP="002D5032">
            <w:pPr>
              <w:pStyle w:val="31"/>
              <w:tabs>
                <w:tab w:val="left" w:pos="385"/>
              </w:tabs>
              <w:spacing w:after="0" w:line="240" w:lineRule="auto"/>
              <w:ind w:right="102" w:firstLine="102"/>
              <w:jc w:val="both"/>
              <w:rPr>
                <w:b/>
                <w:color w:val="auto"/>
                <w:sz w:val="24"/>
                <w:szCs w:val="24"/>
              </w:rPr>
            </w:pPr>
            <w:r w:rsidRPr="000E7FA6">
              <w:rPr>
                <w:b/>
                <w:color w:val="auto"/>
                <w:sz w:val="24"/>
                <w:szCs w:val="24"/>
              </w:rPr>
              <w:t>уметь:</w:t>
            </w:r>
          </w:p>
          <w:p w:rsidR="0021532A" w:rsidRPr="000E7FA6" w:rsidRDefault="0021532A" w:rsidP="002D5032">
            <w:pPr>
              <w:pStyle w:val="31"/>
              <w:tabs>
                <w:tab w:val="left" w:pos="385"/>
              </w:tabs>
              <w:spacing w:after="0" w:line="240" w:lineRule="auto"/>
              <w:ind w:right="102" w:firstLine="102"/>
              <w:jc w:val="both"/>
              <w:rPr>
                <w:color w:val="auto"/>
                <w:sz w:val="24"/>
                <w:szCs w:val="24"/>
              </w:rPr>
            </w:pPr>
            <w:r w:rsidRPr="000E7FA6">
              <w:rPr>
                <w:color w:val="auto"/>
                <w:sz w:val="24"/>
                <w:szCs w:val="24"/>
              </w:rPr>
              <w:t>- организовывать работу с документами;</w:t>
            </w:r>
          </w:p>
          <w:p w:rsidR="0021532A" w:rsidRPr="000E7FA6" w:rsidRDefault="0021532A" w:rsidP="002D5032">
            <w:pPr>
              <w:pStyle w:val="31"/>
              <w:tabs>
                <w:tab w:val="left" w:pos="385"/>
              </w:tabs>
              <w:spacing w:after="0" w:line="240" w:lineRule="auto"/>
              <w:ind w:right="102" w:firstLine="102"/>
              <w:jc w:val="both"/>
              <w:rPr>
                <w:color w:val="auto"/>
                <w:sz w:val="24"/>
                <w:szCs w:val="24"/>
              </w:rPr>
            </w:pPr>
            <w:r w:rsidRPr="000E7FA6">
              <w:rPr>
                <w:color w:val="auto"/>
                <w:sz w:val="24"/>
                <w:szCs w:val="24"/>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21532A" w:rsidRPr="000E7FA6" w:rsidRDefault="0021532A" w:rsidP="002D5032">
            <w:pPr>
              <w:pStyle w:val="31"/>
              <w:tabs>
                <w:tab w:val="left" w:pos="385"/>
              </w:tabs>
              <w:spacing w:after="0" w:line="240" w:lineRule="auto"/>
              <w:ind w:right="102" w:firstLine="102"/>
              <w:jc w:val="both"/>
              <w:rPr>
                <w:b/>
                <w:color w:val="auto"/>
                <w:sz w:val="24"/>
                <w:szCs w:val="24"/>
              </w:rPr>
            </w:pPr>
            <w:r w:rsidRPr="000E7FA6">
              <w:rPr>
                <w:b/>
                <w:color w:val="auto"/>
                <w:sz w:val="24"/>
                <w:szCs w:val="24"/>
              </w:rPr>
              <w:t>знать:</w:t>
            </w:r>
          </w:p>
          <w:p w:rsidR="0021532A" w:rsidRPr="000E7FA6" w:rsidRDefault="0021532A" w:rsidP="002D5032">
            <w:pPr>
              <w:pStyle w:val="31"/>
              <w:tabs>
                <w:tab w:val="left" w:pos="385"/>
              </w:tabs>
              <w:spacing w:after="0" w:line="240" w:lineRule="auto"/>
              <w:ind w:right="102" w:firstLine="102"/>
              <w:jc w:val="both"/>
              <w:rPr>
                <w:color w:val="auto"/>
                <w:sz w:val="24"/>
                <w:szCs w:val="24"/>
              </w:rPr>
            </w:pPr>
            <w:r w:rsidRPr="000E7FA6">
              <w:rPr>
                <w:color w:val="auto"/>
                <w:sz w:val="24"/>
                <w:szCs w:val="24"/>
              </w:rPr>
              <w:t>- требования к оформлению документов, регламентирующих организацию перевозочного процесса на железнодорожном транспорте</w:t>
            </w:r>
          </w:p>
        </w:tc>
        <w:tc>
          <w:tcPr>
            <w:tcW w:w="1417"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p>
        </w:tc>
      </w:tr>
      <w:tr w:rsidR="0021532A" w:rsidRPr="000E7FA6" w:rsidTr="002D5032">
        <w:trPr>
          <w:trHeight w:val="242"/>
        </w:trPr>
        <w:tc>
          <w:tcPr>
            <w:tcW w:w="1701"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sz w:val="24"/>
                <w:szCs w:val="24"/>
              </w:rPr>
              <w:t>ПК 2.1</w:t>
            </w:r>
          </w:p>
        </w:tc>
        <w:tc>
          <w:tcPr>
            <w:tcW w:w="7088" w:type="dxa"/>
          </w:tcPr>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4"/>
                <w:szCs w:val="24"/>
              </w:rPr>
            </w:pPr>
            <w:r w:rsidRPr="000E7FA6">
              <w:rPr>
                <w:rFonts w:ascii="Times New Roman" w:hAnsi="Times New Roman" w:cs="Times New Roman"/>
                <w:b/>
                <w:iCs/>
                <w:sz w:val="24"/>
                <w:szCs w:val="24"/>
              </w:rPr>
              <w:t>иметь практический опыт:</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разработки графика движения поездов с учетом пропускной способности и технических возможностей инфраструктуры;</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4"/>
                <w:szCs w:val="24"/>
              </w:rPr>
            </w:pPr>
            <w:r w:rsidRPr="000E7FA6">
              <w:rPr>
                <w:rFonts w:ascii="Times New Roman" w:hAnsi="Times New Roman" w:cs="Times New Roman"/>
                <w:b/>
                <w:iCs/>
                <w:sz w:val="24"/>
                <w:szCs w:val="24"/>
              </w:rPr>
              <w:t>уметь: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обеспечивать управление движением поездов;</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разрабатывать график движения поездов;</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использовать алгоритмы деятельности, связанные с организацией движения в нестандартных ситуациях;</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4"/>
                <w:szCs w:val="24"/>
              </w:rPr>
            </w:pPr>
            <w:r w:rsidRPr="000E7FA6">
              <w:rPr>
                <w:rFonts w:ascii="Times New Roman" w:hAnsi="Times New Roman" w:cs="Times New Roman"/>
                <w:b/>
                <w:iCs/>
                <w:sz w:val="24"/>
                <w:szCs w:val="24"/>
              </w:rPr>
              <w:t>знать: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основные принципы организации движения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1417"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p>
        </w:tc>
      </w:tr>
      <w:tr w:rsidR="0021532A" w:rsidRPr="000E7FA6" w:rsidTr="002D5032">
        <w:trPr>
          <w:trHeight w:val="242"/>
        </w:trPr>
        <w:tc>
          <w:tcPr>
            <w:tcW w:w="1701"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sz w:val="24"/>
                <w:szCs w:val="24"/>
              </w:rPr>
              <w:t>ПК 2.2</w:t>
            </w:r>
          </w:p>
        </w:tc>
        <w:tc>
          <w:tcPr>
            <w:tcW w:w="7088" w:type="dxa"/>
          </w:tcPr>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4"/>
                <w:szCs w:val="24"/>
              </w:rPr>
            </w:pPr>
            <w:r w:rsidRPr="000E7FA6">
              <w:rPr>
                <w:rFonts w:ascii="Times New Roman" w:hAnsi="Times New Roman" w:cs="Times New Roman"/>
                <w:b/>
                <w:iCs/>
                <w:sz w:val="24"/>
                <w:szCs w:val="24"/>
              </w:rPr>
              <w:t>иметь практический опыт:</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организации движения поездов при соблюдении требований безопасности эксплуатации объектов инфраструктуры;</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использования документов, регламентирующих безопасность движения поездов;</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4"/>
                <w:szCs w:val="24"/>
              </w:rPr>
            </w:pPr>
            <w:r w:rsidRPr="000E7FA6">
              <w:rPr>
                <w:rFonts w:ascii="Times New Roman" w:hAnsi="Times New Roman" w:cs="Times New Roman"/>
                <w:b/>
                <w:iCs/>
                <w:sz w:val="24"/>
                <w:szCs w:val="24"/>
              </w:rPr>
              <w:t>уметь: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организовывать, планировать перевозочный процесс и управлять им;</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обеспечивать безопасность движения в соответствии с требованиями нормативных документов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организовывать работу оперативного персонала по обеспечению безопасности перевозок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классифицировать и анализировать причины нарушения безопасности движения (по видам транспорта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выбирать оптимальные решения при работах в условиях нестандартных и аварийных ситуаций;</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4"/>
                <w:szCs w:val="24"/>
              </w:rPr>
            </w:pPr>
            <w:r w:rsidRPr="000E7FA6">
              <w:rPr>
                <w:rFonts w:ascii="Times New Roman" w:hAnsi="Times New Roman" w:cs="Times New Roman"/>
                <w:b/>
                <w:iCs/>
                <w:sz w:val="24"/>
                <w:szCs w:val="24"/>
              </w:rPr>
              <w:t>знать: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систему организации движения поездов;</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систему управления безопасностью движения поездов;</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нормативно-правовую базу обеспечения безопасности движения на железнодорожном транспорте</w:t>
            </w:r>
          </w:p>
        </w:tc>
        <w:tc>
          <w:tcPr>
            <w:tcW w:w="1417"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p>
        </w:tc>
      </w:tr>
      <w:tr w:rsidR="0021532A" w:rsidRPr="000E7FA6" w:rsidTr="002D5032">
        <w:trPr>
          <w:trHeight w:val="242"/>
        </w:trPr>
        <w:tc>
          <w:tcPr>
            <w:tcW w:w="1701"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sz w:val="24"/>
                <w:szCs w:val="24"/>
              </w:rPr>
              <w:t>ПК 2.3</w:t>
            </w:r>
          </w:p>
        </w:tc>
        <w:tc>
          <w:tcPr>
            <w:tcW w:w="7088" w:type="dxa"/>
          </w:tcPr>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4"/>
                <w:szCs w:val="24"/>
              </w:rPr>
            </w:pPr>
            <w:r w:rsidRPr="000E7FA6">
              <w:rPr>
                <w:rFonts w:ascii="Times New Roman" w:hAnsi="Times New Roman" w:cs="Times New Roman"/>
                <w:b/>
                <w:iCs/>
                <w:sz w:val="24"/>
                <w:szCs w:val="24"/>
              </w:rPr>
              <w:t>иметь практический опыт:</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расчета норм времени на выполнение операций технологических процессов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контроля выполнения плановых заданий;</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расчета и анализа показателей эксплуатационной работы объектов железнодорожного транспорта.</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4"/>
                <w:szCs w:val="24"/>
              </w:rPr>
            </w:pPr>
            <w:r w:rsidRPr="000E7FA6">
              <w:rPr>
                <w:rFonts w:ascii="Times New Roman" w:hAnsi="Times New Roman" w:cs="Times New Roman"/>
                <w:b/>
                <w:iCs/>
                <w:sz w:val="24"/>
                <w:szCs w:val="24"/>
              </w:rPr>
              <w:t>уметь: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анализировать данные, связанные с контролем выполнения показателей эксплуатационной работы;</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оформлять документацию по контролю выполнения показателей эксплуатационной работы;</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принимать решения по результатам контроля выполнения показателей эксплуатационной работы.</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4"/>
                <w:szCs w:val="24"/>
              </w:rPr>
            </w:pPr>
            <w:r w:rsidRPr="000E7FA6">
              <w:rPr>
                <w:rFonts w:ascii="Times New Roman" w:hAnsi="Times New Roman" w:cs="Times New Roman"/>
                <w:b/>
                <w:iCs/>
                <w:sz w:val="24"/>
                <w:szCs w:val="24"/>
              </w:rPr>
              <w:t>знать: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методики расчета показателей работы объектов железнодорожного транспорта;</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виды контроля выполнения плановых заданий;</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ресурсосберегающие технологии при организации перевозок и управлении на железнодорожном транспорте</w:t>
            </w:r>
          </w:p>
        </w:tc>
        <w:tc>
          <w:tcPr>
            <w:tcW w:w="1417"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p>
        </w:tc>
      </w:tr>
      <w:tr w:rsidR="0021532A" w:rsidRPr="000E7FA6" w:rsidTr="002D5032">
        <w:trPr>
          <w:trHeight w:val="242"/>
        </w:trPr>
        <w:tc>
          <w:tcPr>
            <w:tcW w:w="1701"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sz w:val="24"/>
                <w:szCs w:val="24"/>
              </w:rPr>
            </w:pPr>
            <w:r w:rsidRPr="000E7FA6">
              <w:rPr>
                <w:rStyle w:val="91"/>
                <w:rFonts w:eastAsiaTheme="minorEastAsia"/>
                <w:b w:val="0"/>
                <w:sz w:val="24"/>
                <w:szCs w:val="24"/>
              </w:rPr>
              <w:t>ПК 3.1</w:t>
            </w:r>
          </w:p>
        </w:tc>
        <w:tc>
          <w:tcPr>
            <w:tcW w:w="7088" w:type="dxa"/>
          </w:tcPr>
          <w:p w:rsidR="0021532A" w:rsidRPr="000E7FA6" w:rsidRDefault="0021532A" w:rsidP="002D5032">
            <w:pPr>
              <w:pStyle w:val="31"/>
              <w:tabs>
                <w:tab w:val="left" w:pos="385"/>
              </w:tabs>
              <w:spacing w:after="0" w:line="240" w:lineRule="auto"/>
              <w:ind w:right="102"/>
              <w:jc w:val="both"/>
              <w:rPr>
                <w:b/>
                <w:sz w:val="24"/>
                <w:szCs w:val="24"/>
              </w:rPr>
            </w:pPr>
            <w:r w:rsidRPr="000E7FA6">
              <w:rPr>
                <w:b/>
                <w:sz w:val="24"/>
                <w:szCs w:val="24"/>
              </w:rPr>
              <w:t>иметь практический опыт:</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применения действующих положений по организации грузовых перевозок на железнодорожном транспорте;</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обеспечения грузовых и коммерческих операций;</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ведения перевозочной, учетной и отчетной документации на объектах железнодорожного транспорта;</w:t>
            </w:r>
          </w:p>
          <w:p w:rsidR="0021532A" w:rsidRPr="000E7FA6" w:rsidRDefault="0021532A" w:rsidP="002D5032">
            <w:pPr>
              <w:pStyle w:val="31"/>
              <w:tabs>
                <w:tab w:val="left" w:pos="385"/>
              </w:tabs>
              <w:spacing w:after="0" w:line="240" w:lineRule="auto"/>
              <w:ind w:right="102"/>
              <w:jc w:val="both"/>
              <w:rPr>
                <w:b/>
                <w:sz w:val="24"/>
                <w:szCs w:val="24"/>
              </w:rPr>
            </w:pPr>
            <w:r w:rsidRPr="000E7FA6">
              <w:rPr>
                <w:b/>
                <w:sz w:val="24"/>
                <w:szCs w:val="24"/>
              </w:rPr>
              <w:t>уметь:</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организовывать выполнение погрузочно-разгрузочных операций в соответствии с требованиями нормативно-технической документации;</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определять условия перевозки грузов различных категорий, в том числе опасных;</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анализировать работу железнодорожного транспорта в сфере грузовых перевозок;</w:t>
            </w:r>
          </w:p>
          <w:p w:rsidR="0021532A" w:rsidRPr="000E7FA6" w:rsidRDefault="0021532A" w:rsidP="002D5032">
            <w:pPr>
              <w:pStyle w:val="31"/>
              <w:tabs>
                <w:tab w:val="left" w:pos="385"/>
              </w:tabs>
              <w:spacing w:after="0" w:line="240" w:lineRule="auto"/>
              <w:ind w:right="102"/>
              <w:jc w:val="both"/>
              <w:rPr>
                <w:b/>
                <w:sz w:val="24"/>
                <w:szCs w:val="24"/>
              </w:rPr>
            </w:pPr>
            <w:r w:rsidRPr="000E7FA6">
              <w:rPr>
                <w:b/>
                <w:sz w:val="24"/>
                <w:szCs w:val="24"/>
              </w:rPr>
              <w:t>знать:</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ресурсы и инфраструктуру железнодорожного транспорта;</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маркетинговую деятельность и планирование на железнодорожном транспорте;</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организацию грузовой работы на железнодорожном транспорте;</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основные принципы транспортной логистики;</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правила перевозок грузов, в том числе опасных;</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тарифы на перевозку грузов и правила их исчисления;</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требования к обеспечению безопасности при перевозке грузов на особых условиях;</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порядок ведения установленной документации по транспортному обслуживанию и оказанию услуг, связанных с перевозкой грузов;</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формы грузовых перевозочных документов и договоров на транспортное обслуживание и оказание услуг, связанных с перевозкой грузов;</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правила документального оформления перевозок грузов на особых условиях;</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417"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p>
        </w:tc>
      </w:tr>
      <w:tr w:rsidR="0021532A" w:rsidRPr="000E7FA6" w:rsidTr="002D5032">
        <w:trPr>
          <w:trHeight w:val="242"/>
        </w:trPr>
        <w:tc>
          <w:tcPr>
            <w:tcW w:w="1701"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sz w:val="24"/>
                <w:szCs w:val="24"/>
              </w:rPr>
            </w:pPr>
            <w:r w:rsidRPr="000E7FA6">
              <w:rPr>
                <w:rStyle w:val="91"/>
                <w:rFonts w:eastAsiaTheme="minorEastAsia"/>
                <w:sz w:val="24"/>
                <w:szCs w:val="24"/>
              </w:rPr>
              <w:t>ПК 3.2</w:t>
            </w:r>
          </w:p>
        </w:tc>
        <w:tc>
          <w:tcPr>
            <w:tcW w:w="7088" w:type="dxa"/>
          </w:tcPr>
          <w:p w:rsidR="0021532A" w:rsidRPr="000E7FA6" w:rsidRDefault="0021532A" w:rsidP="002D5032">
            <w:pPr>
              <w:pStyle w:val="31"/>
              <w:tabs>
                <w:tab w:val="left" w:pos="385"/>
              </w:tabs>
              <w:spacing w:after="0" w:line="240" w:lineRule="auto"/>
              <w:ind w:right="102"/>
              <w:jc w:val="both"/>
              <w:rPr>
                <w:b/>
                <w:sz w:val="24"/>
                <w:szCs w:val="24"/>
              </w:rPr>
            </w:pPr>
            <w:r w:rsidRPr="000E7FA6">
              <w:rPr>
                <w:b/>
                <w:sz w:val="24"/>
                <w:szCs w:val="24"/>
              </w:rPr>
              <w:t>иметь практический опыт:</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применения действующих положений по организации пассажирских перевозок на железнодорожном транспорте;</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расчета плат и сборов за перевозку пассажиров и багажа;</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21532A" w:rsidRPr="000E7FA6" w:rsidRDefault="0021532A" w:rsidP="002D5032">
            <w:pPr>
              <w:pStyle w:val="31"/>
              <w:tabs>
                <w:tab w:val="left" w:pos="385"/>
              </w:tabs>
              <w:spacing w:after="0" w:line="240" w:lineRule="auto"/>
              <w:ind w:right="102"/>
              <w:jc w:val="both"/>
              <w:rPr>
                <w:b/>
                <w:sz w:val="24"/>
                <w:szCs w:val="24"/>
              </w:rPr>
            </w:pPr>
            <w:r w:rsidRPr="000E7FA6">
              <w:rPr>
                <w:b/>
                <w:sz w:val="24"/>
                <w:szCs w:val="24"/>
              </w:rPr>
              <w:t>уметь:</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организовывать обслуживание в сфере пассажирских перевозок на железнодорожном транспорте;</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анализировать данные, связанные с организацией работы по оформлению и продаже проездных и перевозочных документов;</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контролировать и анализировать работу железнодорожного транспорта в сфере пассажирских перевозок.</w:t>
            </w:r>
          </w:p>
          <w:p w:rsidR="0021532A" w:rsidRPr="000E7FA6" w:rsidRDefault="0021532A" w:rsidP="002D5032">
            <w:pPr>
              <w:pStyle w:val="31"/>
              <w:tabs>
                <w:tab w:val="left" w:pos="385"/>
              </w:tabs>
              <w:spacing w:after="0" w:line="240" w:lineRule="auto"/>
              <w:ind w:right="102"/>
              <w:jc w:val="both"/>
              <w:rPr>
                <w:b/>
                <w:sz w:val="24"/>
                <w:szCs w:val="24"/>
              </w:rPr>
            </w:pPr>
            <w:r w:rsidRPr="000E7FA6">
              <w:rPr>
                <w:b/>
                <w:sz w:val="24"/>
                <w:szCs w:val="24"/>
              </w:rPr>
              <w:t>знать:</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правила перевозки пассажиров и багажа на железнодорожном транспорте;</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формы перевозочных и проездных документов на железнодорожном транспорте;</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систему учета, отчета в сфере пассажирских перевозок;</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требования к управлению персоналом.</w:t>
            </w:r>
          </w:p>
        </w:tc>
        <w:tc>
          <w:tcPr>
            <w:tcW w:w="1417"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p>
        </w:tc>
      </w:tr>
    </w:tbl>
    <w:p w:rsidR="0021532A" w:rsidRPr="000E7FA6" w:rsidRDefault="0021532A" w:rsidP="0021532A">
      <w:pPr>
        <w:widowControl w:val="0"/>
        <w:autoSpaceDE w:val="0"/>
        <w:autoSpaceDN w:val="0"/>
        <w:adjustRightInd w:val="0"/>
        <w:spacing w:after="0" w:line="240" w:lineRule="auto"/>
        <w:ind w:firstLine="720"/>
        <w:rPr>
          <w:rFonts w:ascii="Times New Roman" w:hAnsi="Times New Roman" w:cs="Times New Roman"/>
          <w:bCs/>
          <w:i/>
        </w:rPr>
      </w:pPr>
    </w:p>
    <w:p w:rsidR="0021532A" w:rsidRPr="00BA5ECA" w:rsidRDefault="0021532A" w:rsidP="0021532A">
      <w:pPr>
        <w:widowControl w:val="0"/>
        <w:autoSpaceDE w:val="0"/>
        <w:autoSpaceDN w:val="0"/>
        <w:adjustRightInd w:val="0"/>
        <w:spacing w:after="0" w:line="240" w:lineRule="auto"/>
        <w:ind w:firstLine="720"/>
        <w:rPr>
          <w:rFonts w:ascii="Times New Roman" w:hAnsi="Times New Roman" w:cs="Times New Roman"/>
          <w:bCs/>
          <w:sz w:val="28"/>
          <w:szCs w:val="28"/>
        </w:rPr>
      </w:pPr>
      <w:r w:rsidRPr="00BA5ECA">
        <w:rPr>
          <w:rFonts w:ascii="Times New Roman" w:hAnsi="Times New Roman" w:cs="Times New Roman"/>
          <w:bCs/>
          <w:sz w:val="28"/>
          <w:szCs w:val="28"/>
        </w:rPr>
        <w:t>3) Устное обоснование результатов работы</w:t>
      </w:r>
      <w:r w:rsidRPr="00BA5ECA">
        <w:rPr>
          <w:rStyle w:val="ab"/>
          <w:rFonts w:ascii="Times New Roman" w:hAnsi="Times New Roman"/>
          <w:bCs/>
          <w:sz w:val="28"/>
          <w:szCs w:val="28"/>
        </w:rPr>
        <w:footnoteReference w:id="6"/>
      </w:r>
      <w:r w:rsidRPr="00BA5ECA">
        <w:rPr>
          <w:rFonts w:ascii="Times New Roman" w:hAnsi="Times New Roman" w:cs="Times New Roman"/>
          <w:bCs/>
          <w:sz w:val="28"/>
          <w:szCs w:val="28"/>
        </w:rPr>
        <w:t>:</w:t>
      </w:r>
    </w:p>
    <w:p w:rsidR="0021532A" w:rsidRPr="00BA5ECA" w:rsidRDefault="0021532A" w:rsidP="0021532A">
      <w:pPr>
        <w:widowControl w:val="0"/>
        <w:autoSpaceDE w:val="0"/>
        <w:autoSpaceDN w:val="0"/>
        <w:adjustRightInd w:val="0"/>
        <w:spacing w:after="0" w:line="240" w:lineRule="auto"/>
        <w:ind w:firstLine="720"/>
        <w:rPr>
          <w:rFonts w:ascii="Times New Roman" w:hAnsi="Times New Roman" w:cs="Times New Roman"/>
          <w:bCs/>
          <w:sz w:val="28"/>
          <w:szCs w:val="28"/>
        </w:rPr>
      </w:pPr>
    </w:p>
    <w:p w:rsidR="0021532A" w:rsidRPr="00BA5ECA" w:rsidRDefault="0021532A" w:rsidP="0021532A">
      <w:pPr>
        <w:widowControl w:val="0"/>
        <w:autoSpaceDE w:val="0"/>
        <w:autoSpaceDN w:val="0"/>
        <w:adjustRightInd w:val="0"/>
        <w:spacing w:after="0" w:line="240" w:lineRule="auto"/>
        <w:ind w:firstLine="720"/>
        <w:rPr>
          <w:rFonts w:ascii="Times New Roman" w:hAnsi="Times New Roman" w:cs="Times New Roman"/>
          <w:bCs/>
          <w:i/>
          <w:sz w:val="28"/>
          <w:szCs w:val="28"/>
        </w:rPr>
      </w:pPr>
      <w:r w:rsidRPr="00BA5ECA">
        <w:rPr>
          <w:rFonts w:ascii="Times New Roman" w:hAnsi="Times New Roman" w:cs="Times New Roman"/>
          <w:sz w:val="28"/>
          <w:szCs w:val="28"/>
        </w:rPr>
        <w:t xml:space="preserve">Таблица </w:t>
      </w:r>
      <w:r w:rsidR="00C374D9">
        <w:rPr>
          <w:rFonts w:ascii="Times New Roman" w:hAnsi="Times New Roman" w:cs="Times New Roman"/>
          <w:sz w:val="28"/>
          <w:szCs w:val="28"/>
        </w:rPr>
        <w:t>8</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21532A" w:rsidRPr="000E7FA6" w:rsidTr="002D5032">
        <w:trPr>
          <w:trHeight w:val="505"/>
        </w:trPr>
        <w:tc>
          <w:tcPr>
            <w:tcW w:w="1701" w:type="dxa"/>
            <w:vAlign w:val="center"/>
            <w:hideMark/>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b/>
                <w:sz w:val="24"/>
                <w:szCs w:val="24"/>
              </w:rPr>
              <w:t>Коды проверяемых компетенций</w:t>
            </w:r>
          </w:p>
        </w:tc>
        <w:tc>
          <w:tcPr>
            <w:tcW w:w="7088" w:type="dxa"/>
            <w:vAlign w:val="center"/>
            <w:hideMark/>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b/>
                <w:sz w:val="24"/>
                <w:szCs w:val="24"/>
              </w:rPr>
              <w:t>Показатели оценки результата</w:t>
            </w:r>
          </w:p>
        </w:tc>
        <w:tc>
          <w:tcPr>
            <w:tcW w:w="1417" w:type="dxa"/>
            <w:vAlign w:val="center"/>
            <w:hideMark/>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b/>
                <w:sz w:val="24"/>
                <w:szCs w:val="24"/>
              </w:rPr>
              <w:t>Оценка (да / нет)</w:t>
            </w:r>
          </w:p>
        </w:tc>
      </w:tr>
      <w:tr w:rsidR="0021532A" w:rsidRPr="000E7FA6" w:rsidTr="002D5032">
        <w:trPr>
          <w:trHeight w:val="215"/>
        </w:trPr>
        <w:tc>
          <w:tcPr>
            <w:tcW w:w="1701" w:type="dxa"/>
          </w:tcPr>
          <w:p w:rsidR="0021532A" w:rsidRPr="000E7FA6" w:rsidRDefault="0021532A" w:rsidP="002D5032">
            <w:pPr>
              <w:widowControl w:val="0"/>
              <w:tabs>
                <w:tab w:val="left" w:pos="0"/>
              </w:tabs>
              <w:spacing w:after="0" w:line="240" w:lineRule="auto"/>
              <w:jc w:val="center"/>
              <w:rPr>
                <w:rStyle w:val="91"/>
                <w:rFonts w:eastAsiaTheme="minorEastAsia"/>
                <w:b w:val="0"/>
                <w:sz w:val="24"/>
                <w:szCs w:val="24"/>
              </w:rPr>
            </w:pPr>
            <w:r w:rsidRPr="000E7FA6">
              <w:rPr>
                <w:rStyle w:val="91"/>
                <w:rFonts w:eastAsiaTheme="minorEastAsia"/>
                <w:b w:val="0"/>
                <w:sz w:val="24"/>
                <w:szCs w:val="24"/>
              </w:rPr>
              <w:t>OK 01</w:t>
            </w:r>
          </w:p>
        </w:tc>
        <w:tc>
          <w:tcPr>
            <w:tcW w:w="7088" w:type="dxa"/>
          </w:tcPr>
          <w:p w:rsidR="0021532A" w:rsidRPr="000E7FA6" w:rsidRDefault="0021532A" w:rsidP="002D5032">
            <w:pPr>
              <w:suppressAutoHyphens/>
              <w:spacing w:after="0" w:line="240" w:lineRule="auto"/>
              <w:jc w:val="both"/>
              <w:rPr>
                <w:rFonts w:ascii="Times New Roman" w:hAnsi="Times New Roman" w:cs="Times New Roman"/>
                <w:iCs/>
                <w:sz w:val="24"/>
                <w:szCs w:val="24"/>
              </w:rPr>
            </w:pPr>
            <w:r w:rsidRPr="000E7FA6">
              <w:rPr>
                <w:rFonts w:ascii="Times New Roman" w:hAnsi="Times New Roman" w:cs="Times New Roman"/>
                <w:b/>
                <w:iCs/>
                <w:sz w:val="24"/>
                <w:szCs w:val="24"/>
              </w:rPr>
              <w:t>Уметь:</w:t>
            </w:r>
            <w:r w:rsidRPr="000E7FA6">
              <w:rPr>
                <w:rFonts w:ascii="Times New Roman" w:hAnsi="Times New Roman" w:cs="Times New Roman"/>
                <w:iCs/>
                <w:sz w:val="24"/>
                <w:szCs w:val="24"/>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21532A" w:rsidRPr="000E7FA6" w:rsidRDefault="0021532A" w:rsidP="002D5032">
            <w:pPr>
              <w:suppressAutoHyphens/>
              <w:spacing w:after="0" w:line="240" w:lineRule="auto"/>
              <w:jc w:val="both"/>
              <w:rPr>
                <w:rFonts w:ascii="Times New Roman" w:hAnsi="Times New Roman" w:cs="Times New Roman"/>
                <w:sz w:val="24"/>
                <w:szCs w:val="24"/>
              </w:rPr>
            </w:pPr>
            <w:r w:rsidRPr="000E7FA6">
              <w:rPr>
                <w:rFonts w:ascii="Times New Roman" w:hAnsi="Times New Roman" w:cs="Times New Roman"/>
                <w:b/>
                <w:sz w:val="24"/>
                <w:szCs w:val="24"/>
              </w:rPr>
              <w:t>Знать:</w:t>
            </w:r>
            <w:r w:rsidRPr="000E7FA6">
              <w:rPr>
                <w:rFonts w:ascii="Times New Roman" w:hAnsi="Times New Roman" w:cs="Times New Roman"/>
                <w:sz w:val="24"/>
                <w:szCs w:val="24"/>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1417"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p>
        </w:tc>
      </w:tr>
      <w:tr w:rsidR="0021532A" w:rsidRPr="000E7FA6" w:rsidTr="002D5032">
        <w:trPr>
          <w:trHeight w:val="215"/>
        </w:trPr>
        <w:tc>
          <w:tcPr>
            <w:tcW w:w="1701" w:type="dxa"/>
          </w:tcPr>
          <w:p w:rsidR="0021532A" w:rsidRPr="000E7FA6" w:rsidRDefault="0021532A" w:rsidP="002D5032">
            <w:pPr>
              <w:widowControl w:val="0"/>
              <w:tabs>
                <w:tab w:val="left" w:pos="0"/>
              </w:tabs>
              <w:spacing w:after="0" w:line="240" w:lineRule="auto"/>
              <w:jc w:val="center"/>
              <w:rPr>
                <w:rStyle w:val="91"/>
                <w:rFonts w:eastAsiaTheme="minorEastAsia"/>
                <w:b w:val="0"/>
                <w:sz w:val="24"/>
                <w:szCs w:val="24"/>
              </w:rPr>
            </w:pPr>
            <w:r w:rsidRPr="000E7FA6">
              <w:rPr>
                <w:rStyle w:val="91"/>
                <w:rFonts w:eastAsiaTheme="minorEastAsia"/>
                <w:b w:val="0"/>
                <w:sz w:val="24"/>
                <w:szCs w:val="24"/>
              </w:rPr>
              <w:t>ОК 02</w:t>
            </w:r>
          </w:p>
        </w:tc>
        <w:tc>
          <w:tcPr>
            <w:tcW w:w="7088" w:type="dxa"/>
          </w:tcPr>
          <w:p w:rsidR="0021532A" w:rsidRPr="000E7FA6" w:rsidRDefault="0021532A" w:rsidP="002D5032">
            <w:pPr>
              <w:shd w:val="clear" w:color="auto" w:fill="FFFFFF"/>
              <w:suppressAutoHyphens/>
              <w:spacing w:after="0" w:line="240" w:lineRule="auto"/>
              <w:jc w:val="both"/>
              <w:rPr>
                <w:rFonts w:ascii="Times New Roman" w:hAnsi="Times New Roman" w:cs="Times New Roman"/>
                <w:iCs/>
                <w:sz w:val="24"/>
                <w:szCs w:val="24"/>
              </w:rPr>
            </w:pPr>
            <w:r w:rsidRPr="000E7FA6">
              <w:rPr>
                <w:rFonts w:ascii="Times New Roman" w:hAnsi="Times New Roman" w:cs="Times New Roman"/>
                <w:b/>
                <w:iCs/>
                <w:sz w:val="24"/>
                <w:szCs w:val="24"/>
              </w:rPr>
              <w:t>Уметь:</w:t>
            </w:r>
            <w:r w:rsidRPr="000E7FA6">
              <w:rPr>
                <w:rFonts w:ascii="Times New Roman" w:hAnsi="Times New Roman" w:cs="Times New Roman"/>
                <w:iCs/>
                <w:sz w:val="24"/>
                <w:szCs w:val="24"/>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21532A" w:rsidRPr="000E7FA6" w:rsidRDefault="0021532A" w:rsidP="002D5032">
            <w:pPr>
              <w:shd w:val="clear" w:color="auto" w:fill="FFFFFF"/>
              <w:suppressAutoHyphens/>
              <w:spacing w:after="0" w:line="240" w:lineRule="auto"/>
              <w:jc w:val="both"/>
              <w:rPr>
                <w:rFonts w:ascii="Times New Roman" w:hAnsi="Times New Roman" w:cs="Times New Roman"/>
                <w:sz w:val="24"/>
                <w:szCs w:val="24"/>
              </w:rPr>
            </w:pPr>
            <w:r w:rsidRPr="000E7FA6">
              <w:rPr>
                <w:rFonts w:ascii="Times New Roman" w:hAnsi="Times New Roman" w:cs="Times New Roman"/>
                <w:b/>
                <w:sz w:val="24"/>
                <w:szCs w:val="24"/>
              </w:rPr>
              <w:t>Знать:</w:t>
            </w:r>
            <w:r w:rsidRPr="000E7FA6">
              <w:rPr>
                <w:rFonts w:ascii="Times New Roman" w:hAnsi="Times New Roman" w:cs="Times New Roman"/>
                <w:sz w:val="24"/>
                <w:szCs w:val="24"/>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1417"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p>
        </w:tc>
      </w:tr>
      <w:tr w:rsidR="0021532A" w:rsidRPr="000E7FA6" w:rsidTr="002D5032">
        <w:trPr>
          <w:trHeight w:val="215"/>
        </w:trPr>
        <w:tc>
          <w:tcPr>
            <w:tcW w:w="1701" w:type="dxa"/>
          </w:tcPr>
          <w:p w:rsidR="0021532A" w:rsidRPr="000E7FA6" w:rsidRDefault="0021532A" w:rsidP="002D5032">
            <w:pPr>
              <w:widowControl w:val="0"/>
              <w:tabs>
                <w:tab w:val="left" w:pos="0"/>
              </w:tabs>
              <w:spacing w:after="0" w:line="240" w:lineRule="auto"/>
              <w:jc w:val="center"/>
              <w:rPr>
                <w:rStyle w:val="91"/>
                <w:rFonts w:eastAsiaTheme="minorEastAsia"/>
                <w:b w:val="0"/>
                <w:sz w:val="24"/>
                <w:szCs w:val="24"/>
              </w:rPr>
            </w:pPr>
            <w:r w:rsidRPr="000E7FA6">
              <w:rPr>
                <w:rStyle w:val="91"/>
                <w:rFonts w:eastAsiaTheme="minorEastAsia"/>
                <w:b w:val="0"/>
                <w:sz w:val="24"/>
                <w:szCs w:val="24"/>
              </w:rPr>
              <w:t>ОК 04</w:t>
            </w:r>
          </w:p>
        </w:tc>
        <w:tc>
          <w:tcPr>
            <w:tcW w:w="7088" w:type="dxa"/>
          </w:tcPr>
          <w:p w:rsidR="0021532A" w:rsidRPr="000E7FA6" w:rsidRDefault="0021532A" w:rsidP="002D5032">
            <w:pPr>
              <w:pStyle w:val="31"/>
              <w:shd w:val="clear" w:color="auto" w:fill="auto"/>
              <w:spacing w:after="0" w:line="240" w:lineRule="auto"/>
              <w:jc w:val="both"/>
              <w:rPr>
                <w:sz w:val="24"/>
                <w:szCs w:val="24"/>
                <w:lang w:eastAsia="en-US"/>
              </w:rPr>
            </w:pPr>
            <w:r w:rsidRPr="000E7FA6">
              <w:rPr>
                <w:b/>
                <w:sz w:val="24"/>
                <w:szCs w:val="24"/>
                <w:lang w:eastAsia="en-US"/>
              </w:rPr>
              <w:t>Уметь</w:t>
            </w:r>
            <w:r w:rsidRPr="000E7FA6">
              <w:rPr>
                <w:sz w:val="24"/>
                <w:szCs w:val="24"/>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21532A" w:rsidRPr="000E7FA6" w:rsidRDefault="0021532A" w:rsidP="002D5032">
            <w:pPr>
              <w:pStyle w:val="31"/>
              <w:shd w:val="clear" w:color="auto" w:fill="auto"/>
              <w:spacing w:after="0" w:line="240" w:lineRule="auto"/>
              <w:jc w:val="both"/>
              <w:rPr>
                <w:sz w:val="24"/>
                <w:szCs w:val="24"/>
              </w:rPr>
            </w:pPr>
            <w:r w:rsidRPr="000E7FA6">
              <w:rPr>
                <w:b/>
                <w:sz w:val="24"/>
                <w:szCs w:val="24"/>
                <w:lang w:eastAsia="en-US"/>
              </w:rPr>
              <w:t>Знать</w:t>
            </w:r>
            <w:r w:rsidRPr="000E7FA6">
              <w:rPr>
                <w:sz w:val="24"/>
                <w:szCs w:val="24"/>
                <w:lang w:eastAsia="en-US"/>
              </w:rPr>
              <w:t>: психологические основы деятельности коллектива, психологические особенности личности; основы проектной деятельности.</w:t>
            </w:r>
          </w:p>
        </w:tc>
        <w:tc>
          <w:tcPr>
            <w:tcW w:w="1417"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p>
        </w:tc>
      </w:tr>
    </w:tbl>
    <w:p w:rsidR="0021532A" w:rsidRPr="000E7FA6" w:rsidRDefault="0021532A" w:rsidP="0021532A">
      <w:pPr>
        <w:widowControl w:val="0"/>
        <w:spacing w:after="0" w:line="240" w:lineRule="auto"/>
        <w:rPr>
          <w:rFonts w:ascii="Times New Roman" w:hAnsi="Times New Roman" w:cs="Times New Roman"/>
          <w:b/>
          <w:bCs/>
        </w:rPr>
      </w:pPr>
      <w:r w:rsidRPr="000E7FA6">
        <w:rPr>
          <w:rFonts w:ascii="Times New Roman" w:hAnsi="Times New Roman" w:cs="Times New Roman"/>
          <w:b/>
          <w:bCs/>
        </w:rPr>
        <w:br w:type="page"/>
      </w:r>
    </w:p>
    <w:p w:rsidR="0021532A" w:rsidRPr="009A31FF" w:rsidRDefault="0021532A" w:rsidP="0021532A">
      <w:pPr>
        <w:widowControl w:val="0"/>
        <w:autoSpaceDE w:val="0"/>
        <w:autoSpaceDN w:val="0"/>
        <w:adjustRightInd w:val="0"/>
        <w:spacing w:after="0" w:line="240" w:lineRule="auto"/>
        <w:ind w:firstLine="709"/>
        <w:jc w:val="center"/>
        <w:rPr>
          <w:rFonts w:ascii="Times New Roman" w:hAnsi="Times New Roman" w:cs="Times New Roman"/>
          <w:b/>
          <w:bCs/>
          <w:sz w:val="28"/>
          <w:szCs w:val="28"/>
        </w:rPr>
      </w:pPr>
      <w:r w:rsidRPr="009A31FF">
        <w:rPr>
          <w:rFonts w:ascii="Times New Roman" w:hAnsi="Times New Roman" w:cs="Times New Roman"/>
          <w:b/>
          <w:bCs/>
          <w:sz w:val="28"/>
          <w:szCs w:val="28"/>
        </w:rPr>
        <w:t>5. Оценочная ведомость по профессиональному модулю</w:t>
      </w:r>
    </w:p>
    <w:p w:rsidR="0021532A" w:rsidRPr="009A31FF" w:rsidRDefault="0021532A" w:rsidP="0021532A">
      <w:pPr>
        <w:widowControl w:val="0"/>
        <w:spacing w:after="0" w:line="240" w:lineRule="auto"/>
        <w:jc w:val="center"/>
        <w:rPr>
          <w:rFonts w:ascii="Times New Roman" w:hAnsi="Times New Roman" w:cs="Times New Roman"/>
          <w:b/>
          <w:sz w:val="28"/>
          <w:szCs w:val="28"/>
        </w:rPr>
      </w:pPr>
    </w:p>
    <w:p w:rsidR="0021532A" w:rsidRPr="009A31FF" w:rsidRDefault="0021532A" w:rsidP="0021532A">
      <w:pPr>
        <w:widowControl w:val="0"/>
        <w:spacing w:after="0" w:line="240" w:lineRule="auto"/>
        <w:jc w:val="center"/>
        <w:rPr>
          <w:rFonts w:ascii="Times New Roman" w:hAnsi="Times New Roman" w:cs="Times New Roman"/>
          <w:b/>
          <w:sz w:val="28"/>
          <w:szCs w:val="28"/>
        </w:rPr>
      </w:pPr>
      <w:r w:rsidRPr="009A31FF">
        <w:rPr>
          <w:rFonts w:ascii="Times New Roman" w:hAnsi="Times New Roman" w:cs="Times New Roman"/>
          <w:b/>
          <w:sz w:val="28"/>
          <w:szCs w:val="28"/>
        </w:rPr>
        <w:t>Форма оценочной ведомости по профессиональному модулю</w:t>
      </w:r>
    </w:p>
    <w:p w:rsidR="0021532A" w:rsidRPr="009A31FF" w:rsidRDefault="0021532A" w:rsidP="0021532A">
      <w:pPr>
        <w:widowControl w:val="0"/>
        <w:spacing w:after="0" w:line="240" w:lineRule="auto"/>
        <w:jc w:val="center"/>
        <w:rPr>
          <w:rFonts w:ascii="Times New Roman" w:hAnsi="Times New Roman" w:cs="Times New Roman"/>
          <w:sz w:val="28"/>
          <w:szCs w:val="28"/>
        </w:rPr>
      </w:pPr>
      <w:r w:rsidRPr="009A31FF">
        <w:rPr>
          <w:rFonts w:ascii="Times New Roman" w:hAnsi="Times New Roman" w:cs="Times New Roman"/>
          <w:b/>
          <w:sz w:val="28"/>
          <w:szCs w:val="28"/>
        </w:rPr>
        <w:t>для очной формы обучения</w:t>
      </w:r>
    </w:p>
    <w:p w:rsidR="0021532A" w:rsidRPr="000E7FA6" w:rsidRDefault="0021532A" w:rsidP="0021532A">
      <w:pPr>
        <w:pStyle w:val="af9"/>
        <w:widowControl w:val="0"/>
        <w:jc w:val="center"/>
        <w:rPr>
          <w:rFonts w:ascii="Times New Roman" w:hAnsi="Times New Roman"/>
          <w:b/>
          <w:sz w:val="24"/>
          <w:szCs w:val="24"/>
        </w:rPr>
      </w:pPr>
    </w:p>
    <w:p w:rsidR="0021532A" w:rsidRPr="000E7FA6" w:rsidRDefault="0021532A" w:rsidP="0021532A">
      <w:pPr>
        <w:widowControl w:val="0"/>
        <w:autoSpaceDE w:val="0"/>
        <w:autoSpaceDN w:val="0"/>
        <w:adjustRightInd w:val="0"/>
        <w:spacing w:after="0" w:line="240" w:lineRule="auto"/>
        <w:jc w:val="center"/>
        <w:rPr>
          <w:rFonts w:ascii="Times New Roman" w:hAnsi="Times New Roman" w:cs="Times New Roman"/>
          <w:b/>
          <w:bCs/>
          <w:sz w:val="24"/>
          <w:szCs w:val="24"/>
        </w:rPr>
      </w:pPr>
      <w:r w:rsidRPr="000E7FA6">
        <w:rPr>
          <w:rFonts w:ascii="Times New Roman" w:hAnsi="Times New Roman" w:cs="Times New Roman"/>
          <w:b/>
          <w:bCs/>
          <w:sz w:val="24"/>
          <w:szCs w:val="24"/>
        </w:rPr>
        <w:t>Оценочная ведомость по профессиональным модулям</w:t>
      </w:r>
    </w:p>
    <w:p w:rsidR="0021532A" w:rsidRPr="000E7FA6" w:rsidRDefault="0021532A" w:rsidP="0021532A">
      <w:pPr>
        <w:widowControl w:val="0"/>
        <w:autoSpaceDE w:val="0"/>
        <w:autoSpaceDN w:val="0"/>
        <w:adjustRightInd w:val="0"/>
        <w:spacing w:after="0" w:line="240" w:lineRule="auto"/>
        <w:jc w:val="center"/>
        <w:rPr>
          <w:rFonts w:ascii="Times New Roman" w:hAnsi="Times New Roman" w:cs="Times New Roman"/>
          <w:b/>
          <w:bCs/>
          <w:sz w:val="24"/>
          <w:szCs w:val="24"/>
        </w:rPr>
      </w:pPr>
      <w:r w:rsidRPr="000E7FA6">
        <w:rPr>
          <w:rFonts w:ascii="Times New Roman" w:hAnsi="Times New Roman" w:cs="Times New Roman"/>
          <w:b/>
          <w:bCs/>
          <w:sz w:val="24"/>
          <w:szCs w:val="24"/>
        </w:rPr>
        <w:t xml:space="preserve">ПМ.01. Организация перевозочного процесса (по видам транспорта), </w:t>
      </w:r>
    </w:p>
    <w:p w:rsidR="0021532A" w:rsidRPr="000E7FA6" w:rsidRDefault="0021532A" w:rsidP="0021532A">
      <w:pPr>
        <w:widowControl w:val="0"/>
        <w:autoSpaceDE w:val="0"/>
        <w:autoSpaceDN w:val="0"/>
        <w:adjustRightInd w:val="0"/>
        <w:spacing w:after="0" w:line="240" w:lineRule="auto"/>
        <w:jc w:val="center"/>
        <w:rPr>
          <w:rFonts w:ascii="Times New Roman" w:hAnsi="Times New Roman" w:cs="Times New Roman"/>
          <w:b/>
          <w:bCs/>
          <w:sz w:val="24"/>
          <w:szCs w:val="24"/>
        </w:rPr>
      </w:pPr>
      <w:r w:rsidRPr="000E7FA6">
        <w:rPr>
          <w:rFonts w:ascii="Times New Roman" w:hAnsi="Times New Roman" w:cs="Times New Roman"/>
          <w:b/>
          <w:bCs/>
          <w:sz w:val="24"/>
          <w:szCs w:val="24"/>
        </w:rPr>
        <w:t xml:space="preserve">ПМ.02. Организация движения и обеспечение безопасности на транспорте (по видам транспорта), </w:t>
      </w:r>
    </w:p>
    <w:p w:rsidR="0021532A" w:rsidRPr="000E7FA6" w:rsidRDefault="0021532A" w:rsidP="0021532A">
      <w:pPr>
        <w:widowControl w:val="0"/>
        <w:autoSpaceDE w:val="0"/>
        <w:autoSpaceDN w:val="0"/>
        <w:adjustRightInd w:val="0"/>
        <w:spacing w:after="0" w:line="240" w:lineRule="auto"/>
        <w:jc w:val="center"/>
        <w:rPr>
          <w:rFonts w:ascii="Times New Roman" w:hAnsi="Times New Roman" w:cs="Times New Roman"/>
          <w:b/>
          <w:bCs/>
          <w:sz w:val="24"/>
          <w:szCs w:val="24"/>
        </w:rPr>
      </w:pPr>
      <w:r w:rsidRPr="000E7FA6">
        <w:rPr>
          <w:rFonts w:ascii="Times New Roman" w:hAnsi="Times New Roman" w:cs="Times New Roman"/>
          <w:b/>
          <w:bCs/>
          <w:sz w:val="24"/>
          <w:szCs w:val="24"/>
        </w:rPr>
        <w:t>ПМ.03. Обеспечение грузовых и пассажирских перевозок на транспорте (по видам транспорта)</w:t>
      </w:r>
    </w:p>
    <w:p w:rsidR="0021532A" w:rsidRPr="000E7FA6" w:rsidRDefault="0021532A" w:rsidP="0021532A">
      <w:pPr>
        <w:widowControl w:val="0"/>
        <w:autoSpaceDE w:val="0"/>
        <w:autoSpaceDN w:val="0"/>
        <w:adjustRightInd w:val="0"/>
        <w:spacing w:after="0" w:line="240" w:lineRule="auto"/>
        <w:ind w:firstLine="720"/>
        <w:rPr>
          <w:rFonts w:ascii="Times New Roman" w:hAnsi="Times New Roman" w:cs="Times New Roman"/>
          <w:sz w:val="24"/>
          <w:szCs w:val="24"/>
        </w:rPr>
      </w:pPr>
    </w:p>
    <w:p w:rsidR="0021532A" w:rsidRPr="000E7FA6" w:rsidRDefault="0021532A" w:rsidP="0021532A">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0E7FA6">
        <w:rPr>
          <w:rFonts w:ascii="Times New Roman" w:hAnsi="Times New Roman" w:cs="Times New Roman"/>
          <w:sz w:val="24"/>
          <w:szCs w:val="24"/>
        </w:rPr>
        <w:t>Студент(-ка) ________________________________________________________________</w:t>
      </w:r>
    </w:p>
    <w:p w:rsidR="0021532A" w:rsidRPr="000E7FA6" w:rsidRDefault="0021532A" w:rsidP="0021532A">
      <w:pPr>
        <w:widowControl w:val="0"/>
        <w:autoSpaceDE w:val="0"/>
        <w:autoSpaceDN w:val="0"/>
        <w:adjustRightInd w:val="0"/>
        <w:spacing w:after="0" w:line="240" w:lineRule="auto"/>
        <w:jc w:val="center"/>
        <w:rPr>
          <w:rFonts w:ascii="Times New Roman" w:hAnsi="Times New Roman" w:cs="Times New Roman"/>
          <w:sz w:val="20"/>
          <w:szCs w:val="20"/>
        </w:rPr>
      </w:pPr>
      <w:r w:rsidRPr="000E7FA6">
        <w:rPr>
          <w:rFonts w:ascii="Times New Roman" w:hAnsi="Times New Roman" w:cs="Times New Roman"/>
          <w:sz w:val="20"/>
          <w:szCs w:val="20"/>
        </w:rPr>
        <w:t>(Ф.И.О.)</w:t>
      </w: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sz w:val="24"/>
          <w:szCs w:val="24"/>
        </w:rPr>
      </w:pPr>
      <w:r w:rsidRPr="000E7FA6">
        <w:rPr>
          <w:rFonts w:ascii="Times New Roman" w:hAnsi="Times New Roman" w:cs="Times New Roman"/>
          <w:sz w:val="24"/>
          <w:szCs w:val="24"/>
        </w:rPr>
        <w:t>обучающийся (-аяся) на _______ курсе по специальности СПО 23.02.01 Организация перевозок и управление на транспорте (по видам) освоил (-а) программу профессиональных модулей:</w:t>
      </w: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bCs/>
          <w:sz w:val="24"/>
          <w:szCs w:val="24"/>
        </w:rPr>
      </w:pPr>
      <w:r w:rsidRPr="000E7FA6">
        <w:rPr>
          <w:rFonts w:ascii="Times New Roman" w:hAnsi="Times New Roman" w:cs="Times New Roman"/>
          <w:bCs/>
          <w:sz w:val="24"/>
          <w:szCs w:val="24"/>
        </w:rPr>
        <w:t>ПМ.01. Организация перевозочного процесса (по видам транспорта)</w:t>
      </w: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sz w:val="24"/>
          <w:szCs w:val="24"/>
        </w:rPr>
      </w:pPr>
      <w:r w:rsidRPr="000E7FA6">
        <w:rPr>
          <w:rFonts w:ascii="Times New Roman" w:hAnsi="Times New Roman" w:cs="Times New Roman"/>
          <w:sz w:val="24"/>
          <w:szCs w:val="24"/>
        </w:rPr>
        <w:t xml:space="preserve">в объеме _______часов с «_____» __________ 20___ г. по «_____» __________ 20___ г. </w:t>
      </w: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bCs/>
          <w:sz w:val="24"/>
          <w:szCs w:val="24"/>
        </w:rPr>
      </w:pP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bCs/>
          <w:sz w:val="24"/>
          <w:szCs w:val="24"/>
        </w:rPr>
      </w:pPr>
      <w:r w:rsidRPr="000E7FA6">
        <w:rPr>
          <w:rFonts w:ascii="Times New Roman" w:hAnsi="Times New Roman" w:cs="Times New Roman"/>
          <w:bCs/>
          <w:sz w:val="24"/>
          <w:szCs w:val="24"/>
        </w:rPr>
        <w:t>ПМ.02. Организация движения и обеспечение безопасности на транспорте (по видам транспорта)</w:t>
      </w: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sz w:val="24"/>
          <w:szCs w:val="24"/>
        </w:rPr>
      </w:pPr>
      <w:r w:rsidRPr="000E7FA6">
        <w:rPr>
          <w:rFonts w:ascii="Times New Roman" w:hAnsi="Times New Roman" w:cs="Times New Roman"/>
          <w:sz w:val="24"/>
          <w:szCs w:val="24"/>
        </w:rPr>
        <w:t xml:space="preserve">в объеме _______часов с «_____» __________ 20___ г. по «_____» __________ 20___ г. </w:t>
      </w: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bCs/>
          <w:sz w:val="24"/>
          <w:szCs w:val="24"/>
        </w:rPr>
      </w:pP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bCs/>
          <w:sz w:val="24"/>
          <w:szCs w:val="24"/>
        </w:rPr>
      </w:pPr>
      <w:r w:rsidRPr="000E7FA6">
        <w:rPr>
          <w:rFonts w:ascii="Times New Roman" w:hAnsi="Times New Roman" w:cs="Times New Roman"/>
          <w:bCs/>
          <w:sz w:val="24"/>
          <w:szCs w:val="24"/>
        </w:rPr>
        <w:t>ПМ.03. Обеспечение грузовых и пассажирских перевозок на транспорте (по видам транспорта)</w:t>
      </w: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sz w:val="24"/>
          <w:szCs w:val="24"/>
        </w:rPr>
      </w:pPr>
      <w:r w:rsidRPr="000E7FA6">
        <w:rPr>
          <w:rFonts w:ascii="Times New Roman" w:hAnsi="Times New Roman" w:cs="Times New Roman"/>
          <w:sz w:val="24"/>
          <w:szCs w:val="24"/>
        </w:rPr>
        <w:t xml:space="preserve">в объеме _______часов с «_____» __________ 20___ г. по «_____» __________ 20___ г. </w:t>
      </w:r>
    </w:p>
    <w:p w:rsidR="0021532A" w:rsidRPr="000E7FA6" w:rsidRDefault="0021532A" w:rsidP="0021532A">
      <w:pPr>
        <w:widowControl w:val="0"/>
        <w:autoSpaceDE w:val="0"/>
        <w:autoSpaceDN w:val="0"/>
        <w:adjustRightInd w:val="0"/>
        <w:spacing w:after="0" w:line="240" w:lineRule="auto"/>
        <w:rPr>
          <w:rFonts w:ascii="Times New Roman" w:hAnsi="Times New Roman" w:cs="Times New Roman"/>
          <w:b/>
          <w:sz w:val="24"/>
          <w:szCs w:val="24"/>
        </w:rPr>
      </w:pPr>
      <w:r w:rsidRPr="000E7FA6">
        <w:rPr>
          <w:rFonts w:ascii="Times New Roman" w:hAnsi="Times New Roman" w:cs="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810"/>
        <w:gridCol w:w="4228"/>
        <w:gridCol w:w="1608"/>
      </w:tblGrid>
      <w:tr w:rsidR="0021532A" w:rsidRPr="000E7FA6" w:rsidTr="002D5032">
        <w:tc>
          <w:tcPr>
            <w:tcW w:w="4370" w:type="dxa"/>
            <w:gridSpan w:val="2"/>
            <w:vAlign w:val="center"/>
          </w:tcPr>
          <w:p w:rsidR="0021532A" w:rsidRPr="000E7FA6" w:rsidRDefault="0021532A" w:rsidP="002D5032">
            <w:pPr>
              <w:pStyle w:val="af9"/>
              <w:widowControl w:val="0"/>
              <w:autoSpaceDE w:val="0"/>
              <w:autoSpaceDN w:val="0"/>
              <w:adjustRightInd w:val="0"/>
              <w:jc w:val="center"/>
              <w:rPr>
                <w:rFonts w:ascii="Times New Roman" w:hAnsi="Times New Roman"/>
                <w:b/>
                <w:sz w:val="18"/>
                <w:szCs w:val="24"/>
              </w:rPr>
            </w:pPr>
            <w:r w:rsidRPr="000E7FA6">
              <w:rPr>
                <w:rFonts w:ascii="Times New Roman" w:hAnsi="Times New Roman"/>
                <w:b/>
                <w:sz w:val="18"/>
                <w:szCs w:val="24"/>
              </w:rPr>
              <w:t>Элементы модуля</w:t>
            </w:r>
          </w:p>
        </w:tc>
        <w:tc>
          <w:tcPr>
            <w:tcW w:w="4228"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b/>
                <w:sz w:val="18"/>
                <w:szCs w:val="24"/>
              </w:rPr>
            </w:pPr>
            <w:r w:rsidRPr="000E7FA6">
              <w:rPr>
                <w:rFonts w:ascii="Times New Roman" w:hAnsi="Times New Roman"/>
                <w:b/>
                <w:sz w:val="18"/>
                <w:szCs w:val="24"/>
              </w:rPr>
              <w:t>Формы промежуточной аттестации</w:t>
            </w:r>
          </w:p>
        </w:tc>
        <w:tc>
          <w:tcPr>
            <w:tcW w:w="1608"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b/>
                <w:sz w:val="18"/>
                <w:szCs w:val="24"/>
              </w:rPr>
            </w:pPr>
            <w:r w:rsidRPr="000E7FA6">
              <w:rPr>
                <w:rFonts w:ascii="Times New Roman" w:hAnsi="Times New Roman"/>
                <w:b/>
                <w:sz w:val="18"/>
                <w:szCs w:val="24"/>
              </w:rPr>
              <w:t>Оценка</w:t>
            </w:r>
          </w:p>
        </w:tc>
      </w:tr>
      <w:tr w:rsidR="0021532A" w:rsidRPr="000E7FA6" w:rsidTr="002D5032">
        <w:tc>
          <w:tcPr>
            <w:tcW w:w="4370" w:type="dxa"/>
            <w:gridSpan w:val="2"/>
          </w:tcPr>
          <w:p w:rsidR="0021532A" w:rsidRPr="000E7FA6" w:rsidRDefault="0021532A" w:rsidP="002D5032">
            <w:pPr>
              <w:widowControl w:val="0"/>
              <w:spacing w:after="0" w:line="240" w:lineRule="auto"/>
              <w:rPr>
                <w:rFonts w:ascii="Times New Roman" w:hAnsi="Times New Roman" w:cs="Times New Roman"/>
                <w:b/>
                <w:i/>
                <w:sz w:val="20"/>
                <w:szCs w:val="20"/>
              </w:rPr>
            </w:pPr>
            <w:r w:rsidRPr="000E7FA6">
              <w:rPr>
                <w:rFonts w:ascii="Times New Roman" w:hAnsi="Times New Roman" w:cs="Times New Roman"/>
                <w:i/>
                <w:sz w:val="20"/>
                <w:szCs w:val="20"/>
              </w:rPr>
              <w:t>МДК.01.01. Технология перевозочного процесса (по видам транспорта)</w:t>
            </w:r>
          </w:p>
        </w:tc>
        <w:tc>
          <w:tcPr>
            <w:tcW w:w="4228" w:type="dxa"/>
          </w:tcPr>
          <w:p w:rsidR="0021532A" w:rsidRPr="000E7FA6" w:rsidRDefault="0021532A" w:rsidP="002D5032">
            <w:pPr>
              <w:widowControl w:val="0"/>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(4сем),</w:t>
            </w:r>
          </w:p>
          <w:p w:rsidR="0021532A" w:rsidRPr="000E7FA6" w:rsidRDefault="0021532A" w:rsidP="002D5032">
            <w:pPr>
              <w:widowControl w:val="0"/>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(5сем)</w:t>
            </w:r>
          </w:p>
        </w:tc>
        <w:tc>
          <w:tcPr>
            <w:tcW w:w="1608"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i/>
                <w:sz w:val="24"/>
                <w:szCs w:val="24"/>
              </w:rPr>
            </w:pPr>
          </w:p>
        </w:tc>
      </w:tr>
      <w:tr w:rsidR="0021532A" w:rsidRPr="000E7FA6" w:rsidTr="002D5032">
        <w:tc>
          <w:tcPr>
            <w:tcW w:w="4370" w:type="dxa"/>
            <w:gridSpan w:val="2"/>
          </w:tcPr>
          <w:p w:rsidR="0021532A" w:rsidRPr="000E7FA6" w:rsidRDefault="0021532A" w:rsidP="002D5032">
            <w:pPr>
              <w:widowControl w:val="0"/>
              <w:spacing w:after="0" w:line="240" w:lineRule="auto"/>
              <w:jc w:val="both"/>
              <w:rPr>
                <w:rFonts w:ascii="Times New Roman" w:hAnsi="Times New Roman" w:cs="Times New Roman"/>
                <w:b/>
                <w:i/>
                <w:sz w:val="20"/>
                <w:szCs w:val="20"/>
              </w:rPr>
            </w:pPr>
            <w:r w:rsidRPr="000E7FA6">
              <w:rPr>
                <w:rFonts w:ascii="Times New Roman" w:hAnsi="Times New Roman" w:cs="Times New Roman"/>
                <w:i/>
                <w:sz w:val="20"/>
                <w:szCs w:val="20"/>
              </w:rPr>
              <w:t>МДК.01.02. Информационное обеспечение перевозочного процесса (по видам транспорта)</w:t>
            </w:r>
          </w:p>
        </w:tc>
        <w:tc>
          <w:tcPr>
            <w:tcW w:w="4228" w:type="dxa"/>
          </w:tcPr>
          <w:p w:rsidR="0021532A" w:rsidRPr="000E7FA6" w:rsidRDefault="0021532A" w:rsidP="002D5032">
            <w:pPr>
              <w:widowControl w:val="0"/>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(6 сем)</w:t>
            </w:r>
          </w:p>
        </w:tc>
        <w:tc>
          <w:tcPr>
            <w:tcW w:w="1608"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i/>
                <w:sz w:val="24"/>
                <w:szCs w:val="24"/>
              </w:rPr>
            </w:pPr>
          </w:p>
        </w:tc>
      </w:tr>
      <w:tr w:rsidR="0021532A" w:rsidRPr="000E7FA6" w:rsidTr="002D5032">
        <w:tc>
          <w:tcPr>
            <w:tcW w:w="4370" w:type="dxa"/>
            <w:gridSpan w:val="2"/>
          </w:tcPr>
          <w:p w:rsidR="0021532A" w:rsidRPr="000E7FA6" w:rsidRDefault="0021532A" w:rsidP="002D5032">
            <w:pPr>
              <w:widowControl w:val="0"/>
              <w:spacing w:after="0" w:line="240" w:lineRule="auto"/>
              <w:jc w:val="both"/>
              <w:rPr>
                <w:rFonts w:ascii="Times New Roman" w:hAnsi="Times New Roman" w:cs="Times New Roman"/>
                <w:i/>
                <w:sz w:val="20"/>
                <w:szCs w:val="20"/>
              </w:rPr>
            </w:pPr>
            <w:r w:rsidRPr="000E7FA6">
              <w:rPr>
                <w:rStyle w:val="10pt"/>
                <w:rFonts w:eastAsiaTheme="minorEastAsia"/>
                <w:i/>
              </w:rPr>
              <w:t>МДК.01.03. Автоматизированные системы управления на транспорте (по видам транспорта)</w:t>
            </w:r>
          </w:p>
        </w:tc>
        <w:tc>
          <w:tcPr>
            <w:tcW w:w="4228" w:type="dxa"/>
          </w:tcPr>
          <w:p w:rsidR="0021532A" w:rsidRPr="000E7FA6" w:rsidRDefault="0021532A" w:rsidP="002D5032">
            <w:pPr>
              <w:widowControl w:val="0"/>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(8 сем)</w:t>
            </w:r>
          </w:p>
        </w:tc>
        <w:tc>
          <w:tcPr>
            <w:tcW w:w="1608"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i/>
                <w:sz w:val="24"/>
                <w:szCs w:val="24"/>
              </w:rPr>
            </w:pPr>
          </w:p>
        </w:tc>
      </w:tr>
      <w:tr w:rsidR="0021532A" w:rsidRPr="000E7FA6" w:rsidTr="002D5032">
        <w:tc>
          <w:tcPr>
            <w:tcW w:w="4370" w:type="dxa"/>
            <w:gridSpan w:val="2"/>
          </w:tcPr>
          <w:p w:rsidR="0021532A" w:rsidRPr="000E7FA6" w:rsidRDefault="0021532A" w:rsidP="002D5032">
            <w:pPr>
              <w:widowControl w:val="0"/>
              <w:spacing w:after="0" w:line="240" w:lineRule="auto"/>
              <w:jc w:val="both"/>
              <w:rPr>
                <w:rFonts w:ascii="Times New Roman" w:hAnsi="Times New Roman" w:cs="Times New Roman"/>
                <w:b/>
                <w:i/>
                <w:sz w:val="20"/>
                <w:szCs w:val="20"/>
              </w:rPr>
            </w:pPr>
            <w:r w:rsidRPr="000E7FA6">
              <w:rPr>
                <w:rFonts w:ascii="Times New Roman" w:hAnsi="Times New Roman" w:cs="Times New Roman"/>
                <w:i/>
                <w:sz w:val="20"/>
                <w:szCs w:val="20"/>
              </w:rPr>
              <w:t>УП.01.01. Учебная практика (автоматизированные системы управления на железнодорожном транспорте)</w:t>
            </w:r>
          </w:p>
        </w:tc>
        <w:tc>
          <w:tcPr>
            <w:tcW w:w="4228" w:type="dxa"/>
          </w:tcPr>
          <w:p w:rsidR="0021532A" w:rsidRPr="000E7FA6" w:rsidRDefault="0021532A" w:rsidP="002D5032">
            <w:pPr>
              <w:widowControl w:val="0"/>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(8 сем)</w:t>
            </w:r>
          </w:p>
        </w:tc>
        <w:tc>
          <w:tcPr>
            <w:tcW w:w="1608"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i/>
                <w:sz w:val="24"/>
                <w:szCs w:val="24"/>
              </w:rPr>
            </w:pPr>
          </w:p>
        </w:tc>
      </w:tr>
      <w:tr w:rsidR="0021532A" w:rsidRPr="000E7FA6" w:rsidTr="002D5032">
        <w:tc>
          <w:tcPr>
            <w:tcW w:w="4370" w:type="dxa"/>
            <w:gridSpan w:val="2"/>
          </w:tcPr>
          <w:p w:rsidR="0021532A" w:rsidRPr="000E7FA6" w:rsidRDefault="0021532A" w:rsidP="002D5032">
            <w:pPr>
              <w:widowControl w:val="0"/>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МДК.01.04. Система фирменного транспортного обслуживания и работа станционных технологических центров</w:t>
            </w:r>
          </w:p>
        </w:tc>
        <w:tc>
          <w:tcPr>
            <w:tcW w:w="4228" w:type="dxa"/>
          </w:tcPr>
          <w:p w:rsidR="0021532A" w:rsidRPr="000E7FA6" w:rsidRDefault="0021532A" w:rsidP="002D5032">
            <w:pPr>
              <w:widowControl w:val="0"/>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(4 сем)</w:t>
            </w:r>
          </w:p>
        </w:tc>
        <w:tc>
          <w:tcPr>
            <w:tcW w:w="1608"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i/>
                <w:sz w:val="24"/>
                <w:szCs w:val="24"/>
              </w:rPr>
            </w:pPr>
          </w:p>
        </w:tc>
      </w:tr>
      <w:tr w:rsidR="0021532A" w:rsidRPr="000E7FA6" w:rsidTr="002D5032">
        <w:tc>
          <w:tcPr>
            <w:tcW w:w="4370" w:type="dxa"/>
            <w:gridSpan w:val="2"/>
          </w:tcPr>
          <w:p w:rsidR="0021532A" w:rsidRPr="000E7FA6" w:rsidRDefault="0021532A" w:rsidP="002D5032">
            <w:pPr>
              <w:widowControl w:val="0"/>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4228" w:type="dxa"/>
          </w:tcPr>
          <w:p w:rsidR="0021532A" w:rsidRPr="000E7FA6" w:rsidRDefault="0021532A" w:rsidP="002D5032">
            <w:pPr>
              <w:widowControl w:val="0"/>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(7 сем)</w:t>
            </w:r>
          </w:p>
        </w:tc>
        <w:tc>
          <w:tcPr>
            <w:tcW w:w="1608"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i/>
                <w:sz w:val="24"/>
                <w:szCs w:val="24"/>
              </w:rPr>
            </w:pPr>
          </w:p>
        </w:tc>
      </w:tr>
      <w:tr w:rsidR="0021532A" w:rsidRPr="000E7FA6" w:rsidTr="002D5032">
        <w:tc>
          <w:tcPr>
            <w:tcW w:w="4370"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МДК.02.01 Организация движения (по видам транспорта)</w:t>
            </w:r>
          </w:p>
        </w:tc>
        <w:tc>
          <w:tcPr>
            <w:tcW w:w="4228"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(5 сем)</w:t>
            </w:r>
          </w:p>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(6 сем)</w:t>
            </w:r>
          </w:p>
        </w:tc>
        <w:tc>
          <w:tcPr>
            <w:tcW w:w="1608"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370"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МДК.02.02 Обеспечение безопасности на железнодорожном транспорте</w:t>
            </w:r>
          </w:p>
        </w:tc>
        <w:tc>
          <w:tcPr>
            <w:tcW w:w="4228"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(6 сем)</w:t>
            </w:r>
          </w:p>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(7 сем)</w:t>
            </w:r>
          </w:p>
        </w:tc>
        <w:tc>
          <w:tcPr>
            <w:tcW w:w="1608"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370"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УП.02.01 Учебная практика (управление движением)</w:t>
            </w:r>
          </w:p>
        </w:tc>
        <w:tc>
          <w:tcPr>
            <w:tcW w:w="4228"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(6 сем)</w:t>
            </w:r>
          </w:p>
        </w:tc>
        <w:tc>
          <w:tcPr>
            <w:tcW w:w="1608"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370"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ПП.02.01 Производственная практика по профилю специальности (организация движения и обеспечение безопасности на железнодорожном транспорте)</w:t>
            </w:r>
          </w:p>
        </w:tc>
        <w:tc>
          <w:tcPr>
            <w:tcW w:w="4228"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(7 сем)</w:t>
            </w:r>
          </w:p>
        </w:tc>
        <w:tc>
          <w:tcPr>
            <w:tcW w:w="1608"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370"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МДК.03.01. Транспортно-экспедиционная деятельность (по видам транспорта)</w:t>
            </w:r>
          </w:p>
        </w:tc>
        <w:tc>
          <w:tcPr>
            <w:tcW w:w="4228"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(8 сем)</w:t>
            </w:r>
          </w:p>
        </w:tc>
        <w:tc>
          <w:tcPr>
            <w:tcW w:w="1608"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370"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МДК.03.02. Обеспечение грузовых перевозок (по видам транспорта)</w:t>
            </w:r>
          </w:p>
        </w:tc>
        <w:tc>
          <w:tcPr>
            <w:tcW w:w="4228"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(6 сем)</w:t>
            </w:r>
          </w:p>
        </w:tc>
        <w:tc>
          <w:tcPr>
            <w:tcW w:w="1608"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370"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МДК.03.03. Организация пассажирских перевозок и обслуживание пассажиров (по видам транспорта)</w:t>
            </w:r>
          </w:p>
        </w:tc>
        <w:tc>
          <w:tcPr>
            <w:tcW w:w="4228"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(8 сем)</w:t>
            </w:r>
          </w:p>
        </w:tc>
        <w:tc>
          <w:tcPr>
            <w:tcW w:w="1608"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370"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МДК.03.04. Перевозка грузов на особых условиях</w:t>
            </w:r>
          </w:p>
        </w:tc>
        <w:tc>
          <w:tcPr>
            <w:tcW w:w="4228"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(6 сем)</w:t>
            </w:r>
          </w:p>
        </w:tc>
        <w:tc>
          <w:tcPr>
            <w:tcW w:w="1608"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370"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УП.03.01. Учебная практика (организация перевозок грузов)</w:t>
            </w:r>
          </w:p>
        </w:tc>
        <w:tc>
          <w:tcPr>
            <w:tcW w:w="4228"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(5 сем)</w:t>
            </w:r>
          </w:p>
        </w:tc>
        <w:tc>
          <w:tcPr>
            <w:tcW w:w="1608"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370" w:type="dxa"/>
            <w:gridSpan w:val="2"/>
            <w:tcBorders>
              <w:bottom w:val="single" w:sz="4" w:space="0" w:color="auto"/>
            </w:tcBorders>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ПП.03.01. Производственная практика по профилю специальности (обеспечение грузовых и пассажирских перевозок на железнодорожном транспорте)</w:t>
            </w:r>
          </w:p>
        </w:tc>
        <w:tc>
          <w:tcPr>
            <w:tcW w:w="4228" w:type="dxa"/>
            <w:tcBorders>
              <w:bottom w:val="single" w:sz="4" w:space="0" w:color="auto"/>
            </w:tcBorders>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(7 сем)</w:t>
            </w:r>
          </w:p>
        </w:tc>
        <w:tc>
          <w:tcPr>
            <w:tcW w:w="1608" w:type="dxa"/>
            <w:tcBorders>
              <w:bottom w:val="single" w:sz="4" w:space="0" w:color="auto"/>
            </w:tcBorders>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10206" w:type="dxa"/>
            <w:gridSpan w:val="4"/>
            <w:tcBorders>
              <w:top w:val="single" w:sz="4" w:space="0" w:color="auto"/>
              <w:left w:val="nil"/>
              <w:bottom w:val="single" w:sz="4" w:space="0" w:color="auto"/>
              <w:right w:val="nil"/>
            </w:tcBorders>
          </w:tcPr>
          <w:p w:rsidR="0021532A" w:rsidRPr="000E7FA6" w:rsidRDefault="0021532A" w:rsidP="002D5032">
            <w:pPr>
              <w:pStyle w:val="af9"/>
              <w:widowControl w:val="0"/>
              <w:autoSpaceDE w:val="0"/>
              <w:autoSpaceDN w:val="0"/>
              <w:adjustRightInd w:val="0"/>
              <w:rPr>
                <w:rFonts w:ascii="Times New Roman" w:hAnsi="Times New Roman"/>
                <w:b/>
                <w:sz w:val="24"/>
                <w:szCs w:val="24"/>
              </w:rPr>
            </w:pPr>
            <w:r w:rsidRPr="000E7FA6">
              <w:rPr>
                <w:rFonts w:ascii="Times New Roman" w:hAnsi="Times New Roman"/>
                <w:b/>
                <w:sz w:val="24"/>
                <w:szCs w:val="24"/>
              </w:rPr>
              <w:t>Итоги комплексного экзамена по модулю:</w:t>
            </w:r>
          </w:p>
        </w:tc>
      </w:tr>
      <w:tr w:rsidR="0021532A" w:rsidRPr="000E7FA6" w:rsidTr="002D5032">
        <w:tc>
          <w:tcPr>
            <w:tcW w:w="1560" w:type="dxa"/>
            <w:tcBorders>
              <w:top w:val="single" w:sz="4" w:space="0" w:color="auto"/>
            </w:tcBorders>
            <w:vAlign w:val="center"/>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sz w:val="20"/>
                <w:szCs w:val="20"/>
              </w:rPr>
            </w:pPr>
            <w:r w:rsidRPr="000E7FA6">
              <w:rPr>
                <w:rFonts w:ascii="Times New Roman" w:hAnsi="Times New Roman" w:cs="Times New Roman"/>
                <w:b/>
                <w:bCs/>
                <w:sz w:val="20"/>
                <w:szCs w:val="20"/>
              </w:rPr>
              <w:t>Коды проверяемых компетенций</w:t>
            </w:r>
          </w:p>
        </w:tc>
        <w:tc>
          <w:tcPr>
            <w:tcW w:w="7038" w:type="dxa"/>
            <w:gridSpan w:val="2"/>
            <w:tcBorders>
              <w:top w:val="single" w:sz="4" w:space="0" w:color="auto"/>
            </w:tcBorders>
            <w:vAlign w:val="center"/>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sz w:val="20"/>
                <w:szCs w:val="20"/>
              </w:rPr>
            </w:pPr>
            <w:r w:rsidRPr="000E7FA6">
              <w:rPr>
                <w:rFonts w:ascii="Times New Roman" w:hAnsi="Times New Roman" w:cs="Times New Roman"/>
                <w:b/>
                <w:bCs/>
                <w:sz w:val="20"/>
                <w:szCs w:val="20"/>
              </w:rPr>
              <w:t>Показатели оценки результата</w:t>
            </w:r>
          </w:p>
        </w:tc>
        <w:tc>
          <w:tcPr>
            <w:tcW w:w="1608" w:type="dxa"/>
            <w:tcBorders>
              <w:top w:val="single" w:sz="4" w:space="0" w:color="auto"/>
            </w:tcBorders>
            <w:vAlign w:val="center"/>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bCs/>
                <w:sz w:val="20"/>
                <w:szCs w:val="20"/>
              </w:rPr>
            </w:pPr>
            <w:r w:rsidRPr="000E7FA6">
              <w:rPr>
                <w:rFonts w:ascii="Times New Roman" w:hAnsi="Times New Roman" w:cs="Times New Roman"/>
                <w:b/>
                <w:bCs/>
                <w:sz w:val="20"/>
                <w:szCs w:val="20"/>
              </w:rPr>
              <w:t xml:space="preserve">Оценка </w:t>
            </w:r>
          </w:p>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sz w:val="20"/>
                <w:szCs w:val="20"/>
              </w:rPr>
            </w:pPr>
            <w:r w:rsidRPr="000E7FA6">
              <w:rPr>
                <w:rFonts w:ascii="Times New Roman" w:hAnsi="Times New Roman" w:cs="Times New Roman"/>
                <w:b/>
                <w:bCs/>
                <w:sz w:val="20"/>
                <w:szCs w:val="20"/>
              </w:rPr>
              <w:t>(да / нет)</w:t>
            </w: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sz w:val="20"/>
                <w:szCs w:val="20"/>
              </w:rPr>
            </w:pPr>
            <w:r w:rsidRPr="000E7FA6">
              <w:rPr>
                <w:rStyle w:val="91"/>
                <w:rFonts w:eastAsiaTheme="minorEastAsia"/>
                <w:b w:val="0"/>
                <w:sz w:val="20"/>
                <w:szCs w:val="20"/>
              </w:rPr>
              <w:t>ПК 1.1</w:t>
            </w:r>
          </w:p>
        </w:tc>
        <w:tc>
          <w:tcPr>
            <w:tcW w:w="7038" w:type="dxa"/>
            <w:gridSpan w:val="2"/>
          </w:tcPr>
          <w:p w:rsidR="0021532A" w:rsidRPr="000E7FA6" w:rsidRDefault="0021532A" w:rsidP="002D5032">
            <w:pPr>
              <w:pStyle w:val="31"/>
              <w:tabs>
                <w:tab w:val="left" w:pos="385"/>
              </w:tabs>
              <w:spacing w:after="0" w:line="240" w:lineRule="auto"/>
              <w:ind w:right="102" w:firstLine="102"/>
              <w:jc w:val="both"/>
              <w:rPr>
                <w:b/>
                <w:color w:val="auto"/>
                <w:sz w:val="20"/>
                <w:szCs w:val="20"/>
              </w:rPr>
            </w:pPr>
            <w:r w:rsidRPr="000E7FA6">
              <w:rPr>
                <w:color w:val="auto"/>
                <w:sz w:val="20"/>
                <w:szCs w:val="20"/>
              </w:rPr>
              <w:t xml:space="preserve"> </w:t>
            </w:r>
            <w:r w:rsidRPr="000E7FA6">
              <w:rPr>
                <w:b/>
                <w:color w:val="auto"/>
                <w:sz w:val="20"/>
                <w:szCs w:val="20"/>
              </w:rPr>
              <w:t>иметь практический опыт:</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ведения технической документации, контроля выполнения заданий и технологических графиков;</w:t>
            </w:r>
          </w:p>
          <w:p w:rsidR="0021532A" w:rsidRPr="000E7FA6" w:rsidRDefault="0021532A" w:rsidP="002D5032">
            <w:pPr>
              <w:pStyle w:val="31"/>
              <w:tabs>
                <w:tab w:val="left" w:pos="385"/>
              </w:tabs>
              <w:spacing w:after="0" w:line="240" w:lineRule="auto"/>
              <w:ind w:right="102" w:firstLine="102"/>
              <w:jc w:val="both"/>
              <w:rPr>
                <w:b/>
                <w:color w:val="auto"/>
                <w:sz w:val="20"/>
                <w:szCs w:val="20"/>
              </w:rPr>
            </w:pPr>
            <w:r w:rsidRPr="000E7FA6">
              <w:rPr>
                <w:b/>
                <w:color w:val="auto"/>
                <w:sz w:val="20"/>
                <w:szCs w:val="20"/>
              </w:rPr>
              <w:t>уметь:</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обрабатывать и передавать оперативную информацию;</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анализировать и применять документы, регламентирующие работу железнодорожного транспорта в целом и его объектов в частности;</w:t>
            </w:r>
          </w:p>
          <w:p w:rsidR="0021532A" w:rsidRPr="000E7FA6" w:rsidRDefault="0021532A" w:rsidP="002D5032">
            <w:pPr>
              <w:pStyle w:val="31"/>
              <w:tabs>
                <w:tab w:val="left" w:pos="385"/>
              </w:tabs>
              <w:spacing w:after="0" w:line="240" w:lineRule="auto"/>
              <w:ind w:right="102" w:firstLine="102"/>
              <w:jc w:val="both"/>
              <w:rPr>
                <w:b/>
                <w:color w:val="auto"/>
                <w:sz w:val="20"/>
                <w:szCs w:val="20"/>
              </w:rPr>
            </w:pPr>
            <w:r w:rsidRPr="000E7FA6">
              <w:rPr>
                <w:b/>
                <w:color w:val="auto"/>
                <w:sz w:val="20"/>
                <w:szCs w:val="20"/>
              </w:rPr>
              <w:t>знать:</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оперативное планирование, формы и структуру управления работой на железнодорожном транспорте;</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основы эксплуатации технических средств железнодорожного транспорта;</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состав, функции и возможности информационных и телекоммуникационных технологий и систем в профессиональной деятельности</w:t>
            </w:r>
          </w:p>
        </w:tc>
        <w:tc>
          <w:tcPr>
            <w:tcW w:w="1608"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sz w:val="20"/>
                <w:szCs w:val="20"/>
              </w:rPr>
            </w:pPr>
            <w:r w:rsidRPr="000E7FA6">
              <w:rPr>
                <w:rFonts w:ascii="Times New Roman" w:hAnsi="Times New Roman" w:cs="Times New Roman"/>
                <w:sz w:val="20"/>
                <w:szCs w:val="20"/>
              </w:rPr>
              <w:t>ПК 1.2</w:t>
            </w:r>
          </w:p>
        </w:tc>
        <w:tc>
          <w:tcPr>
            <w:tcW w:w="7038" w:type="dxa"/>
            <w:gridSpan w:val="2"/>
          </w:tcPr>
          <w:p w:rsidR="0021532A" w:rsidRPr="000E7FA6" w:rsidRDefault="0021532A" w:rsidP="002D5032">
            <w:pPr>
              <w:pStyle w:val="31"/>
              <w:tabs>
                <w:tab w:val="left" w:pos="385"/>
              </w:tabs>
              <w:spacing w:after="0" w:line="240" w:lineRule="auto"/>
              <w:ind w:right="102" w:firstLine="102"/>
              <w:jc w:val="both"/>
              <w:rPr>
                <w:b/>
                <w:color w:val="auto"/>
                <w:sz w:val="20"/>
                <w:szCs w:val="20"/>
              </w:rPr>
            </w:pPr>
            <w:r w:rsidRPr="000E7FA6">
              <w:rPr>
                <w:b/>
                <w:color w:val="auto"/>
                <w:sz w:val="20"/>
                <w:szCs w:val="20"/>
              </w:rPr>
              <w:t>иметь практический опыт:</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составления и оформления документов, регламентирующих работу железнодорожного транспорта;</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21532A" w:rsidRPr="000E7FA6" w:rsidRDefault="0021532A" w:rsidP="002D5032">
            <w:pPr>
              <w:pStyle w:val="31"/>
              <w:tabs>
                <w:tab w:val="left" w:pos="385"/>
              </w:tabs>
              <w:spacing w:after="0" w:line="240" w:lineRule="auto"/>
              <w:ind w:right="102" w:firstLine="102"/>
              <w:jc w:val="both"/>
              <w:rPr>
                <w:b/>
                <w:color w:val="auto"/>
                <w:sz w:val="20"/>
                <w:szCs w:val="20"/>
              </w:rPr>
            </w:pPr>
            <w:r w:rsidRPr="000E7FA6">
              <w:rPr>
                <w:b/>
                <w:color w:val="auto"/>
                <w:sz w:val="20"/>
                <w:szCs w:val="20"/>
              </w:rPr>
              <w:t>уметь:</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организовывать работу с документами;</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21532A" w:rsidRPr="000E7FA6" w:rsidRDefault="0021532A" w:rsidP="002D5032">
            <w:pPr>
              <w:pStyle w:val="31"/>
              <w:tabs>
                <w:tab w:val="left" w:pos="385"/>
              </w:tabs>
              <w:spacing w:after="0" w:line="240" w:lineRule="auto"/>
              <w:ind w:right="102" w:firstLine="102"/>
              <w:jc w:val="both"/>
              <w:rPr>
                <w:b/>
                <w:color w:val="auto"/>
                <w:sz w:val="20"/>
                <w:szCs w:val="20"/>
              </w:rPr>
            </w:pPr>
            <w:r w:rsidRPr="000E7FA6">
              <w:rPr>
                <w:b/>
                <w:color w:val="auto"/>
                <w:sz w:val="20"/>
                <w:szCs w:val="20"/>
              </w:rPr>
              <w:t>знать:</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требования к оформлению документов, регламентирующих организацию перевозочного процесса на железнодорожном транспорте</w:t>
            </w:r>
          </w:p>
        </w:tc>
        <w:tc>
          <w:tcPr>
            <w:tcW w:w="1608"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0"/>
                <w:szCs w:val="20"/>
              </w:rPr>
            </w:pPr>
            <w:r w:rsidRPr="000E7FA6">
              <w:rPr>
                <w:rFonts w:ascii="Times New Roman" w:hAnsi="Times New Roman" w:cs="Times New Roman"/>
                <w:sz w:val="20"/>
                <w:szCs w:val="20"/>
              </w:rPr>
              <w:t>ПК 2.1</w:t>
            </w:r>
          </w:p>
        </w:tc>
        <w:tc>
          <w:tcPr>
            <w:tcW w:w="7038" w:type="dxa"/>
            <w:gridSpan w:val="2"/>
          </w:tcPr>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иметь практический опыт:</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разработки графика движения поездов с учетом пропускной способности и технических возможностей инфраструктуры;</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уметь: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обеспечивать управление движением поездов;</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разрабатывать график движения поездов;</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использовать алгоритмы деятельности, связанные с организацией движения в нестандартных ситуациях;</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знать: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основные принципы организации движения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1608"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0"/>
                <w:szCs w:val="20"/>
              </w:rPr>
            </w:pPr>
            <w:r w:rsidRPr="000E7FA6">
              <w:rPr>
                <w:rFonts w:ascii="Times New Roman" w:hAnsi="Times New Roman" w:cs="Times New Roman"/>
                <w:sz w:val="20"/>
                <w:szCs w:val="20"/>
              </w:rPr>
              <w:t>ПК 2.2</w:t>
            </w:r>
          </w:p>
        </w:tc>
        <w:tc>
          <w:tcPr>
            <w:tcW w:w="7038" w:type="dxa"/>
            <w:gridSpan w:val="2"/>
          </w:tcPr>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иметь практический опыт:</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организации движения поездов при соблюдении требований безопасности эксплуатации объектов инфраструктуры;</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использования документов, регламентирующих безопасность движения поездов;</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уметь: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организовывать, планировать перевозочный процесс и управлять им;</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обеспечивать безопасность движения в соответствии с требованиями нормативных документов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организовывать работу оперативного персонала по обеспечению безопасности перевозок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классифицировать и анализировать причины нарушения безопасности движения (по видам транспорта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выбирать оптимальные решения при работах в условиях нестандартных и аварийных ситуаций;</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знать: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систему организации движения поездов;</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систему управления безопасностью движения поездов;</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нормативно-правовую базу обеспечения безопасности движения на железнодорожном транспорте</w:t>
            </w:r>
          </w:p>
        </w:tc>
        <w:tc>
          <w:tcPr>
            <w:tcW w:w="1608"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0"/>
                <w:szCs w:val="20"/>
              </w:rPr>
            </w:pPr>
            <w:r w:rsidRPr="000E7FA6">
              <w:rPr>
                <w:rFonts w:ascii="Times New Roman" w:hAnsi="Times New Roman" w:cs="Times New Roman"/>
                <w:sz w:val="20"/>
                <w:szCs w:val="20"/>
              </w:rPr>
              <w:t>ПК 2.3</w:t>
            </w:r>
          </w:p>
        </w:tc>
        <w:tc>
          <w:tcPr>
            <w:tcW w:w="7038" w:type="dxa"/>
            <w:gridSpan w:val="2"/>
          </w:tcPr>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иметь практический опыт:</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расчета норм времени на выполнение операций технологических процессов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контроля выполнения плановых заданий;</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расчета и анализа показателей эксплуатационной работы объектов железнодорожного транспорта.</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уметь: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анализировать данные, связанные с контролем выполнения показателей эксплуатационной работы;</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оформлять документацию по контролю выполнения показателей эксплуатационной работы;</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принимать решения по результатам контроля выполнения показателей эксплуатационной работы.</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знать: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методики расчета показателей работы объектов железнодорожного транспорта;</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виды контроля выполнения плановых заданий;</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ресурсосберегающие технологии при организации перевозок и управлении на железнодорожном транспорте</w:t>
            </w:r>
          </w:p>
        </w:tc>
        <w:tc>
          <w:tcPr>
            <w:tcW w:w="1608"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sz w:val="20"/>
                <w:szCs w:val="20"/>
              </w:rPr>
            </w:pPr>
            <w:r w:rsidRPr="000E7FA6">
              <w:rPr>
                <w:rStyle w:val="91"/>
                <w:rFonts w:eastAsiaTheme="minorEastAsia"/>
                <w:b w:val="0"/>
                <w:sz w:val="20"/>
                <w:szCs w:val="20"/>
              </w:rPr>
              <w:t>ПК 3.1</w:t>
            </w:r>
          </w:p>
        </w:tc>
        <w:tc>
          <w:tcPr>
            <w:tcW w:w="7038" w:type="dxa"/>
            <w:gridSpan w:val="2"/>
          </w:tcPr>
          <w:p w:rsidR="0021532A" w:rsidRPr="000E7FA6" w:rsidRDefault="0021532A" w:rsidP="002D5032">
            <w:pPr>
              <w:pStyle w:val="31"/>
              <w:tabs>
                <w:tab w:val="left" w:pos="385"/>
              </w:tabs>
              <w:spacing w:after="0" w:line="240" w:lineRule="auto"/>
              <w:ind w:right="102"/>
              <w:jc w:val="both"/>
              <w:rPr>
                <w:b/>
                <w:sz w:val="20"/>
                <w:szCs w:val="20"/>
              </w:rPr>
            </w:pPr>
            <w:r w:rsidRPr="000E7FA6">
              <w:rPr>
                <w:b/>
                <w:sz w:val="20"/>
                <w:szCs w:val="20"/>
              </w:rPr>
              <w:t>иметь практический опыт:</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применения действующих положений по организации грузовых перевозок на железнодорожном транспорте;</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обеспечения грузовых и коммерческих операций;</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ведения перевозочной, учетной и отчетной документации на объектах железнодорожного транспорта;</w:t>
            </w:r>
          </w:p>
          <w:p w:rsidR="0021532A" w:rsidRPr="000E7FA6" w:rsidRDefault="0021532A" w:rsidP="002D5032">
            <w:pPr>
              <w:pStyle w:val="31"/>
              <w:tabs>
                <w:tab w:val="left" w:pos="385"/>
              </w:tabs>
              <w:spacing w:after="0" w:line="240" w:lineRule="auto"/>
              <w:ind w:right="102"/>
              <w:jc w:val="both"/>
              <w:rPr>
                <w:b/>
                <w:sz w:val="20"/>
                <w:szCs w:val="20"/>
              </w:rPr>
            </w:pPr>
            <w:r w:rsidRPr="000E7FA6">
              <w:rPr>
                <w:b/>
                <w:sz w:val="20"/>
                <w:szCs w:val="20"/>
              </w:rPr>
              <w:t>уметь:</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организовывать выполнение погрузочно-разгрузочных операций в соответствии с требованиями нормативно-технической документации;</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определять условия перевозки грузов различных категорий, в том числе опасных;</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анализировать работу железнодорожного транспорта в сфере грузовых перевозок;</w:t>
            </w:r>
          </w:p>
          <w:p w:rsidR="0021532A" w:rsidRPr="000E7FA6" w:rsidRDefault="0021532A" w:rsidP="002D5032">
            <w:pPr>
              <w:pStyle w:val="31"/>
              <w:tabs>
                <w:tab w:val="left" w:pos="385"/>
              </w:tabs>
              <w:spacing w:after="0" w:line="240" w:lineRule="auto"/>
              <w:ind w:right="102"/>
              <w:jc w:val="both"/>
              <w:rPr>
                <w:b/>
                <w:sz w:val="20"/>
                <w:szCs w:val="20"/>
              </w:rPr>
            </w:pPr>
            <w:r w:rsidRPr="000E7FA6">
              <w:rPr>
                <w:b/>
                <w:sz w:val="20"/>
                <w:szCs w:val="20"/>
              </w:rPr>
              <w:t>знать:</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ресурсы и инфраструктуру железнодорожного транспорта;</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маркетинговую деятельность и планирование на железнодорожном транспорте;</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организацию грузовой работы на железнодорожном транспорте;</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основные принципы транспортной логистики;</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правила перевозок грузов, в том числе опасных;</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тарифы на перевозку грузов и правила их исчисления;</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требования к обеспечению безопасности при перевозке грузов на особых условиях;</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порядок ведения установленной документации по транспортному обслуживанию и оказанию услуг, связанных с перевозкой грузов;</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формы грузовых перевозочных документов и договоров на транспортное обслуживание и оказание услуг, связанных с перевозкой грузов;</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правила документального оформления перевозок грузов на особых условиях;</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608"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sz w:val="20"/>
                <w:szCs w:val="20"/>
              </w:rPr>
            </w:pPr>
            <w:r w:rsidRPr="000E7FA6">
              <w:rPr>
                <w:rStyle w:val="91"/>
                <w:rFonts w:eastAsiaTheme="minorEastAsia"/>
                <w:b w:val="0"/>
                <w:sz w:val="20"/>
                <w:szCs w:val="20"/>
              </w:rPr>
              <w:t>ПК 3.2</w:t>
            </w:r>
          </w:p>
        </w:tc>
        <w:tc>
          <w:tcPr>
            <w:tcW w:w="7038" w:type="dxa"/>
            <w:gridSpan w:val="2"/>
          </w:tcPr>
          <w:p w:rsidR="0021532A" w:rsidRPr="000E7FA6" w:rsidRDefault="0021532A" w:rsidP="002D5032">
            <w:pPr>
              <w:pStyle w:val="31"/>
              <w:tabs>
                <w:tab w:val="left" w:pos="385"/>
              </w:tabs>
              <w:spacing w:after="0" w:line="240" w:lineRule="auto"/>
              <w:ind w:right="102"/>
              <w:jc w:val="both"/>
              <w:rPr>
                <w:b/>
                <w:sz w:val="20"/>
                <w:szCs w:val="20"/>
              </w:rPr>
            </w:pPr>
            <w:r w:rsidRPr="000E7FA6">
              <w:rPr>
                <w:b/>
                <w:sz w:val="20"/>
                <w:szCs w:val="20"/>
              </w:rPr>
              <w:t>иметь практический опыт:</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применения действующих положений по организации пассажирских перевозок на железнодорожном транспорте;</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расчета плат и сборов за перевозку пассажиров и багажа;</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21532A" w:rsidRPr="000E7FA6" w:rsidRDefault="0021532A" w:rsidP="002D5032">
            <w:pPr>
              <w:pStyle w:val="31"/>
              <w:tabs>
                <w:tab w:val="left" w:pos="385"/>
              </w:tabs>
              <w:spacing w:after="0" w:line="240" w:lineRule="auto"/>
              <w:ind w:right="102"/>
              <w:jc w:val="both"/>
              <w:rPr>
                <w:b/>
                <w:sz w:val="20"/>
                <w:szCs w:val="20"/>
              </w:rPr>
            </w:pPr>
            <w:r w:rsidRPr="000E7FA6">
              <w:rPr>
                <w:b/>
                <w:sz w:val="20"/>
                <w:szCs w:val="20"/>
              </w:rPr>
              <w:t>уметь:</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организовывать обслуживание в сфере пассажирских перевозок на железнодорожном транспорте;</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анализировать данные, связанные с организацией работы по оформлению и продаже проездных и перевозочных документов;</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контролировать и анализировать работу железнодорожного транспорта в сфере пассажирских перевозок.</w:t>
            </w:r>
          </w:p>
          <w:p w:rsidR="0021532A" w:rsidRPr="000E7FA6" w:rsidRDefault="0021532A" w:rsidP="002D5032">
            <w:pPr>
              <w:pStyle w:val="31"/>
              <w:tabs>
                <w:tab w:val="left" w:pos="385"/>
              </w:tabs>
              <w:spacing w:after="0" w:line="240" w:lineRule="auto"/>
              <w:ind w:right="102"/>
              <w:jc w:val="both"/>
              <w:rPr>
                <w:b/>
                <w:sz w:val="20"/>
                <w:szCs w:val="20"/>
              </w:rPr>
            </w:pPr>
            <w:r w:rsidRPr="000E7FA6">
              <w:rPr>
                <w:b/>
                <w:sz w:val="20"/>
                <w:szCs w:val="20"/>
              </w:rPr>
              <w:t>знать:</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правила перевозки пассажиров и багажа на железнодорожном транспорте;</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формы перевозочных и проездных документов на железнодорожном транспорте;</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систему учета, отчета в сфере пассажирских перевозок;</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требования к управлению персоналом.</w:t>
            </w:r>
          </w:p>
        </w:tc>
        <w:tc>
          <w:tcPr>
            <w:tcW w:w="1608"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i/>
                <w:sz w:val="20"/>
                <w:szCs w:val="20"/>
              </w:rPr>
            </w:pPr>
            <w:r w:rsidRPr="000E7FA6">
              <w:rPr>
                <w:rStyle w:val="91"/>
                <w:rFonts w:eastAsiaTheme="minorEastAsia"/>
                <w:b w:val="0"/>
                <w:sz w:val="20"/>
                <w:szCs w:val="20"/>
              </w:rPr>
              <w:t>OK 01</w:t>
            </w:r>
          </w:p>
        </w:tc>
        <w:tc>
          <w:tcPr>
            <w:tcW w:w="7038" w:type="dxa"/>
            <w:gridSpan w:val="2"/>
          </w:tcPr>
          <w:p w:rsidR="0021532A" w:rsidRPr="000E7FA6" w:rsidRDefault="0021532A" w:rsidP="002D5032">
            <w:pPr>
              <w:suppressAutoHyphens/>
              <w:spacing w:after="0" w:line="240" w:lineRule="auto"/>
              <w:jc w:val="both"/>
              <w:rPr>
                <w:rFonts w:ascii="Times New Roman" w:hAnsi="Times New Roman" w:cs="Times New Roman"/>
                <w:iCs/>
                <w:sz w:val="20"/>
                <w:szCs w:val="20"/>
              </w:rPr>
            </w:pPr>
            <w:r w:rsidRPr="000E7FA6">
              <w:rPr>
                <w:rFonts w:ascii="Times New Roman" w:hAnsi="Times New Roman" w:cs="Times New Roman"/>
                <w:b/>
                <w:iCs/>
                <w:sz w:val="20"/>
                <w:szCs w:val="20"/>
              </w:rPr>
              <w:t>Уметь:</w:t>
            </w:r>
            <w:r w:rsidRPr="000E7FA6">
              <w:rPr>
                <w:rFonts w:ascii="Times New Roman" w:hAnsi="Times New Roman" w:cs="Times New Roman"/>
                <w:iCs/>
                <w:sz w:val="20"/>
                <w:szCs w:val="20"/>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21532A" w:rsidRPr="000E7FA6" w:rsidRDefault="0021532A" w:rsidP="002D5032">
            <w:pPr>
              <w:suppressAutoHyphens/>
              <w:spacing w:after="0" w:line="240" w:lineRule="auto"/>
              <w:jc w:val="both"/>
              <w:rPr>
                <w:rFonts w:ascii="Times New Roman" w:hAnsi="Times New Roman" w:cs="Times New Roman"/>
                <w:sz w:val="20"/>
                <w:szCs w:val="20"/>
              </w:rPr>
            </w:pPr>
            <w:r w:rsidRPr="000E7FA6">
              <w:rPr>
                <w:rFonts w:ascii="Times New Roman" w:hAnsi="Times New Roman" w:cs="Times New Roman"/>
                <w:b/>
                <w:sz w:val="20"/>
                <w:szCs w:val="20"/>
              </w:rPr>
              <w:t>Знать:</w:t>
            </w:r>
            <w:r w:rsidRPr="000E7FA6">
              <w:rPr>
                <w:rFonts w:ascii="Times New Roman" w:hAnsi="Times New Roman" w:cs="Times New Roman"/>
                <w:sz w:val="20"/>
                <w:szCs w:val="20"/>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1608"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i/>
                <w:sz w:val="20"/>
                <w:szCs w:val="20"/>
              </w:rPr>
            </w:pPr>
            <w:r w:rsidRPr="000E7FA6">
              <w:rPr>
                <w:rStyle w:val="91"/>
                <w:rFonts w:eastAsiaTheme="minorEastAsia"/>
                <w:b w:val="0"/>
                <w:sz w:val="20"/>
                <w:szCs w:val="20"/>
              </w:rPr>
              <w:t>ОК 02</w:t>
            </w:r>
          </w:p>
        </w:tc>
        <w:tc>
          <w:tcPr>
            <w:tcW w:w="7038" w:type="dxa"/>
            <w:gridSpan w:val="2"/>
          </w:tcPr>
          <w:p w:rsidR="0021532A" w:rsidRPr="000E7FA6" w:rsidRDefault="0021532A" w:rsidP="002D5032">
            <w:pPr>
              <w:shd w:val="clear" w:color="auto" w:fill="FFFFFF"/>
              <w:suppressAutoHyphens/>
              <w:spacing w:after="0" w:line="240" w:lineRule="auto"/>
              <w:jc w:val="both"/>
              <w:rPr>
                <w:rFonts w:ascii="Times New Roman" w:hAnsi="Times New Roman" w:cs="Times New Roman"/>
                <w:iCs/>
                <w:sz w:val="20"/>
                <w:szCs w:val="20"/>
              </w:rPr>
            </w:pPr>
            <w:r w:rsidRPr="000E7FA6">
              <w:rPr>
                <w:rFonts w:ascii="Times New Roman" w:hAnsi="Times New Roman" w:cs="Times New Roman"/>
                <w:b/>
                <w:iCs/>
                <w:sz w:val="20"/>
                <w:szCs w:val="20"/>
              </w:rPr>
              <w:t>Уметь:</w:t>
            </w:r>
            <w:r w:rsidRPr="000E7FA6">
              <w:rPr>
                <w:rFonts w:ascii="Times New Roman" w:hAnsi="Times New Roman" w:cs="Times New Roman"/>
                <w:iCs/>
                <w:sz w:val="20"/>
                <w:szCs w:val="20"/>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21532A" w:rsidRPr="000E7FA6" w:rsidRDefault="0021532A" w:rsidP="002D5032">
            <w:pPr>
              <w:shd w:val="clear" w:color="auto" w:fill="FFFFFF"/>
              <w:suppressAutoHyphens/>
              <w:spacing w:after="0" w:line="240" w:lineRule="auto"/>
              <w:jc w:val="both"/>
              <w:rPr>
                <w:rFonts w:ascii="Times New Roman" w:hAnsi="Times New Roman" w:cs="Times New Roman"/>
                <w:sz w:val="20"/>
                <w:szCs w:val="20"/>
              </w:rPr>
            </w:pPr>
            <w:r w:rsidRPr="000E7FA6">
              <w:rPr>
                <w:rFonts w:ascii="Times New Roman" w:hAnsi="Times New Roman" w:cs="Times New Roman"/>
                <w:b/>
                <w:sz w:val="20"/>
                <w:szCs w:val="20"/>
              </w:rPr>
              <w:t>Знать:</w:t>
            </w:r>
            <w:r w:rsidRPr="000E7FA6">
              <w:rPr>
                <w:rFonts w:ascii="Times New Roman" w:hAnsi="Times New Roman" w:cs="Times New Roman"/>
                <w:sz w:val="20"/>
                <w:szCs w:val="20"/>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1608"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i/>
                <w:sz w:val="20"/>
                <w:szCs w:val="20"/>
              </w:rPr>
            </w:pPr>
            <w:r w:rsidRPr="000E7FA6">
              <w:rPr>
                <w:rStyle w:val="91"/>
                <w:rFonts w:eastAsiaTheme="minorEastAsia"/>
                <w:b w:val="0"/>
                <w:sz w:val="20"/>
                <w:szCs w:val="20"/>
              </w:rPr>
              <w:t>ОК 04</w:t>
            </w:r>
          </w:p>
        </w:tc>
        <w:tc>
          <w:tcPr>
            <w:tcW w:w="7038" w:type="dxa"/>
            <w:gridSpan w:val="2"/>
          </w:tcPr>
          <w:p w:rsidR="0021532A" w:rsidRPr="000E7FA6" w:rsidRDefault="0021532A" w:rsidP="002D5032">
            <w:pPr>
              <w:pStyle w:val="31"/>
              <w:shd w:val="clear" w:color="auto" w:fill="auto"/>
              <w:spacing w:after="0" w:line="240" w:lineRule="auto"/>
              <w:jc w:val="both"/>
              <w:rPr>
                <w:sz w:val="20"/>
                <w:szCs w:val="20"/>
                <w:lang w:eastAsia="en-US"/>
              </w:rPr>
            </w:pPr>
            <w:r w:rsidRPr="000E7FA6">
              <w:rPr>
                <w:b/>
                <w:sz w:val="20"/>
                <w:szCs w:val="20"/>
                <w:lang w:eastAsia="en-US"/>
              </w:rPr>
              <w:t>Уметь</w:t>
            </w:r>
            <w:r w:rsidRPr="000E7FA6">
              <w:rPr>
                <w:sz w:val="20"/>
                <w:szCs w:val="20"/>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21532A" w:rsidRPr="000E7FA6" w:rsidRDefault="0021532A" w:rsidP="002D5032">
            <w:pPr>
              <w:pStyle w:val="31"/>
              <w:shd w:val="clear" w:color="auto" w:fill="auto"/>
              <w:spacing w:after="0" w:line="240" w:lineRule="auto"/>
              <w:jc w:val="both"/>
              <w:rPr>
                <w:sz w:val="20"/>
                <w:szCs w:val="20"/>
              </w:rPr>
            </w:pPr>
            <w:r w:rsidRPr="000E7FA6">
              <w:rPr>
                <w:b/>
                <w:sz w:val="20"/>
                <w:szCs w:val="20"/>
                <w:lang w:eastAsia="en-US"/>
              </w:rPr>
              <w:t>Знать</w:t>
            </w:r>
            <w:r w:rsidRPr="000E7FA6">
              <w:rPr>
                <w:sz w:val="20"/>
                <w:szCs w:val="20"/>
                <w:lang w:eastAsia="en-US"/>
              </w:rPr>
              <w:t>: психологические основы деятельности коллектива, психологические особенности личности; основы проектной деятельности.</w:t>
            </w:r>
          </w:p>
        </w:tc>
        <w:tc>
          <w:tcPr>
            <w:tcW w:w="1608"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bl>
    <w:p w:rsidR="0021532A" w:rsidRPr="000E7FA6" w:rsidRDefault="0021532A" w:rsidP="0021532A">
      <w:pPr>
        <w:pStyle w:val="af9"/>
        <w:widowControl w:val="0"/>
        <w:jc w:val="both"/>
        <w:rPr>
          <w:rFonts w:ascii="Times New Roman" w:hAnsi="Times New Roman"/>
          <w:sz w:val="24"/>
          <w:szCs w:val="24"/>
        </w:rPr>
      </w:pPr>
      <w:r w:rsidRPr="000E7FA6">
        <w:rPr>
          <w:rFonts w:ascii="Times New Roman" w:hAnsi="Times New Roman"/>
          <w:b/>
          <w:sz w:val="24"/>
          <w:szCs w:val="24"/>
        </w:rPr>
        <w:t>ВД</w:t>
      </w:r>
      <w:r w:rsidRPr="000E7FA6">
        <w:rPr>
          <w:rFonts w:ascii="Times New Roman" w:hAnsi="Times New Roman"/>
          <w:sz w:val="24"/>
          <w:szCs w:val="24"/>
        </w:rPr>
        <w:t xml:space="preserve"> __________________________________                                      ________________   </w:t>
      </w:r>
    </w:p>
    <w:p w:rsidR="0021532A" w:rsidRPr="000E7FA6" w:rsidRDefault="0021532A" w:rsidP="0021532A">
      <w:pPr>
        <w:pStyle w:val="af9"/>
        <w:widowControl w:val="0"/>
        <w:jc w:val="both"/>
        <w:rPr>
          <w:rFonts w:ascii="Times New Roman" w:hAnsi="Times New Roman"/>
          <w:i/>
          <w:vertAlign w:val="superscript"/>
        </w:rPr>
      </w:pPr>
      <w:r w:rsidRPr="000E7FA6">
        <w:rPr>
          <w:rFonts w:ascii="Times New Roman" w:hAnsi="Times New Roman"/>
          <w:i/>
          <w:vertAlign w:val="superscript"/>
        </w:rPr>
        <w:t xml:space="preserve">                          наименование вида деятельности                                                                                                                          освоен /не освоен</w:t>
      </w:r>
    </w:p>
    <w:p w:rsidR="0021532A" w:rsidRPr="000E7FA6" w:rsidRDefault="0021532A" w:rsidP="0021532A">
      <w:pPr>
        <w:pStyle w:val="af9"/>
        <w:widowControl w:val="0"/>
        <w:jc w:val="both"/>
        <w:rPr>
          <w:rFonts w:ascii="Times New Roman" w:hAnsi="Times New Roman"/>
          <w:i/>
          <w:vertAlign w:val="superscript"/>
        </w:rPr>
      </w:pPr>
    </w:p>
    <w:p w:rsidR="0021532A" w:rsidRPr="000E7FA6" w:rsidRDefault="0021532A" w:rsidP="0021532A">
      <w:pPr>
        <w:pStyle w:val="af9"/>
        <w:widowControl w:val="0"/>
        <w:jc w:val="both"/>
        <w:rPr>
          <w:rFonts w:ascii="Times New Roman" w:hAnsi="Times New Roman"/>
          <w:sz w:val="24"/>
          <w:szCs w:val="24"/>
        </w:rPr>
      </w:pPr>
      <w:r w:rsidRPr="000E7FA6">
        <w:rPr>
          <w:rFonts w:ascii="Times New Roman" w:hAnsi="Times New Roman"/>
          <w:b/>
          <w:sz w:val="24"/>
          <w:szCs w:val="24"/>
        </w:rPr>
        <w:t>ВД</w:t>
      </w:r>
      <w:r w:rsidRPr="000E7FA6">
        <w:rPr>
          <w:rFonts w:ascii="Times New Roman" w:hAnsi="Times New Roman"/>
          <w:sz w:val="24"/>
          <w:szCs w:val="24"/>
        </w:rPr>
        <w:t xml:space="preserve"> __________________________________                                      ________________   </w:t>
      </w:r>
    </w:p>
    <w:p w:rsidR="0021532A" w:rsidRPr="000E7FA6" w:rsidRDefault="0021532A" w:rsidP="0021532A">
      <w:pPr>
        <w:pStyle w:val="af9"/>
        <w:widowControl w:val="0"/>
        <w:jc w:val="both"/>
        <w:rPr>
          <w:rFonts w:ascii="Times New Roman" w:hAnsi="Times New Roman"/>
          <w:i/>
          <w:vertAlign w:val="superscript"/>
        </w:rPr>
      </w:pPr>
      <w:r w:rsidRPr="000E7FA6">
        <w:rPr>
          <w:rFonts w:ascii="Times New Roman" w:hAnsi="Times New Roman"/>
          <w:i/>
          <w:vertAlign w:val="superscript"/>
        </w:rPr>
        <w:t xml:space="preserve">                          наименование вида деятельности                                                                                                                           освоен /не освоен</w:t>
      </w:r>
    </w:p>
    <w:p w:rsidR="0021532A" w:rsidRPr="000E7FA6" w:rsidRDefault="0021532A" w:rsidP="0021532A">
      <w:pPr>
        <w:pStyle w:val="af9"/>
        <w:widowControl w:val="0"/>
        <w:jc w:val="both"/>
        <w:rPr>
          <w:rFonts w:ascii="Times New Roman" w:hAnsi="Times New Roman"/>
          <w:i/>
          <w:vertAlign w:val="superscript"/>
        </w:rPr>
      </w:pPr>
    </w:p>
    <w:p w:rsidR="0021532A" w:rsidRPr="000E7FA6" w:rsidRDefault="0021532A" w:rsidP="0021532A">
      <w:pPr>
        <w:pStyle w:val="af9"/>
        <w:widowControl w:val="0"/>
        <w:jc w:val="both"/>
        <w:rPr>
          <w:rFonts w:ascii="Times New Roman" w:hAnsi="Times New Roman"/>
          <w:sz w:val="24"/>
          <w:szCs w:val="24"/>
        </w:rPr>
      </w:pPr>
      <w:r w:rsidRPr="000E7FA6">
        <w:rPr>
          <w:rFonts w:ascii="Times New Roman" w:hAnsi="Times New Roman"/>
          <w:b/>
          <w:sz w:val="24"/>
          <w:szCs w:val="24"/>
        </w:rPr>
        <w:t>ВД</w:t>
      </w:r>
      <w:r w:rsidRPr="000E7FA6">
        <w:rPr>
          <w:rFonts w:ascii="Times New Roman" w:hAnsi="Times New Roman"/>
          <w:sz w:val="24"/>
          <w:szCs w:val="24"/>
        </w:rPr>
        <w:t xml:space="preserve"> __________________________________                                      ________________   </w:t>
      </w:r>
    </w:p>
    <w:p w:rsidR="0021532A" w:rsidRPr="000E7FA6" w:rsidRDefault="0021532A" w:rsidP="0021532A">
      <w:pPr>
        <w:pStyle w:val="af9"/>
        <w:widowControl w:val="0"/>
        <w:jc w:val="both"/>
        <w:rPr>
          <w:rFonts w:ascii="Times New Roman" w:hAnsi="Times New Roman"/>
          <w:i/>
          <w:vertAlign w:val="superscript"/>
        </w:rPr>
      </w:pPr>
      <w:r w:rsidRPr="000E7FA6">
        <w:rPr>
          <w:rFonts w:ascii="Times New Roman" w:hAnsi="Times New Roman"/>
          <w:i/>
          <w:vertAlign w:val="superscript"/>
        </w:rPr>
        <w:t xml:space="preserve">                          наименование вида деятельности                                                                                                                          освоен /не освоен</w:t>
      </w:r>
    </w:p>
    <w:p w:rsidR="0021532A" w:rsidRPr="000E7FA6" w:rsidRDefault="0021532A" w:rsidP="0021532A">
      <w:pPr>
        <w:pStyle w:val="af9"/>
        <w:widowControl w:val="0"/>
        <w:jc w:val="both"/>
        <w:rPr>
          <w:rFonts w:ascii="Times New Roman" w:hAnsi="Times New Roman"/>
          <w:i/>
          <w:vertAlign w:val="superscript"/>
        </w:rPr>
      </w:pPr>
    </w:p>
    <w:tbl>
      <w:tblPr>
        <w:tblW w:w="10206" w:type="dxa"/>
        <w:tblInd w:w="108" w:type="dxa"/>
        <w:tblLook w:val="04A0"/>
      </w:tblPr>
      <w:tblGrid>
        <w:gridCol w:w="10206"/>
      </w:tblGrid>
      <w:tr w:rsidR="0021532A" w:rsidRPr="000E7FA6" w:rsidTr="002D5032">
        <w:tc>
          <w:tcPr>
            <w:tcW w:w="10206" w:type="dxa"/>
          </w:tcPr>
          <w:p w:rsidR="0021532A" w:rsidRPr="000E7FA6" w:rsidRDefault="0021532A" w:rsidP="002D5032">
            <w:pPr>
              <w:widowControl w:val="0"/>
              <w:spacing w:after="0" w:line="240" w:lineRule="auto"/>
              <w:jc w:val="both"/>
              <w:rPr>
                <w:rFonts w:ascii="Times New Roman" w:hAnsi="Times New Roman" w:cs="Times New Roman"/>
                <w:vertAlign w:val="superscript"/>
              </w:rPr>
            </w:pPr>
            <w:r w:rsidRPr="000E7FA6">
              <w:rPr>
                <w:rFonts w:ascii="Times New Roman" w:hAnsi="Times New Roman" w:cs="Times New Roman"/>
              </w:rPr>
              <w:t>«___» ___________ 20__ г.</w:t>
            </w:r>
          </w:p>
        </w:tc>
      </w:tr>
      <w:tr w:rsidR="0021532A" w:rsidRPr="000E7FA6" w:rsidTr="002D5032">
        <w:tc>
          <w:tcPr>
            <w:tcW w:w="10206" w:type="dxa"/>
          </w:tcPr>
          <w:p w:rsidR="0021532A" w:rsidRPr="000E7FA6" w:rsidRDefault="0021532A" w:rsidP="002D5032">
            <w:pPr>
              <w:widowControl w:val="0"/>
              <w:spacing w:after="0" w:line="240" w:lineRule="auto"/>
              <w:jc w:val="both"/>
              <w:rPr>
                <w:rFonts w:ascii="Times New Roman" w:hAnsi="Times New Roman" w:cs="Times New Roman"/>
              </w:rPr>
            </w:pPr>
            <w:r w:rsidRPr="000E7FA6">
              <w:rPr>
                <w:rFonts w:ascii="Times New Roman" w:hAnsi="Times New Roman" w:cs="Times New Roman"/>
              </w:rPr>
              <w:t>__________________ / __________________ /</w:t>
            </w:r>
          </w:p>
        </w:tc>
      </w:tr>
      <w:tr w:rsidR="0021532A" w:rsidRPr="000E7FA6" w:rsidTr="002D5032">
        <w:tc>
          <w:tcPr>
            <w:tcW w:w="10206" w:type="dxa"/>
          </w:tcPr>
          <w:p w:rsidR="0021532A" w:rsidRPr="000E7FA6" w:rsidRDefault="0021532A" w:rsidP="002D5032">
            <w:pPr>
              <w:widowControl w:val="0"/>
              <w:spacing w:after="0" w:line="240" w:lineRule="auto"/>
              <w:jc w:val="both"/>
              <w:rPr>
                <w:rFonts w:ascii="Times New Roman" w:hAnsi="Times New Roman" w:cs="Times New Roman"/>
                <w:sz w:val="20"/>
                <w:szCs w:val="20"/>
              </w:rPr>
            </w:pPr>
            <w:r w:rsidRPr="000E7FA6">
              <w:rPr>
                <w:rFonts w:ascii="Times New Roman" w:hAnsi="Times New Roman" w:cs="Times New Roman"/>
                <w:sz w:val="20"/>
                <w:szCs w:val="20"/>
              </w:rPr>
              <w:t>(Подпись и Ф.И.О. председателя аттестационной комиссии)</w:t>
            </w:r>
          </w:p>
        </w:tc>
      </w:tr>
      <w:tr w:rsidR="0021532A" w:rsidRPr="000E7FA6" w:rsidTr="002D5032">
        <w:tc>
          <w:tcPr>
            <w:tcW w:w="10206" w:type="dxa"/>
          </w:tcPr>
          <w:p w:rsidR="0021532A" w:rsidRPr="000E7FA6" w:rsidRDefault="0021532A" w:rsidP="002D5032">
            <w:pPr>
              <w:widowControl w:val="0"/>
              <w:spacing w:after="0" w:line="240" w:lineRule="auto"/>
              <w:jc w:val="both"/>
              <w:rPr>
                <w:rFonts w:ascii="Times New Roman" w:hAnsi="Times New Roman" w:cs="Times New Roman"/>
                <w:sz w:val="20"/>
                <w:szCs w:val="20"/>
              </w:rPr>
            </w:pPr>
            <w:r w:rsidRPr="000E7FA6">
              <w:rPr>
                <w:rFonts w:ascii="Times New Roman" w:hAnsi="Times New Roman" w:cs="Times New Roman"/>
                <w:sz w:val="20"/>
                <w:szCs w:val="20"/>
              </w:rPr>
              <w:t>__________________ / __________________ /</w:t>
            </w:r>
          </w:p>
        </w:tc>
      </w:tr>
      <w:tr w:rsidR="0021532A" w:rsidRPr="000E7FA6" w:rsidTr="002D5032">
        <w:tc>
          <w:tcPr>
            <w:tcW w:w="10206" w:type="dxa"/>
          </w:tcPr>
          <w:p w:rsidR="0021532A" w:rsidRPr="000E7FA6" w:rsidRDefault="0021532A" w:rsidP="002D5032">
            <w:pPr>
              <w:widowControl w:val="0"/>
              <w:spacing w:after="0" w:line="240" w:lineRule="auto"/>
              <w:jc w:val="both"/>
              <w:rPr>
                <w:rFonts w:ascii="Times New Roman" w:hAnsi="Times New Roman" w:cs="Times New Roman"/>
                <w:sz w:val="20"/>
                <w:szCs w:val="20"/>
              </w:rPr>
            </w:pPr>
            <w:r w:rsidRPr="000E7FA6">
              <w:rPr>
                <w:rFonts w:ascii="Times New Roman" w:hAnsi="Times New Roman" w:cs="Times New Roman"/>
                <w:sz w:val="20"/>
                <w:szCs w:val="20"/>
              </w:rPr>
              <w:t>(Подпись и Ф.И.О. члена аттестационной комиссии)</w:t>
            </w:r>
          </w:p>
        </w:tc>
      </w:tr>
      <w:tr w:rsidR="0021532A" w:rsidRPr="000E7FA6" w:rsidTr="002D5032">
        <w:tc>
          <w:tcPr>
            <w:tcW w:w="10206" w:type="dxa"/>
          </w:tcPr>
          <w:p w:rsidR="0021532A" w:rsidRPr="000E7FA6" w:rsidRDefault="0021532A" w:rsidP="002D5032">
            <w:pPr>
              <w:widowControl w:val="0"/>
              <w:spacing w:after="0" w:line="240" w:lineRule="auto"/>
              <w:jc w:val="both"/>
              <w:rPr>
                <w:rFonts w:ascii="Times New Roman" w:hAnsi="Times New Roman" w:cs="Times New Roman"/>
                <w:sz w:val="20"/>
                <w:szCs w:val="20"/>
              </w:rPr>
            </w:pPr>
            <w:r w:rsidRPr="000E7FA6">
              <w:rPr>
                <w:rFonts w:ascii="Times New Roman" w:hAnsi="Times New Roman" w:cs="Times New Roman"/>
                <w:sz w:val="20"/>
                <w:szCs w:val="20"/>
              </w:rPr>
              <w:t>__________________ / __________________ /</w:t>
            </w:r>
          </w:p>
        </w:tc>
      </w:tr>
      <w:tr w:rsidR="0021532A" w:rsidRPr="000E7FA6" w:rsidTr="002D5032">
        <w:tc>
          <w:tcPr>
            <w:tcW w:w="10206" w:type="dxa"/>
          </w:tcPr>
          <w:p w:rsidR="0021532A" w:rsidRPr="000E7FA6" w:rsidRDefault="0021532A" w:rsidP="002D5032">
            <w:pPr>
              <w:widowControl w:val="0"/>
              <w:spacing w:after="0" w:line="240" w:lineRule="auto"/>
              <w:jc w:val="both"/>
              <w:rPr>
                <w:rFonts w:ascii="Times New Roman" w:hAnsi="Times New Roman" w:cs="Times New Roman"/>
                <w:sz w:val="20"/>
                <w:szCs w:val="20"/>
              </w:rPr>
            </w:pPr>
            <w:r w:rsidRPr="000E7FA6">
              <w:rPr>
                <w:rFonts w:ascii="Times New Roman" w:hAnsi="Times New Roman" w:cs="Times New Roman"/>
                <w:sz w:val="20"/>
                <w:szCs w:val="20"/>
              </w:rPr>
              <w:t>(Подпись и Ф.И.О. члена аттестационной комиссии)</w:t>
            </w:r>
          </w:p>
        </w:tc>
      </w:tr>
    </w:tbl>
    <w:p w:rsidR="0021532A" w:rsidRPr="000E7FA6" w:rsidRDefault="0021532A" w:rsidP="0021532A">
      <w:pPr>
        <w:widowControl w:val="0"/>
        <w:autoSpaceDE w:val="0"/>
        <w:autoSpaceDN w:val="0"/>
        <w:adjustRightInd w:val="0"/>
        <w:spacing w:after="0" w:line="240" w:lineRule="auto"/>
        <w:jc w:val="center"/>
        <w:rPr>
          <w:rFonts w:ascii="Times New Roman" w:hAnsi="Times New Roman" w:cs="Times New Roman"/>
          <w:b/>
          <w:bCs/>
          <w:sz w:val="24"/>
          <w:szCs w:val="24"/>
        </w:rPr>
      </w:pPr>
    </w:p>
    <w:p w:rsidR="0021532A" w:rsidRPr="000E7FA6" w:rsidRDefault="0021532A" w:rsidP="0021532A">
      <w:pPr>
        <w:widowControl w:val="0"/>
        <w:spacing w:after="0" w:line="240" w:lineRule="auto"/>
        <w:rPr>
          <w:rFonts w:ascii="Times New Roman" w:hAnsi="Times New Roman" w:cs="Times New Roman"/>
          <w:b/>
          <w:bCs/>
          <w:sz w:val="24"/>
          <w:szCs w:val="24"/>
        </w:rPr>
      </w:pPr>
      <w:r w:rsidRPr="000E7FA6">
        <w:rPr>
          <w:rFonts w:ascii="Times New Roman" w:hAnsi="Times New Roman" w:cs="Times New Roman"/>
          <w:b/>
          <w:bCs/>
          <w:sz w:val="24"/>
          <w:szCs w:val="24"/>
        </w:rPr>
        <w:br w:type="page"/>
      </w:r>
    </w:p>
    <w:p w:rsidR="0021532A" w:rsidRPr="000E7FA6" w:rsidRDefault="0021532A" w:rsidP="0021532A">
      <w:pPr>
        <w:widowControl w:val="0"/>
        <w:autoSpaceDE w:val="0"/>
        <w:autoSpaceDN w:val="0"/>
        <w:adjustRightInd w:val="0"/>
        <w:spacing w:after="0" w:line="240" w:lineRule="auto"/>
        <w:jc w:val="center"/>
        <w:rPr>
          <w:rFonts w:ascii="Times New Roman" w:hAnsi="Times New Roman" w:cs="Times New Roman"/>
          <w:b/>
          <w:bCs/>
          <w:sz w:val="24"/>
          <w:szCs w:val="24"/>
        </w:rPr>
      </w:pPr>
      <w:r w:rsidRPr="000E7FA6">
        <w:rPr>
          <w:rFonts w:ascii="Times New Roman" w:hAnsi="Times New Roman" w:cs="Times New Roman"/>
          <w:b/>
          <w:bCs/>
          <w:sz w:val="24"/>
          <w:szCs w:val="24"/>
        </w:rPr>
        <w:t>Оценочная ведомость по профессиональным модулям</w:t>
      </w:r>
    </w:p>
    <w:p w:rsidR="0021532A" w:rsidRPr="000E7FA6" w:rsidRDefault="0021532A" w:rsidP="0021532A">
      <w:pPr>
        <w:widowControl w:val="0"/>
        <w:autoSpaceDE w:val="0"/>
        <w:autoSpaceDN w:val="0"/>
        <w:adjustRightInd w:val="0"/>
        <w:spacing w:after="0" w:line="240" w:lineRule="auto"/>
        <w:jc w:val="center"/>
        <w:rPr>
          <w:rFonts w:ascii="Times New Roman" w:hAnsi="Times New Roman" w:cs="Times New Roman"/>
          <w:b/>
          <w:bCs/>
          <w:sz w:val="24"/>
          <w:szCs w:val="24"/>
        </w:rPr>
      </w:pPr>
      <w:r w:rsidRPr="000E7FA6">
        <w:rPr>
          <w:rFonts w:ascii="Times New Roman" w:hAnsi="Times New Roman" w:cs="Times New Roman"/>
          <w:b/>
          <w:bCs/>
          <w:sz w:val="24"/>
          <w:szCs w:val="24"/>
        </w:rPr>
        <w:t xml:space="preserve">ПМ.01. Организация перевозочного процесса (по видам транспорта), </w:t>
      </w:r>
    </w:p>
    <w:p w:rsidR="0021532A" w:rsidRPr="000E7FA6" w:rsidRDefault="0021532A" w:rsidP="0021532A">
      <w:pPr>
        <w:widowControl w:val="0"/>
        <w:autoSpaceDE w:val="0"/>
        <w:autoSpaceDN w:val="0"/>
        <w:adjustRightInd w:val="0"/>
        <w:spacing w:after="0" w:line="240" w:lineRule="auto"/>
        <w:jc w:val="center"/>
        <w:rPr>
          <w:rFonts w:ascii="Times New Roman" w:hAnsi="Times New Roman" w:cs="Times New Roman"/>
          <w:b/>
          <w:bCs/>
          <w:sz w:val="24"/>
          <w:szCs w:val="24"/>
        </w:rPr>
      </w:pPr>
      <w:r w:rsidRPr="000E7FA6">
        <w:rPr>
          <w:rFonts w:ascii="Times New Roman" w:hAnsi="Times New Roman" w:cs="Times New Roman"/>
          <w:b/>
          <w:bCs/>
          <w:sz w:val="24"/>
          <w:szCs w:val="24"/>
        </w:rPr>
        <w:t xml:space="preserve">ПМ.02. Организация движения и обеспечение безопасности на транспорте (по видам транспорта), </w:t>
      </w:r>
    </w:p>
    <w:p w:rsidR="0021532A" w:rsidRPr="000E7FA6" w:rsidRDefault="0021532A" w:rsidP="0021532A">
      <w:pPr>
        <w:widowControl w:val="0"/>
        <w:autoSpaceDE w:val="0"/>
        <w:autoSpaceDN w:val="0"/>
        <w:adjustRightInd w:val="0"/>
        <w:spacing w:after="0" w:line="240" w:lineRule="auto"/>
        <w:jc w:val="center"/>
        <w:rPr>
          <w:rFonts w:ascii="Times New Roman" w:hAnsi="Times New Roman" w:cs="Times New Roman"/>
          <w:b/>
          <w:bCs/>
          <w:sz w:val="24"/>
          <w:szCs w:val="24"/>
        </w:rPr>
      </w:pPr>
      <w:r w:rsidRPr="000E7FA6">
        <w:rPr>
          <w:rFonts w:ascii="Times New Roman" w:hAnsi="Times New Roman" w:cs="Times New Roman"/>
          <w:b/>
          <w:bCs/>
          <w:sz w:val="24"/>
          <w:szCs w:val="24"/>
        </w:rPr>
        <w:t>ПМ.03. Обеспечение грузовых и пассажирских перевозок на транспорте (по видам транспорта)</w:t>
      </w:r>
    </w:p>
    <w:p w:rsidR="0021532A" w:rsidRPr="000E7FA6" w:rsidRDefault="0021532A" w:rsidP="0021532A">
      <w:pPr>
        <w:widowControl w:val="0"/>
        <w:autoSpaceDE w:val="0"/>
        <w:autoSpaceDN w:val="0"/>
        <w:adjustRightInd w:val="0"/>
        <w:spacing w:after="0" w:line="240" w:lineRule="auto"/>
        <w:ind w:firstLine="720"/>
        <w:rPr>
          <w:rFonts w:ascii="Times New Roman" w:hAnsi="Times New Roman" w:cs="Times New Roman"/>
          <w:sz w:val="24"/>
          <w:szCs w:val="24"/>
        </w:rPr>
      </w:pPr>
    </w:p>
    <w:p w:rsidR="0021532A" w:rsidRPr="000E7FA6" w:rsidRDefault="0021532A" w:rsidP="0021532A">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0E7FA6">
        <w:rPr>
          <w:rFonts w:ascii="Times New Roman" w:hAnsi="Times New Roman" w:cs="Times New Roman"/>
          <w:sz w:val="24"/>
          <w:szCs w:val="24"/>
        </w:rPr>
        <w:t>Студент(-ка) ________________________________________________________________</w:t>
      </w:r>
    </w:p>
    <w:p w:rsidR="0021532A" w:rsidRPr="000E7FA6" w:rsidRDefault="0021532A" w:rsidP="0021532A">
      <w:pPr>
        <w:widowControl w:val="0"/>
        <w:autoSpaceDE w:val="0"/>
        <w:autoSpaceDN w:val="0"/>
        <w:adjustRightInd w:val="0"/>
        <w:spacing w:after="0" w:line="240" w:lineRule="auto"/>
        <w:jc w:val="center"/>
        <w:rPr>
          <w:rFonts w:ascii="Times New Roman" w:hAnsi="Times New Roman" w:cs="Times New Roman"/>
          <w:sz w:val="20"/>
          <w:szCs w:val="20"/>
        </w:rPr>
      </w:pPr>
      <w:r w:rsidRPr="000E7FA6">
        <w:rPr>
          <w:rFonts w:ascii="Times New Roman" w:hAnsi="Times New Roman" w:cs="Times New Roman"/>
          <w:sz w:val="20"/>
          <w:szCs w:val="20"/>
        </w:rPr>
        <w:t>(Ф.И.О.)</w:t>
      </w: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sz w:val="24"/>
          <w:szCs w:val="24"/>
        </w:rPr>
      </w:pPr>
      <w:r w:rsidRPr="000E7FA6">
        <w:rPr>
          <w:rFonts w:ascii="Times New Roman" w:hAnsi="Times New Roman" w:cs="Times New Roman"/>
          <w:sz w:val="24"/>
          <w:szCs w:val="24"/>
        </w:rPr>
        <w:t>обучающийся (-аяся) на _______ курсе по специальности СПО 23.02.01 Организация перевозок и управление на транспорте (по видам) освоил (-а) программу профессиональных модулей:</w:t>
      </w: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bCs/>
          <w:sz w:val="24"/>
          <w:szCs w:val="24"/>
        </w:rPr>
      </w:pPr>
      <w:r w:rsidRPr="000E7FA6">
        <w:rPr>
          <w:rFonts w:ascii="Times New Roman" w:hAnsi="Times New Roman" w:cs="Times New Roman"/>
          <w:bCs/>
          <w:sz w:val="24"/>
          <w:szCs w:val="24"/>
        </w:rPr>
        <w:t>ПМ.01. Организация перевозочного процесса (по видам транспорта)</w:t>
      </w: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sz w:val="24"/>
          <w:szCs w:val="24"/>
        </w:rPr>
      </w:pPr>
      <w:r w:rsidRPr="000E7FA6">
        <w:rPr>
          <w:rFonts w:ascii="Times New Roman" w:hAnsi="Times New Roman" w:cs="Times New Roman"/>
          <w:sz w:val="24"/>
          <w:szCs w:val="24"/>
        </w:rPr>
        <w:t xml:space="preserve">в объеме _______часов с «_____» __________ 20___ г. по «_____» __________ 20___ г. </w:t>
      </w: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bCs/>
          <w:sz w:val="24"/>
          <w:szCs w:val="24"/>
        </w:rPr>
      </w:pP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bCs/>
          <w:sz w:val="24"/>
          <w:szCs w:val="24"/>
        </w:rPr>
      </w:pPr>
      <w:r w:rsidRPr="000E7FA6">
        <w:rPr>
          <w:rFonts w:ascii="Times New Roman" w:hAnsi="Times New Roman" w:cs="Times New Roman"/>
          <w:bCs/>
          <w:sz w:val="24"/>
          <w:szCs w:val="24"/>
        </w:rPr>
        <w:t>ПМ.02. Организация движения и обеспечение безопасности на транспорте (по видам транспорта)</w:t>
      </w: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sz w:val="24"/>
          <w:szCs w:val="24"/>
        </w:rPr>
      </w:pPr>
      <w:r w:rsidRPr="000E7FA6">
        <w:rPr>
          <w:rFonts w:ascii="Times New Roman" w:hAnsi="Times New Roman" w:cs="Times New Roman"/>
          <w:sz w:val="24"/>
          <w:szCs w:val="24"/>
        </w:rPr>
        <w:t xml:space="preserve">в объеме _______часов с «_____» __________ 20___ г. по «_____» __________ 20___ г. </w:t>
      </w: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bCs/>
          <w:sz w:val="24"/>
          <w:szCs w:val="24"/>
        </w:rPr>
      </w:pP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bCs/>
          <w:sz w:val="24"/>
          <w:szCs w:val="24"/>
        </w:rPr>
      </w:pPr>
      <w:r w:rsidRPr="000E7FA6">
        <w:rPr>
          <w:rFonts w:ascii="Times New Roman" w:hAnsi="Times New Roman" w:cs="Times New Roman"/>
          <w:bCs/>
          <w:sz w:val="24"/>
          <w:szCs w:val="24"/>
        </w:rPr>
        <w:t>ПМ.03. Обеспечение грузовых и пассажирских перевозок на транспорте (по видам транспорта)</w:t>
      </w: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sz w:val="24"/>
          <w:szCs w:val="24"/>
        </w:rPr>
      </w:pPr>
      <w:r w:rsidRPr="000E7FA6">
        <w:rPr>
          <w:rFonts w:ascii="Times New Roman" w:hAnsi="Times New Roman" w:cs="Times New Roman"/>
          <w:sz w:val="24"/>
          <w:szCs w:val="24"/>
        </w:rPr>
        <w:t xml:space="preserve">в объеме _______часов с «_____» __________ 20___ г. по «_____» __________ 20___ г. </w:t>
      </w:r>
    </w:p>
    <w:p w:rsidR="0021532A" w:rsidRPr="000E7FA6" w:rsidRDefault="0021532A" w:rsidP="0021532A">
      <w:pPr>
        <w:widowControl w:val="0"/>
        <w:autoSpaceDE w:val="0"/>
        <w:autoSpaceDN w:val="0"/>
        <w:adjustRightInd w:val="0"/>
        <w:spacing w:after="0" w:line="240" w:lineRule="auto"/>
        <w:rPr>
          <w:rFonts w:ascii="Times New Roman" w:hAnsi="Times New Roman" w:cs="Times New Roman"/>
          <w:b/>
          <w:sz w:val="24"/>
          <w:szCs w:val="24"/>
        </w:rPr>
      </w:pPr>
      <w:r w:rsidRPr="000E7FA6">
        <w:rPr>
          <w:rFonts w:ascii="Times New Roman" w:hAnsi="Times New Roman" w:cs="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976"/>
        <w:gridCol w:w="4111"/>
        <w:gridCol w:w="1559"/>
      </w:tblGrid>
      <w:tr w:rsidR="0021532A" w:rsidRPr="000E7FA6" w:rsidTr="002D5032">
        <w:tc>
          <w:tcPr>
            <w:tcW w:w="4536" w:type="dxa"/>
            <w:gridSpan w:val="2"/>
            <w:vAlign w:val="center"/>
          </w:tcPr>
          <w:p w:rsidR="0021532A" w:rsidRPr="000E7FA6" w:rsidRDefault="0021532A" w:rsidP="002D5032">
            <w:pPr>
              <w:pStyle w:val="af9"/>
              <w:widowControl w:val="0"/>
              <w:autoSpaceDE w:val="0"/>
              <w:autoSpaceDN w:val="0"/>
              <w:adjustRightInd w:val="0"/>
              <w:jc w:val="center"/>
              <w:rPr>
                <w:rFonts w:ascii="Times New Roman" w:hAnsi="Times New Roman"/>
                <w:b/>
                <w:sz w:val="18"/>
                <w:szCs w:val="24"/>
              </w:rPr>
            </w:pPr>
            <w:r w:rsidRPr="000E7FA6">
              <w:rPr>
                <w:rFonts w:ascii="Times New Roman" w:hAnsi="Times New Roman"/>
                <w:b/>
                <w:sz w:val="18"/>
                <w:szCs w:val="24"/>
              </w:rPr>
              <w:t>Элементы модуля</w:t>
            </w:r>
          </w:p>
        </w:tc>
        <w:tc>
          <w:tcPr>
            <w:tcW w:w="4111"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b/>
                <w:sz w:val="18"/>
                <w:szCs w:val="24"/>
              </w:rPr>
            </w:pPr>
            <w:r w:rsidRPr="000E7FA6">
              <w:rPr>
                <w:rFonts w:ascii="Times New Roman" w:hAnsi="Times New Roman"/>
                <w:b/>
                <w:sz w:val="18"/>
                <w:szCs w:val="24"/>
              </w:rPr>
              <w:t>Формы промежуточной аттестации</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b/>
                <w:sz w:val="18"/>
                <w:szCs w:val="24"/>
              </w:rPr>
            </w:pPr>
            <w:r w:rsidRPr="000E7FA6">
              <w:rPr>
                <w:rFonts w:ascii="Times New Roman" w:hAnsi="Times New Roman"/>
                <w:b/>
                <w:sz w:val="18"/>
                <w:szCs w:val="24"/>
              </w:rPr>
              <w:t>Оценка</w:t>
            </w:r>
          </w:p>
        </w:tc>
      </w:tr>
      <w:tr w:rsidR="0021532A" w:rsidRPr="000E7FA6" w:rsidTr="002D5032">
        <w:tc>
          <w:tcPr>
            <w:tcW w:w="4536" w:type="dxa"/>
            <w:gridSpan w:val="2"/>
          </w:tcPr>
          <w:p w:rsidR="0021532A" w:rsidRPr="000E7FA6" w:rsidRDefault="0021532A" w:rsidP="002D5032">
            <w:pPr>
              <w:widowControl w:val="0"/>
              <w:spacing w:after="0" w:line="240" w:lineRule="auto"/>
              <w:rPr>
                <w:rFonts w:ascii="Times New Roman" w:hAnsi="Times New Roman" w:cs="Times New Roman"/>
                <w:b/>
                <w:i/>
                <w:sz w:val="20"/>
                <w:szCs w:val="20"/>
              </w:rPr>
            </w:pPr>
            <w:r w:rsidRPr="000E7FA6">
              <w:rPr>
                <w:rFonts w:ascii="Times New Roman" w:hAnsi="Times New Roman" w:cs="Times New Roman"/>
                <w:i/>
                <w:sz w:val="20"/>
                <w:szCs w:val="20"/>
              </w:rPr>
              <w:t>МДК.01.01. Технология перевозочного процесса (по видам транспорта)</w:t>
            </w:r>
          </w:p>
        </w:tc>
        <w:tc>
          <w:tcPr>
            <w:tcW w:w="4111" w:type="dxa"/>
          </w:tcPr>
          <w:p w:rsidR="0021532A" w:rsidRPr="000E7FA6" w:rsidRDefault="0021532A" w:rsidP="002D5032">
            <w:pPr>
              <w:widowControl w:val="0"/>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(2 сем),</w:t>
            </w:r>
          </w:p>
          <w:p w:rsidR="0021532A" w:rsidRPr="000E7FA6" w:rsidRDefault="0021532A" w:rsidP="002D5032">
            <w:pPr>
              <w:widowControl w:val="0"/>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(3 сем)</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i/>
                <w:sz w:val="24"/>
                <w:szCs w:val="24"/>
              </w:rPr>
            </w:pPr>
          </w:p>
        </w:tc>
      </w:tr>
      <w:tr w:rsidR="0021532A" w:rsidRPr="000E7FA6" w:rsidTr="002D5032">
        <w:tc>
          <w:tcPr>
            <w:tcW w:w="4536" w:type="dxa"/>
            <w:gridSpan w:val="2"/>
          </w:tcPr>
          <w:p w:rsidR="0021532A" w:rsidRPr="000E7FA6" w:rsidRDefault="0021532A" w:rsidP="002D5032">
            <w:pPr>
              <w:widowControl w:val="0"/>
              <w:spacing w:after="0" w:line="240" w:lineRule="auto"/>
              <w:jc w:val="both"/>
              <w:rPr>
                <w:rFonts w:ascii="Times New Roman" w:hAnsi="Times New Roman" w:cs="Times New Roman"/>
                <w:b/>
                <w:i/>
                <w:sz w:val="20"/>
                <w:szCs w:val="20"/>
              </w:rPr>
            </w:pPr>
            <w:r w:rsidRPr="000E7FA6">
              <w:rPr>
                <w:rFonts w:ascii="Times New Roman" w:hAnsi="Times New Roman" w:cs="Times New Roman"/>
                <w:i/>
                <w:sz w:val="20"/>
                <w:szCs w:val="20"/>
              </w:rPr>
              <w:t>МДК.01.02. Информационное обеспечение перевозочного процесса (по видам транспорта)</w:t>
            </w:r>
          </w:p>
        </w:tc>
        <w:tc>
          <w:tcPr>
            <w:tcW w:w="4111" w:type="dxa"/>
          </w:tcPr>
          <w:p w:rsidR="0021532A" w:rsidRPr="000E7FA6" w:rsidRDefault="0021532A" w:rsidP="002D5032">
            <w:pPr>
              <w:widowControl w:val="0"/>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(4 сем)</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i/>
                <w:sz w:val="24"/>
                <w:szCs w:val="24"/>
              </w:rPr>
            </w:pPr>
          </w:p>
        </w:tc>
      </w:tr>
      <w:tr w:rsidR="0021532A" w:rsidRPr="000E7FA6" w:rsidTr="002D5032">
        <w:tc>
          <w:tcPr>
            <w:tcW w:w="4536" w:type="dxa"/>
            <w:gridSpan w:val="2"/>
          </w:tcPr>
          <w:p w:rsidR="0021532A" w:rsidRPr="000E7FA6" w:rsidRDefault="0021532A" w:rsidP="002D5032">
            <w:pPr>
              <w:widowControl w:val="0"/>
              <w:spacing w:after="0" w:line="240" w:lineRule="auto"/>
              <w:jc w:val="both"/>
              <w:rPr>
                <w:rFonts w:ascii="Times New Roman" w:hAnsi="Times New Roman" w:cs="Times New Roman"/>
                <w:i/>
                <w:sz w:val="20"/>
                <w:szCs w:val="20"/>
              </w:rPr>
            </w:pPr>
            <w:r w:rsidRPr="000E7FA6">
              <w:rPr>
                <w:rStyle w:val="10pt"/>
                <w:rFonts w:eastAsiaTheme="minorEastAsia"/>
                <w:i/>
              </w:rPr>
              <w:t>МДК.01.03. Автоматизированные системы управления на транспорте (по видам транспорта)</w:t>
            </w:r>
          </w:p>
        </w:tc>
        <w:tc>
          <w:tcPr>
            <w:tcW w:w="4111" w:type="dxa"/>
          </w:tcPr>
          <w:p w:rsidR="0021532A" w:rsidRPr="000E7FA6" w:rsidRDefault="0021532A" w:rsidP="002D5032">
            <w:pPr>
              <w:widowControl w:val="0"/>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(6 сем)</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i/>
                <w:sz w:val="24"/>
                <w:szCs w:val="24"/>
              </w:rPr>
            </w:pPr>
          </w:p>
        </w:tc>
      </w:tr>
      <w:tr w:rsidR="0021532A" w:rsidRPr="000E7FA6" w:rsidTr="002D5032">
        <w:tc>
          <w:tcPr>
            <w:tcW w:w="4536" w:type="dxa"/>
            <w:gridSpan w:val="2"/>
          </w:tcPr>
          <w:p w:rsidR="0021532A" w:rsidRPr="000E7FA6" w:rsidRDefault="0021532A" w:rsidP="002D5032">
            <w:pPr>
              <w:widowControl w:val="0"/>
              <w:spacing w:after="0" w:line="240" w:lineRule="auto"/>
              <w:jc w:val="both"/>
              <w:rPr>
                <w:rFonts w:ascii="Times New Roman" w:hAnsi="Times New Roman" w:cs="Times New Roman"/>
                <w:b/>
                <w:i/>
                <w:sz w:val="20"/>
                <w:szCs w:val="20"/>
              </w:rPr>
            </w:pPr>
            <w:r w:rsidRPr="000E7FA6">
              <w:rPr>
                <w:rFonts w:ascii="Times New Roman" w:hAnsi="Times New Roman" w:cs="Times New Roman"/>
                <w:i/>
                <w:sz w:val="20"/>
                <w:szCs w:val="20"/>
              </w:rPr>
              <w:t>УП.01.01. Учебная практика (автоматизированные системы управления на железнодорожном транспорте)</w:t>
            </w:r>
          </w:p>
        </w:tc>
        <w:tc>
          <w:tcPr>
            <w:tcW w:w="4111" w:type="dxa"/>
          </w:tcPr>
          <w:p w:rsidR="0021532A" w:rsidRPr="000E7FA6" w:rsidRDefault="0021532A" w:rsidP="002D5032">
            <w:pPr>
              <w:widowControl w:val="0"/>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(6 сем)</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i/>
                <w:sz w:val="24"/>
                <w:szCs w:val="24"/>
              </w:rPr>
            </w:pPr>
          </w:p>
        </w:tc>
      </w:tr>
      <w:tr w:rsidR="0021532A" w:rsidRPr="000E7FA6" w:rsidTr="002D5032">
        <w:tc>
          <w:tcPr>
            <w:tcW w:w="4536" w:type="dxa"/>
            <w:gridSpan w:val="2"/>
          </w:tcPr>
          <w:p w:rsidR="0021532A" w:rsidRPr="000E7FA6" w:rsidRDefault="0021532A" w:rsidP="002D5032">
            <w:pPr>
              <w:widowControl w:val="0"/>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МДК.01.04. Система фирменного транспортного обслуживания и работа станционных технологических центров</w:t>
            </w:r>
          </w:p>
        </w:tc>
        <w:tc>
          <w:tcPr>
            <w:tcW w:w="4111" w:type="dxa"/>
          </w:tcPr>
          <w:p w:rsidR="0021532A" w:rsidRPr="000E7FA6" w:rsidRDefault="0021532A" w:rsidP="002D5032">
            <w:pPr>
              <w:widowControl w:val="0"/>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(2 сем)</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i/>
                <w:sz w:val="24"/>
                <w:szCs w:val="24"/>
              </w:rPr>
            </w:pPr>
          </w:p>
        </w:tc>
      </w:tr>
      <w:tr w:rsidR="0021532A" w:rsidRPr="000E7FA6" w:rsidTr="002D5032">
        <w:tc>
          <w:tcPr>
            <w:tcW w:w="4536" w:type="dxa"/>
            <w:gridSpan w:val="2"/>
          </w:tcPr>
          <w:p w:rsidR="0021532A" w:rsidRPr="000E7FA6" w:rsidRDefault="0021532A" w:rsidP="002D5032">
            <w:pPr>
              <w:widowControl w:val="0"/>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4111" w:type="dxa"/>
          </w:tcPr>
          <w:p w:rsidR="0021532A" w:rsidRPr="000E7FA6" w:rsidRDefault="0021532A" w:rsidP="002D5032">
            <w:pPr>
              <w:widowControl w:val="0"/>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(5 сем)</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i/>
                <w:sz w:val="24"/>
                <w:szCs w:val="24"/>
              </w:rPr>
            </w:pPr>
          </w:p>
        </w:tc>
      </w:tr>
      <w:tr w:rsidR="0021532A" w:rsidRPr="000E7FA6" w:rsidTr="002D5032">
        <w:tc>
          <w:tcPr>
            <w:tcW w:w="4536"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МДК.02.01 Организация движения (по видам транспорта)</w:t>
            </w:r>
          </w:p>
        </w:tc>
        <w:tc>
          <w:tcPr>
            <w:tcW w:w="4111"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(3 сем)</w:t>
            </w:r>
          </w:p>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(4 сем)</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536"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МДК.02.02 Обеспечение безопасности на железнодорожном транспорте</w:t>
            </w:r>
          </w:p>
        </w:tc>
        <w:tc>
          <w:tcPr>
            <w:tcW w:w="4111"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(4 сем)</w:t>
            </w:r>
          </w:p>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(5 сем)</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536"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УП.02.01 Учебная практика (управление движением)</w:t>
            </w:r>
          </w:p>
        </w:tc>
        <w:tc>
          <w:tcPr>
            <w:tcW w:w="4111"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(4 сем)</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536"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ПП.02.01 Производственная практика по профилю специальности (организация движения и обеспечение безопасности на железнодорожном транспорте)</w:t>
            </w:r>
          </w:p>
        </w:tc>
        <w:tc>
          <w:tcPr>
            <w:tcW w:w="4111"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(5 сем)</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536"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МДК.03.01. Транспортно-экспедиционная деятельность (по видам транспорта)</w:t>
            </w:r>
          </w:p>
        </w:tc>
        <w:tc>
          <w:tcPr>
            <w:tcW w:w="4111"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(6 сем)</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536"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МДК.03.02. Обеспечение грузовых перевозок (по видам транспорта)</w:t>
            </w:r>
          </w:p>
        </w:tc>
        <w:tc>
          <w:tcPr>
            <w:tcW w:w="4111"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(4 сем)</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536"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МДК.03.03. Организация пассажирских перевозок и обслуживание пассажиров (по видам транспорта)</w:t>
            </w:r>
          </w:p>
        </w:tc>
        <w:tc>
          <w:tcPr>
            <w:tcW w:w="4111"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(6 сем)</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536"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МДК.03.04. Перевозка грузов на особых условиях</w:t>
            </w:r>
          </w:p>
        </w:tc>
        <w:tc>
          <w:tcPr>
            <w:tcW w:w="4111"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(4 сем)</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536"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УП.03.01. Учебная практика (организация перевозок грузов)</w:t>
            </w:r>
          </w:p>
        </w:tc>
        <w:tc>
          <w:tcPr>
            <w:tcW w:w="4111"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(3 сем)</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536"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ПП.03.01. Производственная практика по профилю специальности (обеспечение грузовых и пассажирских перевозок на железнодорожном транспорте)</w:t>
            </w:r>
          </w:p>
        </w:tc>
        <w:tc>
          <w:tcPr>
            <w:tcW w:w="4111"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(5 сем)</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10206" w:type="dxa"/>
            <w:gridSpan w:val="4"/>
            <w:tcBorders>
              <w:top w:val="single" w:sz="4" w:space="0" w:color="auto"/>
              <w:left w:val="nil"/>
              <w:bottom w:val="single" w:sz="4" w:space="0" w:color="auto"/>
              <w:right w:val="nil"/>
            </w:tcBorders>
          </w:tcPr>
          <w:p w:rsidR="0021532A" w:rsidRPr="000E7FA6" w:rsidRDefault="0021532A" w:rsidP="002D5032">
            <w:pPr>
              <w:pStyle w:val="af9"/>
              <w:widowControl w:val="0"/>
              <w:autoSpaceDE w:val="0"/>
              <w:autoSpaceDN w:val="0"/>
              <w:adjustRightInd w:val="0"/>
              <w:rPr>
                <w:rFonts w:ascii="Times New Roman" w:hAnsi="Times New Roman"/>
                <w:b/>
                <w:sz w:val="24"/>
                <w:szCs w:val="24"/>
              </w:rPr>
            </w:pPr>
            <w:r w:rsidRPr="000E7FA6">
              <w:rPr>
                <w:rFonts w:ascii="Times New Roman" w:hAnsi="Times New Roman"/>
                <w:b/>
                <w:sz w:val="24"/>
                <w:szCs w:val="24"/>
              </w:rPr>
              <w:t>Итоги комплексного экзамена по модулю:</w:t>
            </w:r>
          </w:p>
        </w:tc>
      </w:tr>
      <w:tr w:rsidR="0021532A" w:rsidRPr="000E7FA6" w:rsidTr="002D5032">
        <w:tc>
          <w:tcPr>
            <w:tcW w:w="1560" w:type="dxa"/>
            <w:vAlign w:val="center"/>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sz w:val="20"/>
                <w:szCs w:val="20"/>
              </w:rPr>
            </w:pPr>
            <w:r w:rsidRPr="000E7FA6">
              <w:rPr>
                <w:rFonts w:ascii="Times New Roman" w:hAnsi="Times New Roman" w:cs="Times New Roman"/>
                <w:b/>
                <w:bCs/>
                <w:sz w:val="20"/>
                <w:szCs w:val="20"/>
              </w:rPr>
              <w:t>Коды проверяемых компетенций</w:t>
            </w:r>
          </w:p>
        </w:tc>
        <w:tc>
          <w:tcPr>
            <w:tcW w:w="7087" w:type="dxa"/>
            <w:gridSpan w:val="2"/>
            <w:vAlign w:val="center"/>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sz w:val="20"/>
                <w:szCs w:val="20"/>
              </w:rPr>
            </w:pPr>
            <w:r w:rsidRPr="000E7FA6">
              <w:rPr>
                <w:rFonts w:ascii="Times New Roman" w:hAnsi="Times New Roman" w:cs="Times New Roman"/>
                <w:b/>
                <w:bCs/>
                <w:sz w:val="20"/>
                <w:szCs w:val="20"/>
              </w:rPr>
              <w:t>Показатели оценки результата</w:t>
            </w:r>
          </w:p>
        </w:tc>
        <w:tc>
          <w:tcPr>
            <w:tcW w:w="1559" w:type="dxa"/>
            <w:vAlign w:val="center"/>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bCs/>
                <w:sz w:val="20"/>
                <w:szCs w:val="20"/>
              </w:rPr>
            </w:pPr>
            <w:r w:rsidRPr="000E7FA6">
              <w:rPr>
                <w:rFonts w:ascii="Times New Roman" w:hAnsi="Times New Roman" w:cs="Times New Roman"/>
                <w:b/>
                <w:bCs/>
                <w:sz w:val="20"/>
                <w:szCs w:val="20"/>
              </w:rPr>
              <w:t xml:space="preserve">Оценка </w:t>
            </w:r>
          </w:p>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sz w:val="20"/>
                <w:szCs w:val="20"/>
              </w:rPr>
            </w:pPr>
            <w:r w:rsidRPr="000E7FA6">
              <w:rPr>
                <w:rFonts w:ascii="Times New Roman" w:hAnsi="Times New Roman" w:cs="Times New Roman"/>
                <w:b/>
                <w:bCs/>
                <w:sz w:val="20"/>
                <w:szCs w:val="20"/>
              </w:rPr>
              <w:t>(да / нет)</w:t>
            </w: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sz w:val="20"/>
                <w:szCs w:val="20"/>
              </w:rPr>
            </w:pPr>
            <w:r w:rsidRPr="000E7FA6">
              <w:rPr>
                <w:rStyle w:val="91"/>
                <w:rFonts w:eastAsiaTheme="minorEastAsia"/>
                <w:b w:val="0"/>
                <w:sz w:val="20"/>
                <w:szCs w:val="20"/>
              </w:rPr>
              <w:t>ПК 1.1</w:t>
            </w:r>
          </w:p>
        </w:tc>
        <w:tc>
          <w:tcPr>
            <w:tcW w:w="7087" w:type="dxa"/>
            <w:gridSpan w:val="2"/>
          </w:tcPr>
          <w:p w:rsidR="0021532A" w:rsidRPr="000E7FA6" w:rsidRDefault="0021532A" w:rsidP="002D5032">
            <w:pPr>
              <w:pStyle w:val="31"/>
              <w:tabs>
                <w:tab w:val="left" w:pos="385"/>
              </w:tabs>
              <w:spacing w:after="0" w:line="240" w:lineRule="auto"/>
              <w:ind w:right="102" w:firstLine="102"/>
              <w:jc w:val="both"/>
              <w:rPr>
                <w:b/>
                <w:color w:val="auto"/>
                <w:sz w:val="20"/>
                <w:szCs w:val="20"/>
              </w:rPr>
            </w:pPr>
            <w:r w:rsidRPr="000E7FA6">
              <w:rPr>
                <w:color w:val="auto"/>
                <w:sz w:val="20"/>
                <w:szCs w:val="20"/>
              </w:rPr>
              <w:t xml:space="preserve"> </w:t>
            </w:r>
            <w:r w:rsidRPr="000E7FA6">
              <w:rPr>
                <w:b/>
                <w:color w:val="auto"/>
                <w:sz w:val="20"/>
                <w:szCs w:val="20"/>
              </w:rPr>
              <w:t>иметь практический опыт:</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ведения технической документации, контроля выполнения заданий и технологических графиков;</w:t>
            </w:r>
          </w:p>
          <w:p w:rsidR="0021532A" w:rsidRPr="000E7FA6" w:rsidRDefault="0021532A" w:rsidP="002D5032">
            <w:pPr>
              <w:pStyle w:val="31"/>
              <w:tabs>
                <w:tab w:val="left" w:pos="385"/>
              </w:tabs>
              <w:spacing w:after="0" w:line="240" w:lineRule="auto"/>
              <w:ind w:right="102" w:firstLine="102"/>
              <w:jc w:val="both"/>
              <w:rPr>
                <w:b/>
                <w:color w:val="auto"/>
                <w:sz w:val="20"/>
                <w:szCs w:val="20"/>
              </w:rPr>
            </w:pPr>
            <w:r w:rsidRPr="000E7FA6">
              <w:rPr>
                <w:b/>
                <w:color w:val="auto"/>
                <w:sz w:val="20"/>
                <w:szCs w:val="20"/>
              </w:rPr>
              <w:t>уметь:</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обрабатывать и передавать оперативную информацию;</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анализировать и применять документы, регламентирующие работу железнодорожного транспорта в целом и его объектов в частности;</w:t>
            </w:r>
          </w:p>
          <w:p w:rsidR="0021532A" w:rsidRPr="000E7FA6" w:rsidRDefault="0021532A" w:rsidP="002D5032">
            <w:pPr>
              <w:pStyle w:val="31"/>
              <w:tabs>
                <w:tab w:val="left" w:pos="385"/>
              </w:tabs>
              <w:spacing w:after="0" w:line="240" w:lineRule="auto"/>
              <w:ind w:right="102" w:firstLine="102"/>
              <w:jc w:val="both"/>
              <w:rPr>
                <w:b/>
                <w:color w:val="auto"/>
                <w:sz w:val="20"/>
                <w:szCs w:val="20"/>
              </w:rPr>
            </w:pPr>
            <w:r w:rsidRPr="000E7FA6">
              <w:rPr>
                <w:b/>
                <w:color w:val="auto"/>
                <w:sz w:val="20"/>
                <w:szCs w:val="20"/>
              </w:rPr>
              <w:t>знать:</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оперативное планирование, формы и структуру управления работой на железнодорожном транспорте;</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основы эксплуатации технических средств железнодорожного транспорта;</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состав, функции и возможности информационных и телекоммуникационных технологий и систем в профессиональной деятельности</w:t>
            </w:r>
          </w:p>
        </w:tc>
        <w:tc>
          <w:tcPr>
            <w:tcW w:w="1559"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sz w:val="20"/>
                <w:szCs w:val="20"/>
              </w:rPr>
            </w:pPr>
            <w:r w:rsidRPr="000E7FA6">
              <w:rPr>
                <w:rFonts w:ascii="Times New Roman" w:hAnsi="Times New Roman" w:cs="Times New Roman"/>
                <w:sz w:val="20"/>
                <w:szCs w:val="20"/>
              </w:rPr>
              <w:t>ПК 1.2</w:t>
            </w:r>
          </w:p>
        </w:tc>
        <w:tc>
          <w:tcPr>
            <w:tcW w:w="7087" w:type="dxa"/>
            <w:gridSpan w:val="2"/>
          </w:tcPr>
          <w:p w:rsidR="0021532A" w:rsidRPr="000E7FA6" w:rsidRDefault="0021532A" w:rsidP="002D5032">
            <w:pPr>
              <w:pStyle w:val="31"/>
              <w:tabs>
                <w:tab w:val="left" w:pos="385"/>
              </w:tabs>
              <w:spacing w:after="0" w:line="240" w:lineRule="auto"/>
              <w:ind w:right="102" w:firstLine="102"/>
              <w:jc w:val="both"/>
              <w:rPr>
                <w:b/>
                <w:color w:val="auto"/>
                <w:sz w:val="20"/>
                <w:szCs w:val="20"/>
              </w:rPr>
            </w:pPr>
            <w:r w:rsidRPr="000E7FA6">
              <w:rPr>
                <w:b/>
                <w:color w:val="auto"/>
                <w:sz w:val="20"/>
                <w:szCs w:val="20"/>
              </w:rPr>
              <w:t>иметь практический опыт:</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составления и оформления документов, регламентирующих работу железнодорожного транспорта;</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21532A" w:rsidRPr="000E7FA6" w:rsidRDefault="0021532A" w:rsidP="002D5032">
            <w:pPr>
              <w:pStyle w:val="31"/>
              <w:tabs>
                <w:tab w:val="left" w:pos="385"/>
              </w:tabs>
              <w:spacing w:after="0" w:line="240" w:lineRule="auto"/>
              <w:ind w:right="102" w:firstLine="102"/>
              <w:jc w:val="both"/>
              <w:rPr>
                <w:b/>
                <w:color w:val="auto"/>
                <w:sz w:val="20"/>
                <w:szCs w:val="20"/>
              </w:rPr>
            </w:pPr>
            <w:r w:rsidRPr="000E7FA6">
              <w:rPr>
                <w:b/>
                <w:color w:val="auto"/>
                <w:sz w:val="20"/>
                <w:szCs w:val="20"/>
              </w:rPr>
              <w:t>уметь:</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организовывать работу с документами;</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21532A" w:rsidRPr="000E7FA6" w:rsidRDefault="0021532A" w:rsidP="002D5032">
            <w:pPr>
              <w:pStyle w:val="31"/>
              <w:tabs>
                <w:tab w:val="left" w:pos="385"/>
              </w:tabs>
              <w:spacing w:after="0" w:line="240" w:lineRule="auto"/>
              <w:ind w:right="102" w:firstLine="102"/>
              <w:jc w:val="both"/>
              <w:rPr>
                <w:b/>
                <w:color w:val="auto"/>
                <w:sz w:val="20"/>
                <w:szCs w:val="20"/>
              </w:rPr>
            </w:pPr>
            <w:r w:rsidRPr="000E7FA6">
              <w:rPr>
                <w:b/>
                <w:color w:val="auto"/>
                <w:sz w:val="20"/>
                <w:szCs w:val="20"/>
              </w:rPr>
              <w:t>знать:</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требования к оформлению документов, регламентирующих организацию перевозочного процесса на железнодорожном транспорте</w:t>
            </w:r>
          </w:p>
        </w:tc>
        <w:tc>
          <w:tcPr>
            <w:tcW w:w="1559"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0"/>
                <w:szCs w:val="20"/>
              </w:rPr>
            </w:pPr>
            <w:r w:rsidRPr="000E7FA6">
              <w:rPr>
                <w:rFonts w:ascii="Times New Roman" w:hAnsi="Times New Roman" w:cs="Times New Roman"/>
                <w:sz w:val="20"/>
                <w:szCs w:val="20"/>
              </w:rPr>
              <w:t>ПК 2.1</w:t>
            </w:r>
          </w:p>
        </w:tc>
        <w:tc>
          <w:tcPr>
            <w:tcW w:w="7087" w:type="dxa"/>
            <w:gridSpan w:val="2"/>
          </w:tcPr>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иметь практический опыт:</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разработки графика движения поездов с учетом пропускной способности и технических возможностей инфраструктуры;</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уметь: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обеспечивать управление движением поездов;</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разрабатывать график движения поездов;</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использовать алгоритмы деятельности, связанные с организацией движения в нестандартных ситуациях;</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знать: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основные принципы организации движения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1559"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0"/>
                <w:szCs w:val="20"/>
              </w:rPr>
            </w:pPr>
            <w:r w:rsidRPr="000E7FA6">
              <w:rPr>
                <w:rFonts w:ascii="Times New Roman" w:hAnsi="Times New Roman" w:cs="Times New Roman"/>
                <w:sz w:val="20"/>
                <w:szCs w:val="20"/>
              </w:rPr>
              <w:t>ПК 2.2</w:t>
            </w:r>
          </w:p>
        </w:tc>
        <w:tc>
          <w:tcPr>
            <w:tcW w:w="7087" w:type="dxa"/>
            <w:gridSpan w:val="2"/>
          </w:tcPr>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иметь практический опыт:</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организации движения поездов при соблюдении требований безопасности эксплуатации объектов инфраструктуры;</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использования документов, регламентирующих безопасность движения поездов;</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уметь: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организовывать, планировать перевозочный процесс и управлять им;</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обеспечивать безопасность движения в соответствии с требованиями нормативных документов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организовывать работу оперативного персонала по обеспечению безопасности перевозок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классифицировать и анализировать причины нарушения безопасности движения (по видам транспорта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выбирать оптимальные решения при работах в условиях нестандартных и аварийных ситуаций;</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знать: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систему организации движения поездов;</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систему управления безопасностью движения поездов;</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нормативно-правовую базу обеспечения безопасности движения на железнодорожном транспорте</w:t>
            </w:r>
          </w:p>
        </w:tc>
        <w:tc>
          <w:tcPr>
            <w:tcW w:w="1559"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0"/>
                <w:szCs w:val="20"/>
              </w:rPr>
            </w:pPr>
            <w:r w:rsidRPr="000E7FA6">
              <w:rPr>
                <w:rFonts w:ascii="Times New Roman" w:hAnsi="Times New Roman" w:cs="Times New Roman"/>
                <w:sz w:val="20"/>
                <w:szCs w:val="20"/>
              </w:rPr>
              <w:t>ПК 2.3</w:t>
            </w:r>
          </w:p>
        </w:tc>
        <w:tc>
          <w:tcPr>
            <w:tcW w:w="7087" w:type="dxa"/>
            <w:gridSpan w:val="2"/>
          </w:tcPr>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иметь практический опыт:</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расчета норм времени на выполнение операций технологических процессов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контроля выполнения плановых заданий;</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расчета и анализа показателей эксплуатационной работы объектов железнодорожного транспорта.</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уметь: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анализировать данные, связанные с контролем выполнения показателей эксплуатационной работы;</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оформлять документацию по контролю выполнения показателей эксплуатационной работы;</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принимать решения по результатам контроля выполнения показателей эксплуатационной работы.</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знать: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методики расчета показателей работы объектов железнодорожного транспорта;</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виды контроля выполнения плановых заданий;</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ресурсосберегающие технологии при организации перевозок и управлении на железнодорожном транспорте</w:t>
            </w:r>
          </w:p>
        </w:tc>
        <w:tc>
          <w:tcPr>
            <w:tcW w:w="1559"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sz w:val="20"/>
                <w:szCs w:val="20"/>
              </w:rPr>
            </w:pPr>
            <w:r w:rsidRPr="000E7FA6">
              <w:rPr>
                <w:rStyle w:val="91"/>
                <w:rFonts w:eastAsiaTheme="minorEastAsia"/>
                <w:b w:val="0"/>
                <w:sz w:val="20"/>
                <w:szCs w:val="20"/>
              </w:rPr>
              <w:t>ПК 3.1</w:t>
            </w:r>
          </w:p>
        </w:tc>
        <w:tc>
          <w:tcPr>
            <w:tcW w:w="7087" w:type="dxa"/>
            <w:gridSpan w:val="2"/>
          </w:tcPr>
          <w:p w:rsidR="0021532A" w:rsidRPr="000E7FA6" w:rsidRDefault="0021532A" w:rsidP="002D5032">
            <w:pPr>
              <w:pStyle w:val="31"/>
              <w:tabs>
                <w:tab w:val="left" w:pos="385"/>
              </w:tabs>
              <w:spacing w:after="0" w:line="240" w:lineRule="auto"/>
              <w:ind w:right="102"/>
              <w:jc w:val="both"/>
              <w:rPr>
                <w:b/>
                <w:sz w:val="20"/>
                <w:szCs w:val="20"/>
              </w:rPr>
            </w:pPr>
            <w:r w:rsidRPr="000E7FA6">
              <w:rPr>
                <w:b/>
                <w:sz w:val="20"/>
                <w:szCs w:val="20"/>
              </w:rPr>
              <w:t>иметь практический опыт:</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применения действующих положений по организации грузовых перевозок на железнодорожном транспорте;</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обеспечения грузовых и коммерческих операций;</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ведения перевозочной, учетной и отчетной документации на объектах железнодорожного транспорта;</w:t>
            </w:r>
          </w:p>
          <w:p w:rsidR="0021532A" w:rsidRPr="000E7FA6" w:rsidRDefault="0021532A" w:rsidP="002D5032">
            <w:pPr>
              <w:pStyle w:val="31"/>
              <w:tabs>
                <w:tab w:val="left" w:pos="385"/>
              </w:tabs>
              <w:spacing w:after="0" w:line="240" w:lineRule="auto"/>
              <w:ind w:right="102"/>
              <w:jc w:val="both"/>
              <w:rPr>
                <w:b/>
                <w:sz w:val="20"/>
                <w:szCs w:val="20"/>
              </w:rPr>
            </w:pPr>
            <w:r w:rsidRPr="000E7FA6">
              <w:rPr>
                <w:b/>
                <w:sz w:val="20"/>
                <w:szCs w:val="20"/>
              </w:rPr>
              <w:t>уметь:</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организовывать выполнение погрузочно-разгрузочных операций в соответствии с требованиями нормативно-технической документации;</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определять условия перевозки грузов различных категорий, в том числе опасных;</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анализировать работу железнодорожного транспорта в сфере грузовых перевозок;</w:t>
            </w:r>
          </w:p>
          <w:p w:rsidR="0021532A" w:rsidRPr="000E7FA6" w:rsidRDefault="0021532A" w:rsidP="002D5032">
            <w:pPr>
              <w:pStyle w:val="31"/>
              <w:tabs>
                <w:tab w:val="left" w:pos="385"/>
              </w:tabs>
              <w:spacing w:after="0" w:line="240" w:lineRule="auto"/>
              <w:ind w:right="102"/>
              <w:jc w:val="both"/>
              <w:rPr>
                <w:b/>
                <w:sz w:val="20"/>
                <w:szCs w:val="20"/>
              </w:rPr>
            </w:pPr>
            <w:r w:rsidRPr="000E7FA6">
              <w:rPr>
                <w:b/>
                <w:sz w:val="20"/>
                <w:szCs w:val="20"/>
              </w:rPr>
              <w:t>знать:</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ресурсы и инфраструктуру железнодорожного транспорта;</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маркетинговую деятельность и планирование на железнодорожном транспорте;</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организацию грузовой работы на железнодорожном транспорте;</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основные принципы транспортной логистики;</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правила перевозок грузов, в том числе опасных;</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тарифы на перевозку грузов и правила их исчисления;</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требования к обеспечению безопасности при перевозке грузов на особых условиях;</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порядок ведения установленной документации по транспортному обслуживанию и оказанию услуг, связанных с перевозкой грузов;</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формы грузовых перевозочных документов и договоров на транспортное обслуживание и оказание услуг, связанных с перевозкой грузов;</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правила документального оформления перевозок грузов на особых условиях;</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559"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sz w:val="20"/>
                <w:szCs w:val="20"/>
              </w:rPr>
            </w:pPr>
            <w:r w:rsidRPr="000E7FA6">
              <w:rPr>
                <w:rStyle w:val="91"/>
                <w:rFonts w:eastAsiaTheme="minorEastAsia"/>
                <w:b w:val="0"/>
                <w:sz w:val="20"/>
                <w:szCs w:val="20"/>
              </w:rPr>
              <w:t>ПК 3.2</w:t>
            </w:r>
          </w:p>
        </w:tc>
        <w:tc>
          <w:tcPr>
            <w:tcW w:w="7087" w:type="dxa"/>
            <w:gridSpan w:val="2"/>
          </w:tcPr>
          <w:p w:rsidR="0021532A" w:rsidRPr="000E7FA6" w:rsidRDefault="0021532A" w:rsidP="002D5032">
            <w:pPr>
              <w:pStyle w:val="31"/>
              <w:tabs>
                <w:tab w:val="left" w:pos="385"/>
              </w:tabs>
              <w:spacing w:after="0" w:line="240" w:lineRule="auto"/>
              <w:ind w:right="102"/>
              <w:jc w:val="both"/>
              <w:rPr>
                <w:b/>
                <w:sz w:val="20"/>
                <w:szCs w:val="20"/>
              </w:rPr>
            </w:pPr>
            <w:r w:rsidRPr="000E7FA6">
              <w:rPr>
                <w:b/>
                <w:sz w:val="20"/>
                <w:szCs w:val="20"/>
              </w:rPr>
              <w:t>иметь практический опыт:</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применения действующих положений по организации пассажирских перевозок на железнодорожном транспорте;</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расчета плат и сборов за перевозку пассажиров и багажа;</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21532A" w:rsidRPr="000E7FA6" w:rsidRDefault="0021532A" w:rsidP="002D5032">
            <w:pPr>
              <w:pStyle w:val="31"/>
              <w:tabs>
                <w:tab w:val="left" w:pos="385"/>
              </w:tabs>
              <w:spacing w:after="0" w:line="240" w:lineRule="auto"/>
              <w:ind w:right="102"/>
              <w:jc w:val="both"/>
              <w:rPr>
                <w:b/>
                <w:sz w:val="20"/>
                <w:szCs w:val="20"/>
              </w:rPr>
            </w:pPr>
            <w:r w:rsidRPr="000E7FA6">
              <w:rPr>
                <w:b/>
                <w:sz w:val="20"/>
                <w:szCs w:val="20"/>
              </w:rPr>
              <w:t>уметь:</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организовывать обслуживание в сфере пассажирских перевозок на железнодорожном транспорте;</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анализировать данные, связанные с организацией работы по оформлению и продаже проездных и перевозочных документов;</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контролировать и анализировать работу железнодорожного транспорта в сфере пассажирских перевозок.</w:t>
            </w:r>
          </w:p>
          <w:p w:rsidR="0021532A" w:rsidRPr="000E7FA6" w:rsidRDefault="0021532A" w:rsidP="002D5032">
            <w:pPr>
              <w:pStyle w:val="31"/>
              <w:tabs>
                <w:tab w:val="left" w:pos="385"/>
              </w:tabs>
              <w:spacing w:after="0" w:line="240" w:lineRule="auto"/>
              <w:ind w:right="102"/>
              <w:jc w:val="both"/>
              <w:rPr>
                <w:b/>
                <w:sz w:val="20"/>
                <w:szCs w:val="20"/>
              </w:rPr>
            </w:pPr>
            <w:r w:rsidRPr="000E7FA6">
              <w:rPr>
                <w:b/>
                <w:sz w:val="20"/>
                <w:szCs w:val="20"/>
              </w:rPr>
              <w:t>знать:</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правила перевозки пассажиров и багажа на железнодорожном транспорте;</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формы перевозочных и проездных документов на железнодорожном транспорте;</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систему учета, отчета в сфере пассажирских перевозок;</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требования к управлению персоналом.</w:t>
            </w:r>
          </w:p>
        </w:tc>
        <w:tc>
          <w:tcPr>
            <w:tcW w:w="1559"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i/>
                <w:sz w:val="20"/>
                <w:szCs w:val="20"/>
              </w:rPr>
            </w:pPr>
            <w:r w:rsidRPr="000E7FA6">
              <w:rPr>
                <w:rStyle w:val="91"/>
                <w:rFonts w:eastAsiaTheme="minorEastAsia"/>
                <w:b w:val="0"/>
                <w:sz w:val="20"/>
                <w:szCs w:val="20"/>
              </w:rPr>
              <w:t>OK 01</w:t>
            </w:r>
          </w:p>
        </w:tc>
        <w:tc>
          <w:tcPr>
            <w:tcW w:w="7087" w:type="dxa"/>
            <w:gridSpan w:val="2"/>
          </w:tcPr>
          <w:p w:rsidR="0021532A" w:rsidRPr="000E7FA6" w:rsidRDefault="0021532A" w:rsidP="002D5032">
            <w:pPr>
              <w:suppressAutoHyphens/>
              <w:spacing w:after="0" w:line="240" w:lineRule="auto"/>
              <w:jc w:val="both"/>
              <w:rPr>
                <w:rFonts w:ascii="Times New Roman" w:hAnsi="Times New Roman" w:cs="Times New Roman"/>
                <w:iCs/>
                <w:sz w:val="20"/>
                <w:szCs w:val="20"/>
              </w:rPr>
            </w:pPr>
            <w:r w:rsidRPr="000E7FA6">
              <w:rPr>
                <w:rFonts w:ascii="Times New Roman" w:hAnsi="Times New Roman" w:cs="Times New Roman"/>
                <w:b/>
                <w:iCs/>
                <w:sz w:val="20"/>
                <w:szCs w:val="20"/>
              </w:rPr>
              <w:t>Уметь:</w:t>
            </w:r>
            <w:r w:rsidRPr="000E7FA6">
              <w:rPr>
                <w:rFonts w:ascii="Times New Roman" w:hAnsi="Times New Roman" w:cs="Times New Roman"/>
                <w:iCs/>
                <w:sz w:val="20"/>
                <w:szCs w:val="20"/>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21532A" w:rsidRPr="000E7FA6" w:rsidRDefault="0021532A" w:rsidP="002D5032">
            <w:pPr>
              <w:suppressAutoHyphens/>
              <w:spacing w:after="0" w:line="240" w:lineRule="auto"/>
              <w:jc w:val="both"/>
              <w:rPr>
                <w:rFonts w:ascii="Times New Roman" w:hAnsi="Times New Roman" w:cs="Times New Roman"/>
                <w:sz w:val="20"/>
                <w:szCs w:val="20"/>
              </w:rPr>
            </w:pPr>
            <w:r w:rsidRPr="000E7FA6">
              <w:rPr>
                <w:rFonts w:ascii="Times New Roman" w:hAnsi="Times New Roman" w:cs="Times New Roman"/>
                <w:b/>
                <w:sz w:val="20"/>
                <w:szCs w:val="20"/>
              </w:rPr>
              <w:t>Знать:</w:t>
            </w:r>
            <w:r w:rsidRPr="000E7FA6">
              <w:rPr>
                <w:rFonts w:ascii="Times New Roman" w:hAnsi="Times New Roman" w:cs="Times New Roman"/>
                <w:sz w:val="20"/>
                <w:szCs w:val="20"/>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1559"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i/>
                <w:sz w:val="20"/>
                <w:szCs w:val="20"/>
              </w:rPr>
            </w:pPr>
            <w:r w:rsidRPr="000E7FA6">
              <w:rPr>
                <w:rStyle w:val="91"/>
                <w:rFonts w:eastAsiaTheme="minorEastAsia"/>
                <w:b w:val="0"/>
                <w:sz w:val="20"/>
                <w:szCs w:val="20"/>
              </w:rPr>
              <w:t>ОК 02</w:t>
            </w:r>
          </w:p>
        </w:tc>
        <w:tc>
          <w:tcPr>
            <w:tcW w:w="7087" w:type="dxa"/>
            <w:gridSpan w:val="2"/>
          </w:tcPr>
          <w:p w:rsidR="0021532A" w:rsidRPr="000E7FA6" w:rsidRDefault="0021532A" w:rsidP="002D5032">
            <w:pPr>
              <w:shd w:val="clear" w:color="auto" w:fill="FFFFFF"/>
              <w:suppressAutoHyphens/>
              <w:spacing w:after="0" w:line="240" w:lineRule="auto"/>
              <w:jc w:val="both"/>
              <w:rPr>
                <w:rFonts w:ascii="Times New Roman" w:hAnsi="Times New Roman" w:cs="Times New Roman"/>
                <w:iCs/>
                <w:sz w:val="20"/>
                <w:szCs w:val="20"/>
              </w:rPr>
            </w:pPr>
            <w:r w:rsidRPr="000E7FA6">
              <w:rPr>
                <w:rFonts w:ascii="Times New Roman" w:hAnsi="Times New Roman" w:cs="Times New Roman"/>
                <w:b/>
                <w:iCs/>
                <w:sz w:val="20"/>
                <w:szCs w:val="20"/>
              </w:rPr>
              <w:t>Уметь:</w:t>
            </w:r>
            <w:r w:rsidRPr="000E7FA6">
              <w:rPr>
                <w:rFonts w:ascii="Times New Roman" w:hAnsi="Times New Roman" w:cs="Times New Roman"/>
                <w:iCs/>
                <w:sz w:val="20"/>
                <w:szCs w:val="20"/>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21532A" w:rsidRPr="000E7FA6" w:rsidRDefault="0021532A" w:rsidP="002D5032">
            <w:pPr>
              <w:shd w:val="clear" w:color="auto" w:fill="FFFFFF"/>
              <w:suppressAutoHyphens/>
              <w:spacing w:after="0" w:line="240" w:lineRule="auto"/>
              <w:jc w:val="both"/>
              <w:rPr>
                <w:rFonts w:ascii="Times New Roman" w:hAnsi="Times New Roman" w:cs="Times New Roman"/>
                <w:sz w:val="20"/>
                <w:szCs w:val="20"/>
              </w:rPr>
            </w:pPr>
            <w:r w:rsidRPr="000E7FA6">
              <w:rPr>
                <w:rFonts w:ascii="Times New Roman" w:hAnsi="Times New Roman" w:cs="Times New Roman"/>
                <w:b/>
                <w:sz w:val="20"/>
                <w:szCs w:val="20"/>
              </w:rPr>
              <w:t>Знать:</w:t>
            </w:r>
            <w:r w:rsidRPr="000E7FA6">
              <w:rPr>
                <w:rFonts w:ascii="Times New Roman" w:hAnsi="Times New Roman" w:cs="Times New Roman"/>
                <w:sz w:val="20"/>
                <w:szCs w:val="20"/>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1559"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i/>
                <w:sz w:val="20"/>
                <w:szCs w:val="20"/>
              </w:rPr>
            </w:pPr>
            <w:r w:rsidRPr="000E7FA6">
              <w:rPr>
                <w:rStyle w:val="91"/>
                <w:rFonts w:eastAsiaTheme="minorEastAsia"/>
                <w:b w:val="0"/>
                <w:sz w:val="20"/>
                <w:szCs w:val="20"/>
              </w:rPr>
              <w:t>ОК 04</w:t>
            </w:r>
          </w:p>
        </w:tc>
        <w:tc>
          <w:tcPr>
            <w:tcW w:w="7087" w:type="dxa"/>
            <w:gridSpan w:val="2"/>
          </w:tcPr>
          <w:p w:rsidR="0021532A" w:rsidRPr="000E7FA6" w:rsidRDefault="0021532A" w:rsidP="002D5032">
            <w:pPr>
              <w:pStyle w:val="31"/>
              <w:shd w:val="clear" w:color="auto" w:fill="auto"/>
              <w:spacing w:after="0" w:line="240" w:lineRule="auto"/>
              <w:jc w:val="both"/>
              <w:rPr>
                <w:sz w:val="20"/>
                <w:szCs w:val="20"/>
                <w:lang w:eastAsia="en-US"/>
              </w:rPr>
            </w:pPr>
            <w:r w:rsidRPr="000E7FA6">
              <w:rPr>
                <w:b/>
                <w:sz w:val="20"/>
                <w:szCs w:val="20"/>
                <w:lang w:eastAsia="en-US"/>
              </w:rPr>
              <w:t>Уметь</w:t>
            </w:r>
            <w:r w:rsidRPr="000E7FA6">
              <w:rPr>
                <w:sz w:val="20"/>
                <w:szCs w:val="20"/>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21532A" w:rsidRPr="000E7FA6" w:rsidRDefault="0021532A" w:rsidP="002D5032">
            <w:pPr>
              <w:pStyle w:val="31"/>
              <w:shd w:val="clear" w:color="auto" w:fill="auto"/>
              <w:spacing w:after="0" w:line="240" w:lineRule="auto"/>
              <w:jc w:val="both"/>
              <w:rPr>
                <w:sz w:val="20"/>
                <w:szCs w:val="20"/>
              </w:rPr>
            </w:pPr>
            <w:r w:rsidRPr="000E7FA6">
              <w:rPr>
                <w:b/>
                <w:sz w:val="20"/>
                <w:szCs w:val="20"/>
                <w:lang w:eastAsia="en-US"/>
              </w:rPr>
              <w:t>Знать</w:t>
            </w:r>
            <w:r w:rsidRPr="000E7FA6">
              <w:rPr>
                <w:sz w:val="20"/>
                <w:szCs w:val="20"/>
                <w:lang w:eastAsia="en-US"/>
              </w:rPr>
              <w:t>: психологические основы деятельности коллектива, психологические особенности личности; основы проектной деятельности.</w:t>
            </w:r>
          </w:p>
        </w:tc>
        <w:tc>
          <w:tcPr>
            <w:tcW w:w="1559"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bl>
    <w:p w:rsidR="0021532A" w:rsidRPr="000E7FA6" w:rsidRDefault="0021532A" w:rsidP="0021532A">
      <w:pPr>
        <w:pStyle w:val="af9"/>
        <w:widowControl w:val="0"/>
        <w:jc w:val="both"/>
        <w:rPr>
          <w:rFonts w:ascii="Times New Roman" w:hAnsi="Times New Roman"/>
          <w:sz w:val="24"/>
          <w:szCs w:val="24"/>
        </w:rPr>
      </w:pPr>
      <w:r w:rsidRPr="000E7FA6">
        <w:rPr>
          <w:rFonts w:ascii="Times New Roman" w:hAnsi="Times New Roman"/>
          <w:b/>
          <w:sz w:val="24"/>
          <w:szCs w:val="24"/>
        </w:rPr>
        <w:t>ВД</w:t>
      </w:r>
      <w:r w:rsidRPr="000E7FA6">
        <w:rPr>
          <w:rFonts w:ascii="Times New Roman" w:hAnsi="Times New Roman"/>
          <w:sz w:val="24"/>
          <w:szCs w:val="24"/>
        </w:rPr>
        <w:t xml:space="preserve"> __________________________________                                      ________________   </w:t>
      </w:r>
    </w:p>
    <w:p w:rsidR="0021532A" w:rsidRPr="000E7FA6" w:rsidRDefault="0021532A" w:rsidP="0021532A">
      <w:pPr>
        <w:pStyle w:val="af9"/>
        <w:widowControl w:val="0"/>
        <w:jc w:val="both"/>
        <w:rPr>
          <w:rFonts w:ascii="Times New Roman" w:hAnsi="Times New Roman"/>
          <w:i/>
          <w:vertAlign w:val="superscript"/>
        </w:rPr>
      </w:pPr>
      <w:r w:rsidRPr="000E7FA6">
        <w:rPr>
          <w:rFonts w:ascii="Times New Roman" w:hAnsi="Times New Roman"/>
          <w:i/>
          <w:vertAlign w:val="superscript"/>
        </w:rPr>
        <w:t xml:space="preserve">                          наименование вида деятельности                                                                                                                          освоен /не освоен</w:t>
      </w:r>
    </w:p>
    <w:p w:rsidR="0021532A" w:rsidRPr="000E7FA6" w:rsidRDefault="0021532A" w:rsidP="0021532A">
      <w:pPr>
        <w:pStyle w:val="af9"/>
        <w:widowControl w:val="0"/>
        <w:jc w:val="both"/>
        <w:rPr>
          <w:rFonts w:ascii="Times New Roman" w:hAnsi="Times New Roman"/>
          <w:i/>
          <w:vertAlign w:val="superscript"/>
        </w:rPr>
      </w:pPr>
    </w:p>
    <w:p w:rsidR="0021532A" w:rsidRPr="000E7FA6" w:rsidRDefault="0021532A" w:rsidP="0021532A">
      <w:pPr>
        <w:pStyle w:val="af9"/>
        <w:widowControl w:val="0"/>
        <w:jc w:val="both"/>
        <w:rPr>
          <w:rFonts w:ascii="Times New Roman" w:hAnsi="Times New Roman"/>
          <w:sz w:val="24"/>
          <w:szCs w:val="24"/>
        </w:rPr>
      </w:pPr>
      <w:r w:rsidRPr="000E7FA6">
        <w:rPr>
          <w:rFonts w:ascii="Times New Roman" w:hAnsi="Times New Roman"/>
          <w:b/>
          <w:sz w:val="24"/>
          <w:szCs w:val="24"/>
        </w:rPr>
        <w:t>ВД</w:t>
      </w:r>
      <w:r w:rsidRPr="000E7FA6">
        <w:rPr>
          <w:rFonts w:ascii="Times New Roman" w:hAnsi="Times New Roman"/>
          <w:sz w:val="24"/>
          <w:szCs w:val="24"/>
        </w:rPr>
        <w:t xml:space="preserve"> __________________________________                                      ________________   </w:t>
      </w:r>
    </w:p>
    <w:p w:rsidR="0021532A" w:rsidRPr="000E7FA6" w:rsidRDefault="0021532A" w:rsidP="0021532A">
      <w:pPr>
        <w:pStyle w:val="af9"/>
        <w:widowControl w:val="0"/>
        <w:jc w:val="both"/>
        <w:rPr>
          <w:rFonts w:ascii="Times New Roman" w:hAnsi="Times New Roman"/>
          <w:i/>
          <w:vertAlign w:val="superscript"/>
        </w:rPr>
      </w:pPr>
      <w:r w:rsidRPr="000E7FA6">
        <w:rPr>
          <w:rFonts w:ascii="Times New Roman" w:hAnsi="Times New Roman"/>
          <w:i/>
          <w:vertAlign w:val="superscript"/>
        </w:rPr>
        <w:t xml:space="preserve">                          наименование вида деятельности                                                                                                                           освоен /не освоен</w:t>
      </w:r>
    </w:p>
    <w:p w:rsidR="0021532A" w:rsidRPr="000E7FA6" w:rsidRDefault="0021532A" w:rsidP="0021532A">
      <w:pPr>
        <w:pStyle w:val="af9"/>
        <w:widowControl w:val="0"/>
        <w:jc w:val="both"/>
        <w:rPr>
          <w:rFonts w:ascii="Times New Roman" w:hAnsi="Times New Roman"/>
          <w:i/>
          <w:vertAlign w:val="superscript"/>
        </w:rPr>
      </w:pPr>
    </w:p>
    <w:p w:rsidR="0021532A" w:rsidRPr="000E7FA6" w:rsidRDefault="0021532A" w:rsidP="0021532A">
      <w:pPr>
        <w:pStyle w:val="af9"/>
        <w:widowControl w:val="0"/>
        <w:jc w:val="both"/>
        <w:rPr>
          <w:rFonts w:ascii="Times New Roman" w:hAnsi="Times New Roman"/>
          <w:sz w:val="24"/>
          <w:szCs w:val="24"/>
        </w:rPr>
      </w:pPr>
      <w:r w:rsidRPr="000E7FA6">
        <w:rPr>
          <w:rFonts w:ascii="Times New Roman" w:hAnsi="Times New Roman"/>
          <w:b/>
          <w:sz w:val="24"/>
          <w:szCs w:val="24"/>
        </w:rPr>
        <w:t>ВД</w:t>
      </w:r>
      <w:r w:rsidRPr="000E7FA6">
        <w:rPr>
          <w:rFonts w:ascii="Times New Roman" w:hAnsi="Times New Roman"/>
          <w:sz w:val="24"/>
          <w:szCs w:val="24"/>
        </w:rPr>
        <w:t xml:space="preserve"> __________________________________                                      ________________   </w:t>
      </w:r>
    </w:p>
    <w:p w:rsidR="0021532A" w:rsidRPr="000E7FA6" w:rsidRDefault="0021532A" w:rsidP="0021532A">
      <w:pPr>
        <w:pStyle w:val="af9"/>
        <w:widowControl w:val="0"/>
        <w:jc w:val="both"/>
        <w:rPr>
          <w:rFonts w:ascii="Times New Roman" w:hAnsi="Times New Roman"/>
          <w:i/>
          <w:vertAlign w:val="superscript"/>
        </w:rPr>
      </w:pPr>
      <w:r w:rsidRPr="000E7FA6">
        <w:rPr>
          <w:rFonts w:ascii="Times New Roman" w:hAnsi="Times New Roman"/>
          <w:i/>
          <w:vertAlign w:val="superscript"/>
        </w:rPr>
        <w:t xml:space="preserve">                          наименование вида деятельности                                                                                                                          освоен /не освоен</w:t>
      </w:r>
    </w:p>
    <w:p w:rsidR="0021532A" w:rsidRPr="000E7FA6" w:rsidRDefault="0021532A" w:rsidP="0021532A">
      <w:pPr>
        <w:pStyle w:val="af9"/>
        <w:widowControl w:val="0"/>
        <w:jc w:val="both"/>
        <w:rPr>
          <w:rFonts w:ascii="Times New Roman" w:hAnsi="Times New Roman"/>
          <w:i/>
          <w:vertAlign w:val="superscript"/>
        </w:rPr>
      </w:pPr>
    </w:p>
    <w:tbl>
      <w:tblPr>
        <w:tblW w:w="10206" w:type="dxa"/>
        <w:tblInd w:w="108" w:type="dxa"/>
        <w:tblLook w:val="04A0"/>
      </w:tblPr>
      <w:tblGrid>
        <w:gridCol w:w="10206"/>
      </w:tblGrid>
      <w:tr w:rsidR="0021532A" w:rsidRPr="000E7FA6" w:rsidTr="002D5032">
        <w:tc>
          <w:tcPr>
            <w:tcW w:w="10206" w:type="dxa"/>
          </w:tcPr>
          <w:p w:rsidR="0021532A" w:rsidRPr="000E7FA6" w:rsidRDefault="0021532A" w:rsidP="002D5032">
            <w:pPr>
              <w:widowControl w:val="0"/>
              <w:spacing w:after="0" w:line="240" w:lineRule="auto"/>
              <w:jc w:val="both"/>
              <w:rPr>
                <w:rFonts w:ascii="Times New Roman" w:hAnsi="Times New Roman" w:cs="Times New Roman"/>
                <w:vertAlign w:val="superscript"/>
              </w:rPr>
            </w:pPr>
            <w:r w:rsidRPr="000E7FA6">
              <w:rPr>
                <w:rFonts w:ascii="Times New Roman" w:hAnsi="Times New Roman" w:cs="Times New Roman"/>
              </w:rPr>
              <w:t>«___» ___________ 20__ г.</w:t>
            </w:r>
          </w:p>
        </w:tc>
      </w:tr>
      <w:tr w:rsidR="0021532A" w:rsidRPr="000E7FA6" w:rsidTr="002D5032">
        <w:tc>
          <w:tcPr>
            <w:tcW w:w="10206" w:type="dxa"/>
          </w:tcPr>
          <w:p w:rsidR="0021532A" w:rsidRPr="000E7FA6" w:rsidRDefault="0021532A" w:rsidP="002D5032">
            <w:pPr>
              <w:widowControl w:val="0"/>
              <w:spacing w:after="0" w:line="240" w:lineRule="auto"/>
              <w:jc w:val="both"/>
              <w:rPr>
                <w:rFonts w:ascii="Times New Roman" w:hAnsi="Times New Roman" w:cs="Times New Roman"/>
              </w:rPr>
            </w:pPr>
            <w:r w:rsidRPr="000E7FA6">
              <w:rPr>
                <w:rFonts w:ascii="Times New Roman" w:hAnsi="Times New Roman" w:cs="Times New Roman"/>
              </w:rPr>
              <w:t>__________________ / __________________ /</w:t>
            </w:r>
          </w:p>
        </w:tc>
      </w:tr>
      <w:tr w:rsidR="0021532A" w:rsidRPr="000E7FA6" w:rsidTr="002D5032">
        <w:tc>
          <w:tcPr>
            <w:tcW w:w="10206" w:type="dxa"/>
          </w:tcPr>
          <w:p w:rsidR="0021532A" w:rsidRPr="000E7FA6" w:rsidRDefault="0021532A" w:rsidP="002D5032">
            <w:pPr>
              <w:widowControl w:val="0"/>
              <w:spacing w:after="0" w:line="240" w:lineRule="auto"/>
              <w:jc w:val="both"/>
              <w:rPr>
                <w:rFonts w:ascii="Times New Roman" w:hAnsi="Times New Roman" w:cs="Times New Roman"/>
                <w:sz w:val="20"/>
                <w:szCs w:val="20"/>
              </w:rPr>
            </w:pPr>
            <w:r w:rsidRPr="000E7FA6">
              <w:rPr>
                <w:rFonts w:ascii="Times New Roman" w:hAnsi="Times New Roman" w:cs="Times New Roman"/>
                <w:sz w:val="20"/>
                <w:szCs w:val="20"/>
              </w:rPr>
              <w:t>(Подпись и Ф.И.О. председателя аттестационной комиссии)</w:t>
            </w:r>
          </w:p>
        </w:tc>
      </w:tr>
      <w:tr w:rsidR="0021532A" w:rsidRPr="000E7FA6" w:rsidTr="002D5032">
        <w:tc>
          <w:tcPr>
            <w:tcW w:w="10206" w:type="dxa"/>
          </w:tcPr>
          <w:p w:rsidR="0021532A" w:rsidRPr="000E7FA6" w:rsidRDefault="0021532A" w:rsidP="002D5032">
            <w:pPr>
              <w:widowControl w:val="0"/>
              <w:spacing w:after="0" w:line="240" w:lineRule="auto"/>
              <w:jc w:val="both"/>
              <w:rPr>
                <w:rFonts w:ascii="Times New Roman" w:hAnsi="Times New Roman" w:cs="Times New Roman"/>
                <w:sz w:val="20"/>
                <w:szCs w:val="20"/>
              </w:rPr>
            </w:pPr>
            <w:r w:rsidRPr="000E7FA6">
              <w:rPr>
                <w:rFonts w:ascii="Times New Roman" w:hAnsi="Times New Roman" w:cs="Times New Roman"/>
                <w:sz w:val="20"/>
                <w:szCs w:val="20"/>
              </w:rPr>
              <w:t>__________________ / __________________ /</w:t>
            </w:r>
          </w:p>
        </w:tc>
      </w:tr>
      <w:tr w:rsidR="0021532A" w:rsidRPr="000E7FA6" w:rsidTr="002D5032">
        <w:tc>
          <w:tcPr>
            <w:tcW w:w="10206" w:type="dxa"/>
          </w:tcPr>
          <w:p w:rsidR="0021532A" w:rsidRPr="000E7FA6" w:rsidRDefault="0021532A" w:rsidP="002D5032">
            <w:pPr>
              <w:widowControl w:val="0"/>
              <w:spacing w:after="0" w:line="240" w:lineRule="auto"/>
              <w:jc w:val="both"/>
              <w:rPr>
                <w:rFonts w:ascii="Times New Roman" w:hAnsi="Times New Roman" w:cs="Times New Roman"/>
                <w:sz w:val="20"/>
                <w:szCs w:val="20"/>
              </w:rPr>
            </w:pPr>
            <w:r w:rsidRPr="000E7FA6">
              <w:rPr>
                <w:rFonts w:ascii="Times New Roman" w:hAnsi="Times New Roman" w:cs="Times New Roman"/>
                <w:sz w:val="20"/>
                <w:szCs w:val="20"/>
              </w:rPr>
              <w:t>(Подпись и Ф.И.О. члена аттестационной комиссии)</w:t>
            </w:r>
          </w:p>
        </w:tc>
      </w:tr>
      <w:tr w:rsidR="0021532A" w:rsidRPr="000E7FA6" w:rsidTr="002D5032">
        <w:tc>
          <w:tcPr>
            <w:tcW w:w="10206" w:type="dxa"/>
          </w:tcPr>
          <w:p w:rsidR="0021532A" w:rsidRPr="000E7FA6" w:rsidRDefault="0021532A" w:rsidP="002D5032">
            <w:pPr>
              <w:widowControl w:val="0"/>
              <w:spacing w:after="0" w:line="240" w:lineRule="auto"/>
              <w:jc w:val="both"/>
              <w:rPr>
                <w:rFonts w:ascii="Times New Roman" w:hAnsi="Times New Roman" w:cs="Times New Roman"/>
                <w:sz w:val="20"/>
                <w:szCs w:val="20"/>
              </w:rPr>
            </w:pPr>
            <w:r w:rsidRPr="000E7FA6">
              <w:rPr>
                <w:rFonts w:ascii="Times New Roman" w:hAnsi="Times New Roman" w:cs="Times New Roman"/>
                <w:sz w:val="20"/>
                <w:szCs w:val="20"/>
              </w:rPr>
              <w:t>__________________ / __________________ /</w:t>
            </w:r>
          </w:p>
        </w:tc>
      </w:tr>
      <w:tr w:rsidR="0021532A" w:rsidRPr="000E7FA6" w:rsidTr="002D5032">
        <w:tc>
          <w:tcPr>
            <w:tcW w:w="10206" w:type="dxa"/>
          </w:tcPr>
          <w:p w:rsidR="0021532A" w:rsidRPr="000E7FA6" w:rsidRDefault="0021532A" w:rsidP="002D5032">
            <w:pPr>
              <w:widowControl w:val="0"/>
              <w:spacing w:after="0" w:line="240" w:lineRule="auto"/>
              <w:jc w:val="both"/>
              <w:rPr>
                <w:rFonts w:ascii="Times New Roman" w:hAnsi="Times New Roman" w:cs="Times New Roman"/>
                <w:sz w:val="20"/>
                <w:szCs w:val="20"/>
              </w:rPr>
            </w:pPr>
            <w:r w:rsidRPr="000E7FA6">
              <w:rPr>
                <w:rFonts w:ascii="Times New Roman" w:hAnsi="Times New Roman" w:cs="Times New Roman"/>
                <w:sz w:val="20"/>
                <w:szCs w:val="20"/>
              </w:rPr>
              <w:t>(Подпись и Ф.И.О. члена аттестационной комиссии)</w:t>
            </w:r>
          </w:p>
        </w:tc>
      </w:tr>
    </w:tbl>
    <w:p w:rsidR="0021532A" w:rsidRPr="000E7FA6" w:rsidRDefault="0021532A" w:rsidP="0021532A">
      <w:pPr>
        <w:widowControl w:val="0"/>
        <w:spacing w:after="0" w:line="240" w:lineRule="auto"/>
        <w:rPr>
          <w:rFonts w:ascii="Times New Roman" w:hAnsi="Times New Roman" w:cs="Times New Roman"/>
          <w:b/>
        </w:rPr>
      </w:pPr>
      <w:r w:rsidRPr="000E7FA6">
        <w:rPr>
          <w:rFonts w:ascii="Times New Roman" w:hAnsi="Times New Roman" w:cs="Times New Roman"/>
          <w:b/>
        </w:rPr>
        <w:br w:type="page"/>
      </w:r>
    </w:p>
    <w:p w:rsidR="0021532A" w:rsidRPr="009A31FF" w:rsidRDefault="0021532A" w:rsidP="0021532A">
      <w:pPr>
        <w:widowControl w:val="0"/>
        <w:spacing w:after="0" w:line="240" w:lineRule="auto"/>
        <w:jc w:val="center"/>
        <w:rPr>
          <w:rFonts w:ascii="Times New Roman" w:hAnsi="Times New Roman" w:cs="Times New Roman"/>
          <w:b/>
          <w:sz w:val="28"/>
          <w:szCs w:val="28"/>
        </w:rPr>
      </w:pPr>
      <w:r w:rsidRPr="009A31FF">
        <w:rPr>
          <w:rFonts w:ascii="Times New Roman" w:hAnsi="Times New Roman" w:cs="Times New Roman"/>
          <w:b/>
          <w:sz w:val="28"/>
          <w:szCs w:val="28"/>
        </w:rPr>
        <w:t>Форма оценочной ведомости по профессиональному модулю</w:t>
      </w:r>
    </w:p>
    <w:p w:rsidR="0021532A" w:rsidRPr="009A31FF" w:rsidRDefault="0021532A" w:rsidP="0021532A">
      <w:pPr>
        <w:widowControl w:val="0"/>
        <w:spacing w:after="0" w:line="240" w:lineRule="auto"/>
        <w:jc w:val="center"/>
        <w:rPr>
          <w:rFonts w:ascii="Times New Roman" w:hAnsi="Times New Roman" w:cs="Times New Roman"/>
          <w:sz w:val="28"/>
          <w:szCs w:val="28"/>
        </w:rPr>
      </w:pPr>
      <w:r w:rsidRPr="009A31FF">
        <w:rPr>
          <w:rFonts w:ascii="Times New Roman" w:hAnsi="Times New Roman" w:cs="Times New Roman"/>
          <w:b/>
          <w:sz w:val="28"/>
          <w:szCs w:val="28"/>
        </w:rPr>
        <w:t>для заочной формы обучения</w:t>
      </w:r>
    </w:p>
    <w:p w:rsidR="0021532A" w:rsidRPr="009A31FF" w:rsidRDefault="0021532A" w:rsidP="0021532A">
      <w:pPr>
        <w:pStyle w:val="af9"/>
        <w:widowControl w:val="0"/>
        <w:jc w:val="center"/>
        <w:rPr>
          <w:rFonts w:ascii="Times New Roman" w:hAnsi="Times New Roman"/>
          <w:b/>
          <w:sz w:val="28"/>
          <w:szCs w:val="28"/>
        </w:rPr>
      </w:pPr>
    </w:p>
    <w:p w:rsidR="0021532A" w:rsidRPr="000E7FA6" w:rsidRDefault="0021532A" w:rsidP="0021532A">
      <w:pPr>
        <w:widowControl w:val="0"/>
        <w:autoSpaceDE w:val="0"/>
        <w:autoSpaceDN w:val="0"/>
        <w:adjustRightInd w:val="0"/>
        <w:spacing w:after="0" w:line="240" w:lineRule="auto"/>
        <w:jc w:val="center"/>
        <w:rPr>
          <w:rFonts w:ascii="Times New Roman" w:hAnsi="Times New Roman" w:cs="Times New Roman"/>
          <w:b/>
          <w:bCs/>
          <w:sz w:val="24"/>
          <w:szCs w:val="24"/>
        </w:rPr>
      </w:pPr>
      <w:r w:rsidRPr="000E7FA6">
        <w:rPr>
          <w:rFonts w:ascii="Times New Roman" w:hAnsi="Times New Roman" w:cs="Times New Roman"/>
          <w:b/>
          <w:bCs/>
          <w:sz w:val="24"/>
          <w:szCs w:val="24"/>
        </w:rPr>
        <w:t>Оценочная ведомость по профессиональным модулям</w:t>
      </w:r>
    </w:p>
    <w:p w:rsidR="0021532A" w:rsidRPr="000E7FA6" w:rsidRDefault="0021532A" w:rsidP="0021532A">
      <w:pPr>
        <w:widowControl w:val="0"/>
        <w:autoSpaceDE w:val="0"/>
        <w:autoSpaceDN w:val="0"/>
        <w:adjustRightInd w:val="0"/>
        <w:spacing w:after="0" w:line="240" w:lineRule="auto"/>
        <w:jc w:val="center"/>
        <w:rPr>
          <w:rFonts w:ascii="Times New Roman" w:hAnsi="Times New Roman" w:cs="Times New Roman"/>
          <w:b/>
          <w:bCs/>
          <w:sz w:val="24"/>
          <w:szCs w:val="24"/>
        </w:rPr>
      </w:pPr>
      <w:r w:rsidRPr="000E7FA6">
        <w:rPr>
          <w:rFonts w:ascii="Times New Roman" w:hAnsi="Times New Roman" w:cs="Times New Roman"/>
          <w:b/>
          <w:bCs/>
          <w:sz w:val="24"/>
          <w:szCs w:val="24"/>
        </w:rPr>
        <w:t xml:space="preserve">ПМ.01. Организация перевозочного процесса (по видам транспорта), </w:t>
      </w:r>
    </w:p>
    <w:p w:rsidR="0021532A" w:rsidRPr="000E7FA6" w:rsidRDefault="0021532A" w:rsidP="0021532A">
      <w:pPr>
        <w:widowControl w:val="0"/>
        <w:autoSpaceDE w:val="0"/>
        <w:autoSpaceDN w:val="0"/>
        <w:adjustRightInd w:val="0"/>
        <w:spacing w:after="0" w:line="240" w:lineRule="auto"/>
        <w:jc w:val="center"/>
        <w:rPr>
          <w:rFonts w:ascii="Times New Roman" w:hAnsi="Times New Roman" w:cs="Times New Roman"/>
          <w:b/>
          <w:bCs/>
          <w:sz w:val="24"/>
          <w:szCs w:val="24"/>
        </w:rPr>
      </w:pPr>
      <w:r w:rsidRPr="000E7FA6">
        <w:rPr>
          <w:rFonts w:ascii="Times New Roman" w:hAnsi="Times New Roman" w:cs="Times New Roman"/>
          <w:b/>
          <w:bCs/>
          <w:sz w:val="24"/>
          <w:szCs w:val="24"/>
        </w:rPr>
        <w:t xml:space="preserve">ПМ.02. Организация движения и обеспечение безопасности на транспорте (по видам транспорта), </w:t>
      </w:r>
    </w:p>
    <w:p w:rsidR="0021532A" w:rsidRPr="000E7FA6" w:rsidRDefault="0021532A" w:rsidP="0021532A">
      <w:pPr>
        <w:widowControl w:val="0"/>
        <w:autoSpaceDE w:val="0"/>
        <w:autoSpaceDN w:val="0"/>
        <w:adjustRightInd w:val="0"/>
        <w:spacing w:after="0" w:line="240" w:lineRule="auto"/>
        <w:jc w:val="center"/>
        <w:rPr>
          <w:rFonts w:ascii="Times New Roman" w:hAnsi="Times New Roman" w:cs="Times New Roman"/>
          <w:b/>
          <w:bCs/>
          <w:sz w:val="24"/>
          <w:szCs w:val="24"/>
        </w:rPr>
      </w:pPr>
      <w:r w:rsidRPr="000E7FA6">
        <w:rPr>
          <w:rFonts w:ascii="Times New Roman" w:hAnsi="Times New Roman" w:cs="Times New Roman"/>
          <w:b/>
          <w:bCs/>
          <w:sz w:val="24"/>
          <w:szCs w:val="24"/>
        </w:rPr>
        <w:t>ПМ.03. Обеспечение грузовых и пассажирских перевозок на транспорте (по видам транспорта)</w:t>
      </w:r>
    </w:p>
    <w:p w:rsidR="0021532A" w:rsidRPr="000E7FA6" w:rsidRDefault="0021532A" w:rsidP="0021532A">
      <w:pPr>
        <w:widowControl w:val="0"/>
        <w:autoSpaceDE w:val="0"/>
        <w:autoSpaceDN w:val="0"/>
        <w:adjustRightInd w:val="0"/>
        <w:spacing w:after="0" w:line="240" w:lineRule="auto"/>
        <w:ind w:firstLine="720"/>
        <w:rPr>
          <w:rFonts w:ascii="Times New Roman" w:hAnsi="Times New Roman" w:cs="Times New Roman"/>
          <w:sz w:val="24"/>
          <w:szCs w:val="24"/>
        </w:rPr>
      </w:pPr>
    </w:p>
    <w:p w:rsidR="0021532A" w:rsidRPr="000E7FA6" w:rsidRDefault="0021532A" w:rsidP="0021532A">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0E7FA6">
        <w:rPr>
          <w:rFonts w:ascii="Times New Roman" w:hAnsi="Times New Roman" w:cs="Times New Roman"/>
          <w:sz w:val="24"/>
          <w:szCs w:val="24"/>
        </w:rPr>
        <w:t>Студент(-ка) ________________________________________________________________</w:t>
      </w:r>
    </w:p>
    <w:p w:rsidR="0021532A" w:rsidRPr="000E7FA6" w:rsidRDefault="0021532A" w:rsidP="0021532A">
      <w:pPr>
        <w:widowControl w:val="0"/>
        <w:autoSpaceDE w:val="0"/>
        <w:autoSpaceDN w:val="0"/>
        <w:adjustRightInd w:val="0"/>
        <w:spacing w:after="0" w:line="240" w:lineRule="auto"/>
        <w:jc w:val="center"/>
        <w:rPr>
          <w:rFonts w:ascii="Times New Roman" w:hAnsi="Times New Roman" w:cs="Times New Roman"/>
          <w:sz w:val="20"/>
          <w:szCs w:val="20"/>
        </w:rPr>
      </w:pPr>
      <w:r w:rsidRPr="000E7FA6">
        <w:rPr>
          <w:rFonts w:ascii="Times New Roman" w:hAnsi="Times New Roman" w:cs="Times New Roman"/>
          <w:sz w:val="20"/>
          <w:szCs w:val="20"/>
        </w:rPr>
        <w:t>(Ф.И.О.)</w:t>
      </w: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sz w:val="24"/>
          <w:szCs w:val="24"/>
        </w:rPr>
      </w:pPr>
      <w:r w:rsidRPr="000E7FA6">
        <w:rPr>
          <w:rFonts w:ascii="Times New Roman" w:hAnsi="Times New Roman" w:cs="Times New Roman"/>
          <w:sz w:val="24"/>
          <w:szCs w:val="24"/>
        </w:rPr>
        <w:t>обучающийся (-аяся) на _______ курсе по специальности СПО 23.02.01 Организация перевозок и управление на транспорте (по видам) освоил (-а) программу профессиональных модулей:</w:t>
      </w: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bCs/>
          <w:sz w:val="24"/>
          <w:szCs w:val="24"/>
        </w:rPr>
      </w:pPr>
      <w:r w:rsidRPr="000E7FA6">
        <w:rPr>
          <w:rFonts w:ascii="Times New Roman" w:hAnsi="Times New Roman" w:cs="Times New Roman"/>
          <w:bCs/>
          <w:sz w:val="24"/>
          <w:szCs w:val="24"/>
        </w:rPr>
        <w:t>ПМ.01. Организация перевозочного процесса (по видам транспорта)</w:t>
      </w: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sz w:val="24"/>
          <w:szCs w:val="24"/>
        </w:rPr>
      </w:pPr>
      <w:r w:rsidRPr="000E7FA6">
        <w:rPr>
          <w:rFonts w:ascii="Times New Roman" w:hAnsi="Times New Roman" w:cs="Times New Roman"/>
          <w:sz w:val="24"/>
          <w:szCs w:val="24"/>
        </w:rPr>
        <w:t xml:space="preserve">в объеме _______часов с «_____» __________ 20___ г. по «_____» __________ 20___ г. </w:t>
      </w: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bCs/>
          <w:sz w:val="24"/>
          <w:szCs w:val="24"/>
        </w:rPr>
      </w:pP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bCs/>
          <w:sz w:val="24"/>
          <w:szCs w:val="24"/>
        </w:rPr>
      </w:pPr>
      <w:r w:rsidRPr="000E7FA6">
        <w:rPr>
          <w:rFonts w:ascii="Times New Roman" w:hAnsi="Times New Roman" w:cs="Times New Roman"/>
          <w:bCs/>
          <w:sz w:val="24"/>
          <w:szCs w:val="24"/>
        </w:rPr>
        <w:t>ПМ.02. Организация движения и обеспечение безопасности на транспорте (по видам транспорта)</w:t>
      </w: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sz w:val="24"/>
          <w:szCs w:val="24"/>
        </w:rPr>
      </w:pPr>
      <w:r w:rsidRPr="000E7FA6">
        <w:rPr>
          <w:rFonts w:ascii="Times New Roman" w:hAnsi="Times New Roman" w:cs="Times New Roman"/>
          <w:sz w:val="24"/>
          <w:szCs w:val="24"/>
        </w:rPr>
        <w:t xml:space="preserve">в объеме _______часов с «_____» __________ 20___ г. по «_____» __________ 20___ г. </w:t>
      </w: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bCs/>
          <w:sz w:val="24"/>
          <w:szCs w:val="24"/>
        </w:rPr>
      </w:pP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bCs/>
          <w:sz w:val="24"/>
          <w:szCs w:val="24"/>
        </w:rPr>
      </w:pPr>
      <w:r w:rsidRPr="000E7FA6">
        <w:rPr>
          <w:rFonts w:ascii="Times New Roman" w:hAnsi="Times New Roman" w:cs="Times New Roman"/>
          <w:bCs/>
          <w:sz w:val="24"/>
          <w:szCs w:val="24"/>
        </w:rPr>
        <w:t>ПМ.03. Обеспечение грузовых и пассажирских перевозок на транспорте (по видам транспорта)</w:t>
      </w: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sz w:val="24"/>
          <w:szCs w:val="24"/>
        </w:rPr>
      </w:pPr>
      <w:r w:rsidRPr="000E7FA6">
        <w:rPr>
          <w:rFonts w:ascii="Times New Roman" w:hAnsi="Times New Roman" w:cs="Times New Roman"/>
          <w:sz w:val="24"/>
          <w:szCs w:val="24"/>
        </w:rPr>
        <w:t xml:space="preserve">в объеме _______часов с «_____» __________ 20___ г. по «_____» __________ 20___ г. </w:t>
      </w:r>
    </w:p>
    <w:p w:rsidR="0021532A" w:rsidRPr="000E7FA6" w:rsidRDefault="0021532A" w:rsidP="0021532A">
      <w:pPr>
        <w:widowControl w:val="0"/>
        <w:autoSpaceDE w:val="0"/>
        <w:autoSpaceDN w:val="0"/>
        <w:adjustRightInd w:val="0"/>
        <w:spacing w:after="0" w:line="240" w:lineRule="auto"/>
        <w:rPr>
          <w:rFonts w:ascii="Times New Roman" w:hAnsi="Times New Roman" w:cs="Times New Roman"/>
          <w:b/>
          <w:sz w:val="24"/>
          <w:szCs w:val="24"/>
        </w:rPr>
      </w:pPr>
      <w:r w:rsidRPr="000E7FA6">
        <w:rPr>
          <w:rFonts w:ascii="Times New Roman" w:hAnsi="Times New Roman" w:cs="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3402"/>
        <w:gridCol w:w="3685"/>
        <w:gridCol w:w="1559"/>
      </w:tblGrid>
      <w:tr w:rsidR="0021532A" w:rsidRPr="000E7FA6" w:rsidTr="002D5032">
        <w:tc>
          <w:tcPr>
            <w:tcW w:w="4962" w:type="dxa"/>
            <w:gridSpan w:val="2"/>
            <w:vAlign w:val="center"/>
          </w:tcPr>
          <w:p w:rsidR="0021532A" w:rsidRPr="000E7FA6" w:rsidRDefault="0021532A" w:rsidP="002D5032">
            <w:pPr>
              <w:pStyle w:val="af9"/>
              <w:widowControl w:val="0"/>
              <w:autoSpaceDE w:val="0"/>
              <w:autoSpaceDN w:val="0"/>
              <w:adjustRightInd w:val="0"/>
              <w:jc w:val="center"/>
              <w:rPr>
                <w:rFonts w:ascii="Times New Roman" w:hAnsi="Times New Roman"/>
                <w:b/>
                <w:sz w:val="18"/>
                <w:szCs w:val="24"/>
              </w:rPr>
            </w:pPr>
            <w:r w:rsidRPr="000E7FA6">
              <w:rPr>
                <w:rFonts w:ascii="Times New Roman" w:hAnsi="Times New Roman"/>
                <w:b/>
                <w:sz w:val="18"/>
                <w:szCs w:val="24"/>
              </w:rPr>
              <w:t>Элементы модуля</w:t>
            </w:r>
          </w:p>
        </w:tc>
        <w:tc>
          <w:tcPr>
            <w:tcW w:w="3685"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b/>
                <w:sz w:val="18"/>
                <w:szCs w:val="24"/>
              </w:rPr>
            </w:pPr>
            <w:r w:rsidRPr="000E7FA6">
              <w:rPr>
                <w:rFonts w:ascii="Times New Roman" w:hAnsi="Times New Roman"/>
                <w:b/>
                <w:sz w:val="18"/>
                <w:szCs w:val="24"/>
              </w:rPr>
              <w:t>Формы промежуточной аттестации</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b/>
                <w:sz w:val="18"/>
                <w:szCs w:val="24"/>
              </w:rPr>
            </w:pPr>
            <w:r w:rsidRPr="000E7FA6">
              <w:rPr>
                <w:rFonts w:ascii="Times New Roman" w:hAnsi="Times New Roman"/>
                <w:b/>
                <w:sz w:val="18"/>
                <w:szCs w:val="24"/>
              </w:rPr>
              <w:t>Оценка</w:t>
            </w:r>
          </w:p>
        </w:tc>
      </w:tr>
      <w:tr w:rsidR="0021532A" w:rsidRPr="000E7FA6" w:rsidTr="002D5032">
        <w:tc>
          <w:tcPr>
            <w:tcW w:w="4962" w:type="dxa"/>
            <w:gridSpan w:val="2"/>
          </w:tcPr>
          <w:p w:rsidR="0021532A" w:rsidRPr="000E7FA6" w:rsidRDefault="0021532A" w:rsidP="002D5032">
            <w:pPr>
              <w:widowControl w:val="0"/>
              <w:spacing w:after="0" w:line="240" w:lineRule="auto"/>
              <w:rPr>
                <w:rFonts w:ascii="Times New Roman" w:hAnsi="Times New Roman" w:cs="Times New Roman"/>
                <w:b/>
                <w:i/>
                <w:sz w:val="20"/>
                <w:szCs w:val="20"/>
              </w:rPr>
            </w:pPr>
            <w:r w:rsidRPr="000E7FA6">
              <w:rPr>
                <w:rFonts w:ascii="Times New Roman" w:hAnsi="Times New Roman" w:cs="Times New Roman"/>
                <w:i/>
                <w:sz w:val="20"/>
                <w:szCs w:val="20"/>
              </w:rPr>
              <w:t>МДК.01.01. Технология перевозочного процесса (по видам транспорта)</w:t>
            </w:r>
          </w:p>
        </w:tc>
        <w:tc>
          <w:tcPr>
            <w:tcW w:w="3685" w:type="dxa"/>
          </w:tcPr>
          <w:p w:rsidR="0021532A" w:rsidRPr="000E7FA6" w:rsidRDefault="0021532A" w:rsidP="002D5032">
            <w:pPr>
              <w:widowControl w:val="0"/>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(2 курс)</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i/>
                <w:sz w:val="24"/>
                <w:szCs w:val="24"/>
              </w:rPr>
            </w:pPr>
          </w:p>
        </w:tc>
      </w:tr>
      <w:tr w:rsidR="0021532A" w:rsidRPr="000E7FA6" w:rsidTr="002D5032">
        <w:tc>
          <w:tcPr>
            <w:tcW w:w="4962" w:type="dxa"/>
            <w:gridSpan w:val="2"/>
          </w:tcPr>
          <w:p w:rsidR="0021532A" w:rsidRPr="000E7FA6" w:rsidRDefault="0021532A" w:rsidP="002D5032">
            <w:pPr>
              <w:widowControl w:val="0"/>
              <w:spacing w:after="0" w:line="240" w:lineRule="auto"/>
              <w:jc w:val="both"/>
              <w:rPr>
                <w:rFonts w:ascii="Times New Roman" w:hAnsi="Times New Roman" w:cs="Times New Roman"/>
                <w:b/>
                <w:i/>
                <w:sz w:val="20"/>
                <w:szCs w:val="20"/>
              </w:rPr>
            </w:pPr>
            <w:r w:rsidRPr="000E7FA6">
              <w:rPr>
                <w:rFonts w:ascii="Times New Roman" w:hAnsi="Times New Roman" w:cs="Times New Roman"/>
                <w:i/>
                <w:sz w:val="20"/>
                <w:szCs w:val="20"/>
              </w:rPr>
              <w:t>МДК.01.02. Информационное обеспечение перевозочного процесса (по видам транспорта)</w:t>
            </w:r>
          </w:p>
        </w:tc>
        <w:tc>
          <w:tcPr>
            <w:tcW w:w="3685" w:type="dxa"/>
          </w:tcPr>
          <w:p w:rsidR="0021532A" w:rsidRPr="000E7FA6" w:rsidRDefault="0021532A" w:rsidP="002D5032">
            <w:pPr>
              <w:widowControl w:val="0"/>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(3 курс)</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i/>
                <w:sz w:val="24"/>
                <w:szCs w:val="24"/>
              </w:rPr>
            </w:pPr>
          </w:p>
        </w:tc>
      </w:tr>
      <w:tr w:rsidR="0021532A" w:rsidRPr="000E7FA6" w:rsidTr="002D5032">
        <w:tc>
          <w:tcPr>
            <w:tcW w:w="4962" w:type="dxa"/>
            <w:gridSpan w:val="2"/>
          </w:tcPr>
          <w:p w:rsidR="0021532A" w:rsidRPr="000E7FA6" w:rsidRDefault="0021532A" w:rsidP="002D5032">
            <w:pPr>
              <w:widowControl w:val="0"/>
              <w:spacing w:after="0" w:line="240" w:lineRule="auto"/>
              <w:jc w:val="both"/>
              <w:rPr>
                <w:rFonts w:ascii="Times New Roman" w:hAnsi="Times New Roman" w:cs="Times New Roman"/>
                <w:i/>
                <w:sz w:val="20"/>
                <w:szCs w:val="20"/>
              </w:rPr>
            </w:pPr>
            <w:r w:rsidRPr="000E7FA6">
              <w:rPr>
                <w:rStyle w:val="10pt"/>
                <w:rFonts w:eastAsiaTheme="minorEastAsia"/>
                <w:i/>
              </w:rPr>
              <w:t>МДК.01.03. Автоматизированные системы управления на транспорте (по видам транспорта)</w:t>
            </w:r>
          </w:p>
        </w:tc>
        <w:tc>
          <w:tcPr>
            <w:tcW w:w="3685" w:type="dxa"/>
          </w:tcPr>
          <w:p w:rsidR="0021532A" w:rsidRPr="000E7FA6" w:rsidRDefault="0021532A" w:rsidP="002D5032">
            <w:pPr>
              <w:widowControl w:val="0"/>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(4 курс)</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i/>
                <w:sz w:val="24"/>
                <w:szCs w:val="24"/>
              </w:rPr>
            </w:pPr>
          </w:p>
        </w:tc>
      </w:tr>
      <w:tr w:rsidR="0021532A" w:rsidRPr="000E7FA6" w:rsidTr="002D5032">
        <w:tc>
          <w:tcPr>
            <w:tcW w:w="4962" w:type="dxa"/>
            <w:gridSpan w:val="2"/>
          </w:tcPr>
          <w:p w:rsidR="0021532A" w:rsidRPr="000E7FA6" w:rsidRDefault="0021532A" w:rsidP="002D5032">
            <w:pPr>
              <w:widowControl w:val="0"/>
              <w:spacing w:after="0" w:line="240" w:lineRule="auto"/>
              <w:jc w:val="both"/>
              <w:rPr>
                <w:rFonts w:ascii="Times New Roman" w:hAnsi="Times New Roman" w:cs="Times New Roman"/>
                <w:b/>
                <w:i/>
                <w:sz w:val="20"/>
                <w:szCs w:val="20"/>
              </w:rPr>
            </w:pPr>
            <w:r w:rsidRPr="000E7FA6">
              <w:rPr>
                <w:rFonts w:ascii="Times New Roman" w:hAnsi="Times New Roman" w:cs="Times New Roman"/>
                <w:i/>
                <w:sz w:val="20"/>
                <w:szCs w:val="20"/>
              </w:rPr>
              <w:t>УП.01.01. Учебная практика (автоматизированные системы управления на железнодорожном транспорте)</w:t>
            </w:r>
          </w:p>
        </w:tc>
        <w:tc>
          <w:tcPr>
            <w:tcW w:w="3685" w:type="dxa"/>
          </w:tcPr>
          <w:p w:rsidR="0021532A" w:rsidRPr="000E7FA6" w:rsidRDefault="0021532A" w:rsidP="002D5032">
            <w:pPr>
              <w:widowControl w:val="0"/>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(4 курс)</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i/>
                <w:sz w:val="24"/>
                <w:szCs w:val="24"/>
              </w:rPr>
            </w:pPr>
          </w:p>
        </w:tc>
      </w:tr>
      <w:tr w:rsidR="0021532A" w:rsidRPr="000E7FA6" w:rsidTr="002D5032">
        <w:tc>
          <w:tcPr>
            <w:tcW w:w="4962" w:type="dxa"/>
            <w:gridSpan w:val="2"/>
          </w:tcPr>
          <w:p w:rsidR="0021532A" w:rsidRPr="000E7FA6" w:rsidRDefault="0021532A" w:rsidP="002D5032">
            <w:pPr>
              <w:widowControl w:val="0"/>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МДК.01.04. Система фирменного транспортного обслуживания и работа станционных технологических центров</w:t>
            </w:r>
          </w:p>
        </w:tc>
        <w:tc>
          <w:tcPr>
            <w:tcW w:w="3685" w:type="dxa"/>
          </w:tcPr>
          <w:p w:rsidR="0021532A" w:rsidRPr="000E7FA6" w:rsidRDefault="0021532A" w:rsidP="002D5032">
            <w:pPr>
              <w:widowControl w:val="0"/>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(2 курс)</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i/>
                <w:sz w:val="24"/>
                <w:szCs w:val="24"/>
              </w:rPr>
            </w:pPr>
          </w:p>
        </w:tc>
      </w:tr>
      <w:tr w:rsidR="0021532A" w:rsidRPr="000E7FA6" w:rsidTr="002D5032">
        <w:tc>
          <w:tcPr>
            <w:tcW w:w="4962" w:type="dxa"/>
            <w:gridSpan w:val="2"/>
          </w:tcPr>
          <w:p w:rsidR="0021532A" w:rsidRPr="000E7FA6" w:rsidRDefault="0021532A" w:rsidP="002D5032">
            <w:pPr>
              <w:widowControl w:val="0"/>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3685" w:type="dxa"/>
          </w:tcPr>
          <w:p w:rsidR="0021532A" w:rsidRPr="000E7FA6" w:rsidRDefault="0021532A" w:rsidP="002D5032">
            <w:pPr>
              <w:widowControl w:val="0"/>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(3 курс)</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i/>
                <w:sz w:val="24"/>
                <w:szCs w:val="24"/>
              </w:rPr>
            </w:pPr>
          </w:p>
        </w:tc>
      </w:tr>
      <w:tr w:rsidR="0021532A" w:rsidRPr="000E7FA6" w:rsidTr="002D5032">
        <w:tc>
          <w:tcPr>
            <w:tcW w:w="4962"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МДК.02.01 Организация движения (по видам транспорта)</w:t>
            </w:r>
          </w:p>
        </w:tc>
        <w:tc>
          <w:tcPr>
            <w:tcW w:w="3685"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(3 курс)</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962"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МДК.02.02 Обеспечение безопасности на железнодорожном транспорте</w:t>
            </w:r>
          </w:p>
        </w:tc>
        <w:tc>
          <w:tcPr>
            <w:tcW w:w="3685"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(3 курс)</w:t>
            </w:r>
          </w:p>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(4 курс)</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962"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УП.02.01 Учебная практика (управление движением)</w:t>
            </w:r>
          </w:p>
        </w:tc>
        <w:tc>
          <w:tcPr>
            <w:tcW w:w="3685"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(3 курс)</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962"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ПП.02.01 Производственная практика по профилю специальности (организация движения и обеспечение безопасности на железнодорожном транспорте)</w:t>
            </w:r>
          </w:p>
        </w:tc>
        <w:tc>
          <w:tcPr>
            <w:tcW w:w="3685"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(4 курс)</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962"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МДК.03.01. Транспортно-экспедиционная деятельность (по видам транспорта)</w:t>
            </w:r>
          </w:p>
        </w:tc>
        <w:tc>
          <w:tcPr>
            <w:tcW w:w="3685"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(4 курс)</w:t>
            </w:r>
          </w:p>
        </w:tc>
        <w:tc>
          <w:tcPr>
            <w:tcW w:w="1559" w:type="dxa"/>
            <w:vAlign w:val="center"/>
          </w:tcPr>
          <w:p w:rsidR="0021532A" w:rsidRPr="000E7FA6" w:rsidRDefault="0021532A" w:rsidP="002D5032">
            <w:pPr>
              <w:spacing w:after="0" w:line="240" w:lineRule="auto"/>
              <w:jc w:val="both"/>
              <w:rPr>
                <w:rFonts w:ascii="Times New Roman" w:hAnsi="Times New Roman" w:cs="Times New Roman"/>
                <w:i/>
                <w:sz w:val="20"/>
                <w:szCs w:val="20"/>
              </w:rPr>
            </w:pPr>
          </w:p>
        </w:tc>
      </w:tr>
      <w:tr w:rsidR="0021532A" w:rsidRPr="000E7FA6" w:rsidTr="002D5032">
        <w:tc>
          <w:tcPr>
            <w:tcW w:w="4962"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МДК.03.02. Обеспечение грузовых перевозок (по видам транспорта)</w:t>
            </w:r>
          </w:p>
        </w:tc>
        <w:tc>
          <w:tcPr>
            <w:tcW w:w="3685"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(2 курс)</w:t>
            </w:r>
          </w:p>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(3 курс)</w:t>
            </w:r>
          </w:p>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(4 курс)</w:t>
            </w:r>
          </w:p>
        </w:tc>
        <w:tc>
          <w:tcPr>
            <w:tcW w:w="1559" w:type="dxa"/>
            <w:vAlign w:val="center"/>
          </w:tcPr>
          <w:p w:rsidR="0021532A" w:rsidRPr="000E7FA6" w:rsidRDefault="0021532A" w:rsidP="002D5032">
            <w:pPr>
              <w:spacing w:after="0" w:line="240" w:lineRule="auto"/>
              <w:jc w:val="both"/>
              <w:rPr>
                <w:rFonts w:ascii="Times New Roman" w:hAnsi="Times New Roman" w:cs="Times New Roman"/>
                <w:i/>
                <w:sz w:val="20"/>
                <w:szCs w:val="20"/>
              </w:rPr>
            </w:pPr>
          </w:p>
        </w:tc>
      </w:tr>
      <w:tr w:rsidR="0021532A" w:rsidRPr="000E7FA6" w:rsidTr="002D5032">
        <w:tc>
          <w:tcPr>
            <w:tcW w:w="4962"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МДК.03.03. Организация пассажирских перевозок и обслуживание пассажиров (по видам транспорта)</w:t>
            </w:r>
          </w:p>
        </w:tc>
        <w:tc>
          <w:tcPr>
            <w:tcW w:w="3685"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(3 курс)</w:t>
            </w:r>
          </w:p>
        </w:tc>
        <w:tc>
          <w:tcPr>
            <w:tcW w:w="1559" w:type="dxa"/>
            <w:vAlign w:val="center"/>
          </w:tcPr>
          <w:p w:rsidR="0021532A" w:rsidRPr="000E7FA6" w:rsidRDefault="0021532A" w:rsidP="002D5032">
            <w:pPr>
              <w:spacing w:after="0" w:line="240" w:lineRule="auto"/>
              <w:jc w:val="both"/>
              <w:rPr>
                <w:rFonts w:ascii="Times New Roman" w:hAnsi="Times New Roman" w:cs="Times New Roman"/>
                <w:i/>
                <w:sz w:val="20"/>
                <w:szCs w:val="20"/>
              </w:rPr>
            </w:pPr>
          </w:p>
        </w:tc>
      </w:tr>
      <w:tr w:rsidR="0021532A" w:rsidRPr="000E7FA6" w:rsidTr="002D5032">
        <w:tc>
          <w:tcPr>
            <w:tcW w:w="4962"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МДК.03.04. Перевозка грузов на особых условиях</w:t>
            </w:r>
          </w:p>
        </w:tc>
        <w:tc>
          <w:tcPr>
            <w:tcW w:w="3685"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(4 курс)</w:t>
            </w:r>
          </w:p>
        </w:tc>
        <w:tc>
          <w:tcPr>
            <w:tcW w:w="1559" w:type="dxa"/>
            <w:vAlign w:val="center"/>
          </w:tcPr>
          <w:p w:rsidR="0021532A" w:rsidRPr="000E7FA6" w:rsidRDefault="0021532A" w:rsidP="002D5032">
            <w:pPr>
              <w:spacing w:after="0" w:line="240" w:lineRule="auto"/>
              <w:jc w:val="both"/>
              <w:rPr>
                <w:rFonts w:ascii="Times New Roman" w:hAnsi="Times New Roman" w:cs="Times New Roman"/>
                <w:i/>
                <w:sz w:val="20"/>
                <w:szCs w:val="20"/>
              </w:rPr>
            </w:pPr>
          </w:p>
        </w:tc>
      </w:tr>
      <w:tr w:rsidR="0021532A" w:rsidRPr="000E7FA6" w:rsidTr="002D5032">
        <w:tc>
          <w:tcPr>
            <w:tcW w:w="4962"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УП.03.01. Учебная практика (организация перевозок грузов)</w:t>
            </w:r>
          </w:p>
        </w:tc>
        <w:tc>
          <w:tcPr>
            <w:tcW w:w="3685"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(3 курс)</w:t>
            </w:r>
          </w:p>
        </w:tc>
        <w:tc>
          <w:tcPr>
            <w:tcW w:w="1559" w:type="dxa"/>
            <w:vAlign w:val="center"/>
          </w:tcPr>
          <w:p w:rsidR="0021532A" w:rsidRPr="000E7FA6" w:rsidRDefault="0021532A" w:rsidP="002D5032">
            <w:pPr>
              <w:spacing w:after="0" w:line="240" w:lineRule="auto"/>
              <w:jc w:val="both"/>
              <w:rPr>
                <w:rFonts w:ascii="Times New Roman" w:hAnsi="Times New Roman" w:cs="Times New Roman"/>
                <w:i/>
                <w:sz w:val="20"/>
                <w:szCs w:val="20"/>
              </w:rPr>
            </w:pPr>
          </w:p>
        </w:tc>
      </w:tr>
      <w:tr w:rsidR="0021532A" w:rsidRPr="000E7FA6" w:rsidTr="002D5032">
        <w:tc>
          <w:tcPr>
            <w:tcW w:w="4962"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ПП.03.01. Производственная практика по профилю специальности (обеспечение грузовых и пассажирских перевозок на железнодорожном транспорте)</w:t>
            </w:r>
          </w:p>
        </w:tc>
        <w:tc>
          <w:tcPr>
            <w:tcW w:w="3685"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(4 курс)</w:t>
            </w:r>
          </w:p>
        </w:tc>
        <w:tc>
          <w:tcPr>
            <w:tcW w:w="1559" w:type="dxa"/>
            <w:vAlign w:val="center"/>
          </w:tcPr>
          <w:p w:rsidR="0021532A" w:rsidRPr="000E7FA6" w:rsidRDefault="0021532A" w:rsidP="002D5032">
            <w:pPr>
              <w:spacing w:after="0" w:line="240" w:lineRule="auto"/>
              <w:jc w:val="both"/>
              <w:rPr>
                <w:rFonts w:ascii="Times New Roman" w:hAnsi="Times New Roman" w:cs="Times New Roman"/>
                <w:i/>
                <w:sz w:val="20"/>
                <w:szCs w:val="20"/>
              </w:rPr>
            </w:pPr>
          </w:p>
        </w:tc>
      </w:tr>
      <w:tr w:rsidR="0021532A" w:rsidRPr="000E7FA6" w:rsidTr="002D5032">
        <w:tc>
          <w:tcPr>
            <w:tcW w:w="10206" w:type="dxa"/>
            <w:gridSpan w:val="4"/>
            <w:tcBorders>
              <w:top w:val="single" w:sz="4" w:space="0" w:color="auto"/>
              <w:left w:val="nil"/>
              <w:bottom w:val="single" w:sz="4" w:space="0" w:color="auto"/>
              <w:right w:val="nil"/>
            </w:tcBorders>
          </w:tcPr>
          <w:p w:rsidR="0021532A" w:rsidRPr="000E7FA6" w:rsidRDefault="0021532A" w:rsidP="002D5032">
            <w:pPr>
              <w:pStyle w:val="af9"/>
              <w:widowControl w:val="0"/>
              <w:autoSpaceDE w:val="0"/>
              <w:autoSpaceDN w:val="0"/>
              <w:adjustRightInd w:val="0"/>
              <w:rPr>
                <w:rFonts w:ascii="Times New Roman" w:hAnsi="Times New Roman"/>
                <w:b/>
                <w:sz w:val="24"/>
                <w:szCs w:val="24"/>
              </w:rPr>
            </w:pPr>
            <w:r w:rsidRPr="000E7FA6">
              <w:rPr>
                <w:rFonts w:ascii="Times New Roman" w:hAnsi="Times New Roman"/>
                <w:b/>
                <w:sz w:val="24"/>
                <w:szCs w:val="24"/>
              </w:rPr>
              <w:t>Итоги комплексного экзамена по модулю:</w:t>
            </w:r>
          </w:p>
        </w:tc>
      </w:tr>
      <w:tr w:rsidR="0021532A" w:rsidRPr="000E7FA6" w:rsidTr="002D5032">
        <w:tc>
          <w:tcPr>
            <w:tcW w:w="1560" w:type="dxa"/>
            <w:vAlign w:val="center"/>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sz w:val="20"/>
                <w:szCs w:val="20"/>
              </w:rPr>
            </w:pPr>
            <w:r w:rsidRPr="000E7FA6">
              <w:rPr>
                <w:rFonts w:ascii="Times New Roman" w:hAnsi="Times New Roman" w:cs="Times New Roman"/>
                <w:b/>
                <w:bCs/>
                <w:sz w:val="20"/>
                <w:szCs w:val="20"/>
              </w:rPr>
              <w:t>Коды проверяемых компетенций</w:t>
            </w:r>
          </w:p>
        </w:tc>
        <w:tc>
          <w:tcPr>
            <w:tcW w:w="7087" w:type="dxa"/>
            <w:gridSpan w:val="2"/>
            <w:vAlign w:val="center"/>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sz w:val="20"/>
                <w:szCs w:val="20"/>
              </w:rPr>
            </w:pPr>
            <w:r w:rsidRPr="000E7FA6">
              <w:rPr>
                <w:rFonts w:ascii="Times New Roman" w:hAnsi="Times New Roman" w:cs="Times New Roman"/>
                <w:b/>
                <w:bCs/>
                <w:sz w:val="20"/>
                <w:szCs w:val="20"/>
              </w:rPr>
              <w:t>Показатели оценки результата</w:t>
            </w:r>
          </w:p>
        </w:tc>
        <w:tc>
          <w:tcPr>
            <w:tcW w:w="1559" w:type="dxa"/>
            <w:vAlign w:val="center"/>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bCs/>
                <w:sz w:val="20"/>
                <w:szCs w:val="20"/>
              </w:rPr>
            </w:pPr>
            <w:r w:rsidRPr="000E7FA6">
              <w:rPr>
                <w:rFonts w:ascii="Times New Roman" w:hAnsi="Times New Roman" w:cs="Times New Roman"/>
                <w:b/>
                <w:bCs/>
                <w:sz w:val="20"/>
                <w:szCs w:val="20"/>
              </w:rPr>
              <w:t xml:space="preserve">Оценка </w:t>
            </w:r>
          </w:p>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sz w:val="20"/>
                <w:szCs w:val="20"/>
              </w:rPr>
            </w:pPr>
            <w:r w:rsidRPr="000E7FA6">
              <w:rPr>
                <w:rFonts w:ascii="Times New Roman" w:hAnsi="Times New Roman" w:cs="Times New Roman"/>
                <w:b/>
                <w:bCs/>
                <w:sz w:val="20"/>
                <w:szCs w:val="20"/>
              </w:rPr>
              <w:t>(да / нет)</w:t>
            </w: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sz w:val="20"/>
                <w:szCs w:val="20"/>
              </w:rPr>
            </w:pPr>
            <w:r w:rsidRPr="000E7FA6">
              <w:rPr>
                <w:rStyle w:val="91"/>
                <w:rFonts w:eastAsiaTheme="minorEastAsia"/>
                <w:b w:val="0"/>
                <w:sz w:val="20"/>
                <w:szCs w:val="20"/>
              </w:rPr>
              <w:t>ПК 1.1</w:t>
            </w:r>
          </w:p>
        </w:tc>
        <w:tc>
          <w:tcPr>
            <w:tcW w:w="7087" w:type="dxa"/>
            <w:gridSpan w:val="2"/>
          </w:tcPr>
          <w:p w:rsidR="0021532A" w:rsidRPr="000E7FA6" w:rsidRDefault="0021532A" w:rsidP="002D5032">
            <w:pPr>
              <w:pStyle w:val="31"/>
              <w:tabs>
                <w:tab w:val="left" w:pos="385"/>
              </w:tabs>
              <w:spacing w:after="0" w:line="240" w:lineRule="auto"/>
              <w:ind w:right="102" w:firstLine="102"/>
              <w:jc w:val="both"/>
              <w:rPr>
                <w:b/>
                <w:color w:val="auto"/>
                <w:sz w:val="20"/>
                <w:szCs w:val="20"/>
              </w:rPr>
            </w:pPr>
            <w:r w:rsidRPr="000E7FA6">
              <w:rPr>
                <w:color w:val="auto"/>
                <w:sz w:val="20"/>
                <w:szCs w:val="20"/>
              </w:rPr>
              <w:t xml:space="preserve"> </w:t>
            </w:r>
            <w:r w:rsidRPr="000E7FA6">
              <w:rPr>
                <w:b/>
                <w:color w:val="auto"/>
                <w:sz w:val="20"/>
                <w:szCs w:val="20"/>
              </w:rPr>
              <w:t>иметь практический опыт:</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ведения технической документации, контроля выполнения заданий и технологических графиков;</w:t>
            </w:r>
          </w:p>
          <w:p w:rsidR="0021532A" w:rsidRPr="000E7FA6" w:rsidRDefault="0021532A" w:rsidP="002D5032">
            <w:pPr>
              <w:pStyle w:val="31"/>
              <w:tabs>
                <w:tab w:val="left" w:pos="385"/>
              </w:tabs>
              <w:spacing w:after="0" w:line="240" w:lineRule="auto"/>
              <w:ind w:right="102" w:firstLine="102"/>
              <w:jc w:val="both"/>
              <w:rPr>
                <w:b/>
                <w:color w:val="auto"/>
                <w:sz w:val="20"/>
                <w:szCs w:val="20"/>
              </w:rPr>
            </w:pPr>
            <w:r w:rsidRPr="000E7FA6">
              <w:rPr>
                <w:b/>
                <w:color w:val="auto"/>
                <w:sz w:val="20"/>
                <w:szCs w:val="20"/>
              </w:rPr>
              <w:t>уметь:</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обрабатывать и передавать оперативную информацию;</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анализировать и применять документы, регламентирующие работу железнодорожного транспорта в целом и его объектов в частности;</w:t>
            </w:r>
          </w:p>
          <w:p w:rsidR="0021532A" w:rsidRPr="000E7FA6" w:rsidRDefault="0021532A" w:rsidP="002D5032">
            <w:pPr>
              <w:pStyle w:val="31"/>
              <w:tabs>
                <w:tab w:val="left" w:pos="385"/>
              </w:tabs>
              <w:spacing w:after="0" w:line="240" w:lineRule="auto"/>
              <w:ind w:right="102" w:firstLine="102"/>
              <w:jc w:val="both"/>
              <w:rPr>
                <w:b/>
                <w:color w:val="auto"/>
                <w:sz w:val="20"/>
                <w:szCs w:val="20"/>
              </w:rPr>
            </w:pPr>
            <w:r w:rsidRPr="000E7FA6">
              <w:rPr>
                <w:b/>
                <w:color w:val="auto"/>
                <w:sz w:val="20"/>
                <w:szCs w:val="20"/>
              </w:rPr>
              <w:t>знать:</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оперативное планирование, формы и структуру управления работой на железнодорожном транспорте;</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основы эксплуатации технических средств железнодорожного транспорта;</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состав, функции и возможности информационных и телекоммуникационных технологий и систем в профессиональной деятельности</w:t>
            </w:r>
          </w:p>
        </w:tc>
        <w:tc>
          <w:tcPr>
            <w:tcW w:w="1559"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sz w:val="20"/>
                <w:szCs w:val="20"/>
              </w:rPr>
            </w:pPr>
            <w:r w:rsidRPr="000E7FA6">
              <w:rPr>
                <w:rFonts w:ascii="Times New Roman" w:hAnsi="Times New Roman" w:cs="Times New Roman"/>
                <w:sz w:val="20"/>
                <w:szCs w:val="20"/>
              </w:rPr>
              <w:t>ПК 1.2</w:t>
            </w:r>
          </w:p>
        </w:tc>
        <w:tc>
          <w:tcPr>
            <w:tcW w:w="7087" w:type="dxa"/>
            <w:gridSpan w:val="2"/>
          </w:tcPr>
          <w:p w:rsidR="0021532A" w:rsidRPr="000E7FA6" w:rsidRDefault="0021532A" w:rsidP="002D5032">
            <w:pPr>
              <w:pStyle w:val="31"/>
              <w:tabs>
                <w:tab w:val="left" w:pos="385"/>
              </w:tabs>
              <w:spacing w:after="0" w:line="240" w:lineRule="auto"/>
              <w:ind w:right="102" w:firstLine="102"/>
              <w:jc w:val="both"/>
              <w:rPr>
                <w:b/>
                <w:color w:val="auto"/>
                <w:sz w:val="20"/>
                <w:szCs w:val="20"/>
              </w:rPr>
            </w:pPr>
            <w:r w:rsidRPr="000E7FA6">
              <w:rPr>
                <w:b/>
                <w:color w:val="auto"/>
                <w:sz w:val="20"/>
                <w:szCs w:val="20"/>
              </w:rPr>
              <w:t>иметь практический опыт:</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составления и оформления документов, регламентирующих работу железнодорожного транспорта;</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21532A" w:rsidRPr="000E7FA6" w:rsidRDefault="0021532A" w:rsidP="002D5032">
            <w:pPr>
              <w:pStyle w:val="31"/>
              <w:tabs>
                <w:tab w:val="left" w:pos="385"/>
              </w:tabs>
              <w:spacing w:after="0" w:line="240" w:lineRule="auto"/>
              <w:ind w:right="102" w:firstLine="102"/>
              <w:jc w:val="both"/>
              <w:rPr>
                <w:b/>
                <w:color w:val="auto"/>
                <w:sz w:val="20"/>
                <w:szCs w:val="20"/>
              </w:rPr>
            </w:pPr>
            <w:r w:rsidRPr="000E7FA6">
              <w:rPr>
                <w:b/>
                <w:color w:val="auto"/>
                <w:sz w:val="20"/>
                <w:szCs w:val="20"/>
              </w:rPr>
              <w:t>уметь:</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организовывать работу с документами;</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21532A" w:rsidRPr="000E7FA6" w:rsidRDefault="0021532A" w:rsidP="002D5032">
            <w:pPr>
              <w:pStyle w:val="31"/>
              <w:tabs>
                <w:tab w:val="left" w:pos="385"/>
              </w:tabs>
              <w:spacing w:after="0" w:line="240" w:lineRule="auto"/>
              <w:ind w:right="102" w:firstLine="102"/>
              <w:jc w:val="both"/>
              <w:rPr>
                <w:b/>
                <w:color w:val="auto"/>
                <w:sz w:val="20"/>
                <w:szCs w:val="20"/>
              </w:rPr>
            </w:pPr>
            <w:r w:rsidRPr="000E7FA6">
              <w:rPr>
                <w:b/>
                <w:color w:val="auto"/>
                <w:sz w:val="20"/>
                <w:szCs w:val="20"/>
              </w:rPr>
              <w:t>знать:</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требования к оформлению документов, регламентирующих организацию перевозочного процесса на железнодорожном транспорте</w:t>
            </w:r>
          </w:p>
        </w:tc>
        <w:tc>
          <w:tcPr>
            <w:tcW w:w="1559"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0"/>
                <w:szCs w:val="20"/>
              </w:rPr>
            </w:pPr>
            <w:r w:rsidRPr="000E7FA6">
              <w:rPr>
                <w:rFonts w:ascii="Times New Roman" w:hAnsi="Times New Roman" w:cs="Times New Roman"/>
                <w:sz w:val="20"/>
                <w:szCs w:val="20"/>
              </w:rPr>
              <w:t>ПК 2.1</w:t>
            </w:r>
          </w:p>
        </w:tc>
        <w:tc>
          <w:tcPr>
            <w:tcW w:w="7087" w:type="dxa"/>
            <w:gridSpan w:val="2"/>
          </w:tcPr>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иметь практический опыт:</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разработки графика движения поездов с учетом пропускной способности и технических возможностей инфраструктуры;</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уметь: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обеспечивать управление движением поездов;</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разрабатывать график движения поездов;</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использовать алгоритмы деятельности, связанные с организацией движения в нестандартных ситуациях;</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знать: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основные принципы организации движения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1559"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0"/>
                <w:szCs w:val="20"/>
              </w:rPr>
            </w:pPr>
            <w:r w:rsidRPr="000E7FA6">
              <w:rPr>
                <w:rFonts w:ascii="Times New Roman" w:hAnsi="Times New Roman" w:cs="Times New Roman"/>
                <w:sz w:val="20"/>
                <w:szCs w:val="20"/>
              </w:rPr>
              <w:t>ПК 2.2</w:t>
            </w:r>
          </w:p>
        </w:tc>
        <w:tc>
          <w:tcPr>
            <w:tcW w:w="7087" w:type="dxa"/>
            <w:gridSpan w:val="2"/>
          </w:tcPr>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иметь практический опыт:</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организации движения поездов при соблюдении требований безопасности эксплуатации объектов инфраструктуры;</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использования документов, регламентирующих безопасность движения поездов;</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уметь: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организовывать, планировать перевозочный процесс и управлять им;</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обеспечивать безопасность движения в соответствии с требованиями нормативных документов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организовывать работу оперативного персонала по обеспечению безопасности перевозок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классифицировать и анализировать причины нарушения безопасности движения (по видам транспорта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выбирать оптимальные решения при работах в условиях нестандартных и аварийных ситуаций;</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знать: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систему организации движения поездов;</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систему управления безопасностью движения поездов;</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нормативно-правовую базу обеспечения безопасности движения на железнодорожном транспорте</w:t>
            </w:r>
          </w:p>
        </w:tc>
        <w:tc>
          <w:tcPr>
            <w:tcW w:w="1559"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0"/>
                <w:szCs w:val="20"/>
              </w:rPr>
            </w:pPr>
            <w:r w:rsidRPr="000E7FA6">
              <w:rPr>
                <w:rFonts w:ascii="Times New Roman" w:hAnsi="Times New Roman" w:cs="Times New Roman"/>
                <w:sz w:val="20"/>
                <w:szCs w:val="20"/>
              </w:rPr>
              <w:t>ПК 2.3</w:t>
            </w:r>
          </w:p>
        </w:tc>
        <w:tc>
          <w:tcPr>
            <w:tcW w:w="7087" w:type="dxa"/>
            <w:gridSpan w:val="2"/>
          </w:tcPr>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иметь практический опыт:</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расчета норм времени на выполнение операций технологических процессов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контроля выполнения плановых заданий;</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расчета и анализа показателей эксплуатационной работы объектов железнодорожного транспорта.</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уметь: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анализировать данные, связанные с контролем выполнения показателей эксплуатационной работы;</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оформлять документацию по контролю выполнения показателей эксплуатационной работы;</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принимать решения по результатам контроля выполнения показателей эксплуатационной работы.</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знать: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методики расчета показателей работы объектов железнодорожного транспорта;</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виды контроля выполнения плановых заданий;</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ресурсосберегающие технологии при организации перевозок и управлении на железнодорожном транспорте</w:t>
            </w:r>
          </w:p>
        </w:tc>
        <w:tc>
          <w:tcPr>
            <w:tcW w:w="1559"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sz w:val="20"/>
                <w:szCs w:val="20"/>
              </w:rPr>
            </w:pPr>
            <w:r w:rsidRPr="000E7FA6">
              <w:rPr>
                <w:rStyle w:val="91"/>
                <w:rFonts w:eastAsiaTheme="minorEastAsia"/>
                <w:b w:val="0"/>
                <w:sz w:val="20"/>
                <w:szCs w:val="20"/>
              </w:rPr>
              <w:t>ПК 3.1</w:t>
            </w:r>
          </w:p>
        </w:tc>
        <w:tc>
          <w:tcPr>
            <w:tcW w:w="7087" w:type="dxa"/>
            <w:gridSpan w:val="2"/>
          </w:tcPr>
          <w:p w:rsidR="0021532A" w:rsidRPr="000E7FA6" w:rsidRDefault="0021532A" w:rsidP="002D5032">
            <w:pPr>
              <w:pStyle w:val="31"/>
              <w:tabs>
                <w:tab w:val="left" w:pos="385"/>
              </w:tabs>
              <w:spacing w:after="0" w:line="240" w:lineRule="auto"/>
              <w:ind w:right="102"/>
              <w:jc w:val="both"/>
              <w:rPr>
                <w:b/>
                <w:sz w:val="20"/>
                <w:szCs w:val="20"/>
              </w:rPr>
            </w:pPr>
            <w:r w:rsidRPr="000E7FA6">
              <w:rPr>
                <w:b/>
                <w:sz w:val="20"/>
                <w:szCs w:val="20"/>
              </w:rPr>
              <w:t>иметь практический опыт:</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применения действующих положений по организации грузовых перевозок на железнодорожном транспорте;</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обеспечения грузовых и коммерческих операций;</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ведения перевозочной, учетной и отчетной документации на объектах железнодорожного транспорта;</w:t>
            </w:r>
          </w:p>
          <w:p w:rsidR="0021532A" w:rsidRPr="000E7FA6" w:rsidRDefault="0021532A" w:rsidP="002D5032">
            <w:pPr>
              <w:pStyle w:val="31"/>
              <w:tabs>
                <w:tab w:val="left" w:pos="385"/>
              </w:tabs>
              <w:spacing w:after="0" w:line="240" w:lineRule="auto"/>
              <w:ind w:right="102"/>
              <w:jc w:val="both"/>
              <w:rPr>
                <w:b/>
                <w:sz w:val="20"/>
                <w:szCs w:val="20"/>
              </w:rPr>
            </w:pPr>
            <w:r w:rsidRPr="000E7FA6">
              <w:rPr>
                <w:b/>
                <w:sz w:val="20"/>
                <w:szCs w:val="20"/>
              </w:rPr>
              <w:t>уметь:</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организовывать выполнение погрузочно-разгрузочных операций в соответствии с требованиями нормативно-технической документации;</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определять условия перевозки грузов различных категорий, в том числе опасных;</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анализировать работу железнодорожного транспорта в сфере грузовых перевозок;</w:t>
            </w:r>
          </w:p>
          <w:p w:rsidR="0021532A" w:rsidRPr="000E7FA6" w:rsidRDefault="0021532A" w:rsidP="002D5032">
            <w:pPr>
              <w:pStyle w:val="31"/>
              <w:tabs>
                <w:tab w:val="left" w:pos="385"/>
              </w:tabs>
              <w:spacing w:after="0" w:line="240" w:lineRule="auto"/>
              <w:ind w:right="102"/>
              <w:jc w:val="both"/>
              <w:rPr>
                <w:b/>
                <w:sz w:val="20"/>
                <w:szCs w:val="20"/>
              </w:rPr>
            </w:pPr>
            <w:r w:rsidRPr="000E7FA6">
              <w:rPr>
                <w:b/>
                <w:sz w:val="20"/>
                <w:szCs w:val="20"/>
              </w:rPr>
              <w:t>знать:</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ресурсы и инфраструктуру железнодорожного транспорта;</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маркетинговую деятельность и планирование на железнодорожном транспорте;</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организацию грузовой работы на железнодорожном транспорте;</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основные принципы транспортной логистики;</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правила перевозок грузов, в том числе опасных;</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тарифы на перевозку грузов и правила их исчисления;</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требования к обеспечению безопасности при перевозке грузов на особых условиях;</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порядок ведения установленной документации по транспортному обслуживанию и оказанию услуг, связанных с перевозкой грузов;</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формы грузовых перевозочных документов и договоров на транспортное обслуживание и оказание услуг, связанных с перевозкой грузов;</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правила документального оформления перевозок грузов на особых условиях;</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559"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sz w:val="20"/>
                <w:szCs w:val="20"/>
              </w:rPr>
            </w:pPr>
            <w:r w:rsidRPr="000E7FA6">
              <w:rPr>
                <w:rStyle w:val="91"/>
                <w:rFonts w:eastAsiaTheme="minorEastAsia"/>
                <w:b w:val="0"/>
                <w:sz w:val="20"/>
                <w:szCs w:val="20"/>
              </w:rPr>
              <w:t>ПК 3.2</w:t>
            </w:r>
          </w:p>
        </w:tc>
        <w:tc>
          <w:tcPr>
            <w:tcW w:w="7087" w:type="dxa"/>
            <w:gridSpan w:val="2"/>
          </w:tcPr>
          <w:p w:rsidR="0021532A" w:rsidRPr="000E7FA6" w:rsidRDefault="0021532A" w:rsidP="002D5032">
            <w:pPr>
              <w:pStyle w:val="31"/>
              <w:tabs>
                <w:tab w:val="left" w:pos="385"/>
              </w:tabs>
              <w:spacing w:after="0" w:line="240" w:lineRule="auto"/>
              <w:ind w:right="102"/>
              <w:jc w:val="both"/>
              <w:rPr>
                <w:b/>
                <w:sz w:val="20"/>
                <w:szCs w:val="20"/>
              </w:rPr>
            </w:pPr>
            <w:r w:rsidRPr="000E7FA6">
              <w:rPr>
                <w:b/>
                <w:sz w:val="20"/>
                <w:szCs w:val="20"/>
              </w:rPr>
              <w:t>иметь практический опыт:</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применения действующих положений по организации пассажирских перевозок на железнодорожном транспорте;</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расчета плат и сборов за перевозку пассажиров и багажа;</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21532A" w:rsidRPr="000E7FA6" w:rsidRDefault="0021532A" w:rsidP="002D5032">
            <w:pPr>
              <w:pStyle w:val="31"/>
              <w:tabs>
                <w:tab w:val="left" w:pos="385"/>
              </w:tabs>
              <w:spacing w:after="0" w:line="240" w:lineRule="auto"/>
              <w:ind w:right="102"/>
              <w:jc w:val="both"/>
              <w:rPr>
                <w:b/>
                <w:sz w:val="20"/>
                <w:szCs w:val="20"/>
              </w:rPr>
            </w:pPr>
            <w:r w:rsidRPr="000E7FA6">
              <w:rPr>
                <w:b/>
                <w:sz w:val="20"/>
                <w:szCs w:val="20"/>
              </w:rPr>
              <w:t>уметь:</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организовывать обслуживание в сфере пассажирских перевозок на железнодорожном транспорте;</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анализировать данные, связанные с организацией работы по оформлению и продаже проездных и перевозочных документов;</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контролировать и анализировать работу железнодорожного транспорта в сфере пассажирских перевозок.</w:t>
            </w:r>
          </w:p>
          <w:p w:rsidR="0021532A" w:rsidRPr="000E7FA6" w:rsidRDefault="0021532A" w:rsidP="002D5032">
            <w:pPr>
              <w:pStyle w:val="31"/>
              <w:tabs>
                <w:tab w:val="left" w:pos="385"/>
              </w:tabs>
              <w:spacing w:after="0" w:line="240" w:lineRule="auto"/>
              <w:ind w:right="102"/>
              <w:jc w:val="both"/>
              <w:rPr>
                <w:b/>
                <w:sz w:val="20"/>
                <w:szCs w:val="20"/>
              </w:rPr>
            </w:pPr>
            <w:r w:rsidRPr="000E7FA6">
              <w:rPr>
                <w:b/>
                <w:sz w:val="20"/>
                <w:szCs w:val="20"/>
              </w:rPr>
              <w:t>знать:</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правила перевозки пассажиров и багажа на железнодорожном транспорте;</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формы перевозочных и проездных документов на железнодорожном транспорте;</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систему учета, отчета в сфере пассажирских перевозок;</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требования к управлению персоналом.</w:t>
            </w:r>
          </w:p>
        </w:tc>
        <w:tc>
          <w:tcPr>
            <w:tcW w:w="1559"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i/>
                <w:sz w:val="20"/>
                <w:szCs w:val="20"/>
              </w:rPr>
            </w:pPr>
            <w:r w:rsidRPr="000E7FA6">
              <w:rPr>
                <w:rStyle w:val="91"/>
                <w:rFonts w:eastAsiaTheme="minorEastAsia"/>
                <w:b w:val="0"/>
                <w:sz w:val="20"/>
                <w:szCs w:val="20"/>
              </w:rPr>
              <w:t>OK 01</w:t>
            </w:r>
          </w:p>
        </w:tc>
        <w:tc>
          <w:tcPr>
            <w:tcW w:w="7087" w:type="dxa"/>
            <w:gridSpan w:val="2"/>
          </w:tcPr>
          <w:p w:rsidR="0021532A" w:rsidRPr="000E7FA6" w:rsidRDefault="0021532A" w:rsidP="002D5032">
            <w:pPr>
              <w:suppressAutoHyphens/>
              <w:spacing w:after="0" w:line="240" w:lineRule="auto"/>
              <w:jc w:val="both"/>
              <w:rPr>
                <w:rFonts w:ascii="Times New Roman" w:hAnsi="Times New Roman" w:cs="Times New Roman"/>
                <w:iCs/>
                <w:sz w:val="20"/>
                <w:szCs w:val="20"/>
              </w:rPr>
            </w:pPr>
            <w:r w:rsidRPr="000E7FA6">
              <w:rPr>
                <w:rFonts w:ascii="Times New Roman" w:hAnsi="Times New Roman" w:cs="Times New Roman"/>
                <w:b/>
                <w:iCs/>
                <w:sz w:val="20"/>
                <w:szCs w:val="20"/>
              </w:rPr>
              <w:t>Уметь:</w:t>
            </w:r>
            <w:r w:rsidRPr="000E7FA6">
              <w:rPr>
                <w:rFonts w:ascii="Times New Roman" w:hAnsi="Times New Roman" w:cs="Times New Roman"/>
                <w:iCs/>
                <w:sz w:val="20"/>
                <w:szCs w:val="20"/>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21532A" w:rsidRPr="000E7FA6" w:rsidRDefault="0021532A" w:rsidP="002D5032">
            <w:pPr>
              <w:suppressAutoHyphens/>
              <w:spacing w:after="0" w:line="240" w:lineRule="auto"/>
              <w:jc w:val="both"/>
              <w:rPr>
                <w:rFonts w:ascii="Times New Roman" w:hAnsi="Times New Roman" w:cs="Times New Roman"/>
                <w:sz w:val="20"/>
                <w:szCs w:val="20"/>
              </w:rPr>
            </w:pPr>
            <w:r w:rsidRPr="000E7FA6">
              <w:rPr>
                <w:rFonts w:ascii="Times New Roman" w:hAnsi="Times New Roman" w:cs="Times New Roman"/>
                <w:b/>
                <w:sz w:val="20"/>
                <w:szCs w:val="20"/>
              </w:rPr>
              <w:t>Знать:</w:t>
            </w:r>
            <w:r w:rsidRPr="000E7FA6">
              <w:rPr>
                <w:rFonts w:ascii="Times New Roman" w:hAnsi="Times New Roman" w:cs="Times New Roman"/>
                <w:sz w:val="20"/>
                <w:szCs w:val="20"/>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1559"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i/>
                <w:sz w:val="20"/>
                <w:szCs w:val="20"/>
              </w:rPr>
            </w:pPr>
            <w:r w:rsidRPr="000E7FA6">
              <w:rPr>
                <w:rStyle w:val="91"/>
                <w:rFonts w:eastAsiaTheme="minorEastAsia"/>
                <w:b w:val="0"/>
                <w:sz w:val="20"/>
                <w:szCs w:val="20"/>
              </w:rPr>
              <w:t>ОК 02</w:t>
            </w:r>
          </w:p>
        </w:tc>
        <w:tc>
          <w:tcPr>
            <w:tcW w:w="7087" w:type="dxa"/>
            <w:gridSpan w:val="2"/>
          </w:tcPr>
          <w:p w:rsidR="0021532A" w:rsidRPr="000E7FA6" w:rsidRDefault="0021532A" w:rsidP="002D5032">
            <w:pPr>
              <w:shd w:val="clear" w:color="auto" w:fill="FFFFFF"/>
              <w:suppressAutoHyphens/>
              <w:spacing w:after="0" w:line="240" w:lineRule="auto"/>
              <w:jc w:val="both"/>
              <w:rPr>
                <w:rFonts w:ascii="Times New Roman" w:hAnsi="Times New Roman" w:cs="Times New Roman"/>
                <w:iCs/>
                <w:sz w:val="20"/>
                <w:szCs w:val="20"/>
              </w:rPr>
            </w:pPr>
            <w:r w:rsidRPr="000E7FA6">
              <w:rPr>
                <w:rFonts w:ascii="Times New Roman" w:hAnsi="Times New Roman" w:cs="Times New Roman"/>
                <w:b/>
                <w:iCs/>
                <w:sz w:val="20"/>
                <w:szCs w:val="20"/>
              </w:rPr>
              <w:t>Уметь:</w:t>
            </w:r>
            <w:r w:rsidRPr="000E7FA6">
              <w:rPr>
                <w:rFonts w:ascii="Times New Roman" w:hAnsi="Times New Roman" w:cs="Times New Roman"/>
                <w:iCs/>
                <w:sz w:val="20"/>
                <w:szCs w:val="20"/>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21532A" w:rsidRPr="000E7FA6" w:rsidRDefault="0021532A" w:rsidP="002D5032">
            <w:pPr>
              <w:shd w:val="clear" w:color="auto" w:fill="FFFFFF"/>
              <w:suppressAutoHyphens/>
              <w:spacing w:after="0" w:line="240" w:lineRule="auto"/>
              <w:jc w:val="both"/>
              <w:rPr>
                <w:rFonts w:ascii="Times New Roman" w:hAnsi="Times New Roman" w:cs="Times New Roman"/>
                <w:sz w:val="20"/>
                <w:szCs w:val="20"/>
              </w:rPr>
            </w:pPr>
            <w:r w:rsidRPr="000E7FA6">
              <w:rPr>
                <w:rFonts w:ascii="Times New Roman" w:hAnsi="Times New Roman" w:cs="Times New Roman"/>
                <w:b/>
                <w:sz w:val="20"/>
                <w:szCs w:val="20"/>
              </w:rPr>
              <w:t>Знать:</w:t>
            </w:r>
            <w:r w:rsidRPr="000E7FA6">
              <w:rPr>
                <w:rFonts w:ascii="Times New Roman" w:hAnsi="Times New Roman" w:cs="Times New Roman"/>
                <w:sz w:val="20"/>
                <w:szCs w:val="20"/>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1559"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i/>
                <w:sz w:val="20"/>
                <w:szCs w:val="20"/>
              </w:rPr>
            </w:pPr>
            <w:r w:rsidRPr="000E7FA6">
              <w:rPr>
                <w:rStyle w:val="91"/>
                <w:rFonts w:eastAsiaTheme="minorEastAsia"/>
                <w:b w:val="0"/>
                <w:sz w:val="20"/>
                <w:szCs w:val="20"/>
              </w:rPr>
              <w:t>ОК 04</w:t>
            </w:r>
          </w:p>
        </w:tc>
        <w:tc>
          <w:tcPr>
            <w:tcW w:w="7087" w:type="dxa"/>
            <w:gridSpan w:val="2"/>
          </w:tcPr>
          <w:p w:rsidR="0021532A" w:rsidRPr="000E7FA6" w:rsidRDefault="0021532A" w:rsidP="002D5032">
            <w:pPr>
              <w:pStyle w:val="31"/>
              <w:shd w:val="clear" w:color="auto" w:fill="auto"/>
              <w:spacing w:after="0" w:line="240" w:lineRule="auto"/>
              <w:jc w:val="both"/>
              <w:rPr>
                <w:sz w:val="20"/>
                <w:szCs w:val="20"/>
                <w:lang w:eastAsia="en-US"/>
              </w:rPr>
            </w:pPr>
            <w:r w:rsidRPr="000E7FA6">
              <w:rPr>
                <w:b/>
                <w:sz w:val="20"/>
                <w:szCs w:val="20"/>
                <w:lang w:eastAsia="en-US"/>
              </w:rPr>
              <w:t>Уметь</w:t>
            </w:r>
            <w:r w:rsidRPr="000E7FA6">
              <w:rPr>
                <w:sz w:val="20"/>
                <w:szCs w:val="20"/>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21532A" w:rsidRPr="000E7FA6" w:rsidRDefault="0021532A" w:rsidP="002D5032">
            <w:pPr>
              <w:pStyle w:val="31"/>
              <w:shd w:val="clear" w:color="auto" w:fill="auto"/>
              <w:spacing w:after="0" w:line="240" w:lineRule="auto"/>
              <w:jc w:val="both"/>
              <w:rPr>
                <w:sz w:val="20"/>
                <w:szCs w:val="20"/>
              </w:rPr>
            </w:pPr>
            <w:r w:rsidRPr="000E7FA6">
              <w:rPr>
                <w:b/>
                <w:sz w:val="20"/>
                <w:szCs w:val="20"/>
                <w:lang w:eastAsia="en-US"/>
              </w:rPr>
              <w:t>Знать</w:t>
            </w:r>
            <w:r w:rsidRPr="000E7FA6">
              <w:rPr>
                <w:sz w:val="20"/>
                <w:szCs w:val="20"/>
                <w:lang w:eastAsia="en-US"/>
              </w:rPr>
              <w:t>: психологические основы деятельности коллектива, психологические особенности личности; основы проектной деятельности.</w:t>
            </w:r>
          </w:p>
        </w:tc>
        <w:tc>
          <w:tcPr>
            <w:tcW w:w="1559"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bl>
    <w:p w:rsidR="0021532A" w:rsidRPr="000E7FA6" w:rsidRDefault="0021532A" w:rsidP="0021532A">
      <w:pPr>
        <w:pStyle w:val="af9"/>
        <w:widowControl w:val="0"/>
        <w:jc w:val="both"/>
        <w:rPr>
          <w:rFonts w:ascii="Times New Roman" w:hAnsi="Times New Roman"/>
          <w:sz w:val="24"/>
          <w:szCs w:val="24"/>
        </w:rPr>
      </w:pPr>
      <w:r w:rsidRPr="000E7FA6">
        <w:rPr>
          <w:rFonts w:ascii="Times New Roman" w:hAnsi="Times New Roman"/>
          <w:b/>
          <w:sz w:val="24"/>
          <w:szCs w:val="24"/>
        </w:rPr>
        <w:t>ВД</w:t>
      </w:r>
      <w:r w:rsidRPr="000E7FA6">
        <w:rPr>
          <w:rFonts w:ascii="Times New Roman" w:hAnsi="Times New Roman"/>
          <w:sz w:val="24"/>
          <w:szCs w:val="24"/>
        </w:rPr>
        <w:t xml:space="preserve"> __________________________________                                      ________________   </w:t>
      </w:r>
    </w:p>
    <w:p w:rsidR="0021532A" w:rsidRPr="000E7FA6" w:rsidRDefault="0021532A" w:rsidP="0021532A">
      <w:pPr>
        <w:pStyle w:val="af9"/>
        <w:widowControl w:val="0"/>
        <w:jc w:val="both"/>
        <w:rPr>
          <w:rFonts w:ascii="Times New Roman" w:hAnsi="Times New Roman"/>
          <w:i/>
          <w:vertAlign w:val="superscript"/>
        </w:rPr>
      </w:pPr>
      <w:r w:rsidRPr="000E7FA6">
        <w:rPr>
          <w:rFonts w:ascii="Times New Roman" w:hAnsi="Times New Roman"/>
          <w:i/>
          <w:vertAlign w:val="superscript"/>
        </w:rPr>
        <w:t xml:space="preserve">                          наименование вида деятельности                                                                                                                          освоен /не освоен</w:t>
      </w:r>
    </w:p>
    <w:p w:rsidR="0021532A" w:rsidRPr="000E7FA6" w:rsidRDefault="0021532A" w:rsidP="0021532A">
      <w:pPr>
        <w:pStyle w:val="af9"/>
        <w:widowControl w:val="0"/>
        <w:jc w:val="both"/>
        <w:rPr>
          <w:rFonts w:ascii="Times New Roman" w:hAnsi="Times New Roman"/>
          <w:i/>
          <w:vertAlign w:val="superscript"/>
        </w:rPr>
      </w:pPr>
    </w:p>
    <w:p w:rsidR="0021532A" w:rsidRPr="000E7FA6" w:rsidRDefault="0021532A" w:rsidP="0021532A">
      <w:pPr>
        <w:pStyle w:val="af9"/>
        <w:widowControl w:val="0"/>
        <w:jc w:val="both"/>
        <w:rPr>
          <w:rFonts w:ascii="Times New Roman" w:hAnsi="Times New Roman"/>
          <w:sz w:val="24"/>
          <w:szCs w:val="24"/>
        </w:rPr>
      </w:pPr>
      <w:r w:rsidRPr="000E7FA6">
        <w:rPr>
          <w:rFonts w:ascii="Times New Roman" w:hAnsi="Times New Roman"/>
          <w:b/>
          <w:sz w:val="24"/>
          <w:szCs w:val="24"/>
        </w:rPr>
        <w:t>ВД</w:t>
      </w:r>
      <w:r w:rsidRPr="000E7FA6">
        <w:rPr>
          <w:rFonts w:ascii="Times New Roman" w:hAnsi="Times New Roman"/>
          <w:sz w:val="24"/>
          <w:szCs w:val="24"/>
        </w:rPr>
        <w:t xml:space="preserve"> __________________________________                                      ________________   </w:t>
      </w:r>
    </w:p>
    <w:p w:rsidR="0021532A" w:rsidRPr="000E7FA6" w:rsidRDefault="0021532A" w:rsidP="0021532A">
      <w:pPr>
        <w:pStyle w:val="af9"/>
        <w:widowControl w:val="0"/>
        <w:jc w:val="both"/>
        <w:rPr>
          <w:rFonts w:ascii="Times New Roman" w:hAnsi="Times New Roman"/>
          <w:i/>
          <w:vertAlign w:val="superscript"/>
        </w:rPr>
      </w:pPr>
      <w:r w:rsidRPr="000E7FA6">
        <w:rPr>
          <w:rFonts w:ascii="Times New Roman" w:hAnsi="Times New Roman"/>
          <w:i/>
          <w:vertAlign w:val="superscript"/>
        </w:rPr>
        <w:t xml:space="preserve">                          наименование вида деятельности                                                                                                                           освоен /не освоен</w:t>
      </w:r>
    </w:p>
    <w:p w:rsidR="0021532A" w:rsidRPr="000E7FA6" w:rsidRDefault="0021532A" w:rsidP="0021532A">
      <w:pPr>
        <w:pStyle w:val="af9"/>
        <w:widowControl w:val="0"/>
        <w:jc w:val="both"/>
        <w:rPr>
          <w:rFonts w:ascii="Times New Roman" w:hAnsi="Times New Roman"/>
          <w:i/>
          <w:vertAlign w:val="superscript"/>
        </w:rPr>
      </w:pPr>
    </w:p>
    <w:p w:rsidR="0021532A" w:rsidRPr="000E7FA6" w:rsidRDefault="0021532A" w:rsidP="0021532A">
      <w:pPr>
        <w:pStyle w:val="af9"/>
        <w:widowControl w:val="0"/>
        <w:jc w:val="both"/>
        <w:rPr>
          <w:rFonts w:ascii="Times New Roman" w:hAnsi="Times New Roman"/>
          <w:sz w:val="24"/>
          <w:szCs w:val="24"/>
        </w:rPr>
      </w:pPr>
      <w:r w:rsidRPr="000E7FA6">
        <w:rPr>
          <w:rFonts w:ascii="Times New Roman" w:hAnsi="Times New Roman"/>
          <w:b/>
          <w:sz w:val="24"/>
          <w:szCs w:val="24"/>
        </w:rPr>
        <w:t>ВД</w:t>
      </w:r>
      <w:r w:rsidRPr="000E7FA6">
        <w:rPr>
          <w:rFonts w:ascii="Times New Roman" w:hAnsi="Times New Roman"/>
          <w:sz w:val="24"/>
          <w:szCs w:val="24"/>
        </w:rPr>
        <w:t xml:space="preserve"> __________________________________                                      ________________   </w:t>
      </w:r>
    </w:p>
    <w:p w:rsidR="0021532A" w:rsidRPr="000E7FA6" w:rsidRDefault="0021532A" w:rsidP="0021532A">
      <w:pPr>
        <w:pStyle w:val="af9"/>
        <w:widowControl w:val="0"/>
        <w:jc w:val="both"/>
        <w:rPr>
          <w:rFonts w:ascii="Times New Roman" w:hAnsi="Times New Roman"/>
          <w:i/>
          <w:vertAlign w:val="superscript"/>
        </w:rPr>
      </w:pPr>
      <w:r w:rsidRPr="000E7FA6">
        <w:rPr>
          <w:rFonts w:ascii="Times New Roman" w:hAnsi="Times New Roman"/>
          <w:i/>
          <w:vertAlign w:val="superscript"/>
        </w:rPr>
        <w:t xml:space="preserve">                          наименование вида деятельности                                                                                                                          освоен /не освоен</w:t>
      </w:r>
    </w:p>
    <w:p w:rsidR="0021532A" w:rsidRPr="000E7FA6" w:rsidRDefault="0021532A" w:rsidP="0021532A">
      <w:pPr>
        <w:pStyle w:val="af9"/>
        <w:widowControl w:val="0"/>
        <w:jc w:val="both"/>
        <w:rPr>
          <w:rFonts w:ascii="Times New Roman" w:hAnsi="Times New Roman"/>
          <w:i/>
          <w:vertAlign w:val="superscript"/>
        </w:rPr>
      </w:pPr>
    </w:p>
    <w:tbl>
      <w:tblPr>
        <w:tblW w:w="10206" w:type="dxa"/>
        <w:tblInd w:w="108" w:type="dxa"/>
        <w:tblLook w:val="04A0"/>
      </w:tblPr>
      <w:tblGrid>
        <w:gridCol w:w="10206"/>
      </w:tblGrid>
      <w:tr w:rsidR="0021532A" w:rsidRPr="000E7FA6" w:rsidTr="002D5032">
        <w:tc>
          <w:tcPr>
            <w:tcW w:w="10206" w:type="dxa"/>
          </w:tcPr>
          <w:p w:rsidR="0021532A" w:rsidRPr="000E7FA6" w:rsidRDefault="0021532A" w:rsidP="002D5032">
            <w:pPr>
              <w:widowControl w:val="0"/>
              <w:spacing w:after="0" w:line="240" w:lineRule="auto"/>
              <w:jc w:val="both"/>
              <w:rPr>
                <w:rFonts w:ascii="Times New Roman" w:hAnsi="Times New Roman" w:cs="Times New Roman"/>
                <w:vertAlign w:val="superscript"/>
              </w:rPr>
            </w:pPr>
            <w:r w:rsidRPr="000E7FA6">
              <w:rPr>
                <w:rFonts w:ascii="Times New Roman" w:hAnsi="Times New Roman" w:cs="Times New Roman"/>
              </w:rPr>
              <w:t>«___» ___________ 20__ г.</w:t>
            </w:r>
          </w:p>
        </w:tc>
      </w:tr>
      <w:tr w:rsidR="0021532A" w:rsidRPr="000E7FA6" w:rsidTr="002D5032">
        <w:tc>
          <w:tcPr>
            <w:tcW w:w="10206" w:type="dxa"/>
          </w:tcPr>
          <w:p w:rsidR="0021532A" w:rsidRPr="000E7FA6" w:rsidRDefault="0021532A" w:rsidP="002D5032">
            <w:pPr>
              <w:widowControl w:val="0"/>
              <w:spacing w:after="0" w:line="240" w:lineRule="auto"/>
              <w:jc w:val="both"/>
              <w:rPr>
                <w:rFonts w:ascii="Times New Roman" w:hAnsi="Times New Roman" w:cs="Times New Roman"/>
              </w:rPr>
            </w:pPr>
            <w:r w:rsidRPr="000E7FA6">
              <w:rPr>
                <w:rFonts w:ascii="Times New Roman" w:hAnsi="Times New Roman" w:cs="Times New Roman"/>
              </w:rPr>
              <w:t>__________________ / __________________ /</w:t>
            </w:r>
          </w:p>
        </w:tc>
      </w:tr>
      <w:tr w:rsidR="0021532A" w:rsidRPr="000E7FA6" w:rsidTr="002D5032">
        <w:tc>
          <w:tcPr>
            <w:tcW w:w="10206" w:type="dxa"/>
          </w:tcPr>
          <w:p w:rsidR="0021532A" w:rsidRPr="000E7FA6" w:rsidRDefault="0021532A" w:rsidP="002D5032">
            <w:pPr>
              <w:widowControl w:val="0"/>
              <w:spacing w:after="0" w:line="240" w:lineRule="auto"/>
              <w:jc w:val="both"/>
              <w:rPr>
                <w:rFonts w:ascii="Times New Roman" w:hAnsi="Times New Roman" w:cs="Times New Roman"/>
                <w:sz w:val="20"/>
                <w:szCs w:val="20"/>
              </w:rPr>
            </w:pPr>
            <w:r w:rsidRPr="000E7FA6">
              <w:rPr>
                <w:rFonts w:ascii="Times New Roman" w:hAnsi="Times New Roman" w:cs="Times New Roman"/>
                <w:sz w:val="20"/>
                <w:szCs w:val="20"/>
              </w:rPr>
              <w:t>(Подпись и Ф.И.О. председателя аттестационной комиссии)</w:t>
            </w:r>
          </w:p>
        </w:tc>
      </w:tr>
      <w:tr w:rsidR="0021532A" w:rsidRPr="000E7FA6" w:rsidTr="002D5032">
        <w:tc>
          <w:tcPr>
            <w:tcW w:w="10206" w:type="dxa"/>
          </w:tcPr>
          <w:p w:rsidR="0021532A" w:rsidRPr="000E7FA6" w:rsidRDefault="0021532A" w:rsidP="002D5032">
            <w:pPr>
              <w:widowControl w:val="0"/>
              <w:spacing w:after="0" w:line="240" w:lineRule="auto"/>
              <w:jc w:val="both"/>
              <w:rPr>
                <w:rFonts w:ascii="Times New Roman" w:hAnsi="Times New Roman" w:cs="Times New Roman"/>
                <w:sz w:val="20"/>
                <w:szCs w:val="20"/>
              </w:rPr>
            </w:pPr>
            <w:r w:rsidRPr="000E7FA6">
              <w:rPr>
                <w:rFonts w:ascii="Times New Roman" w:hAnsi="Times New Roman" w:cs="Times New Roman"/>
                <w:sz w:val="20"/>
                <w:szCs w:val="20"/>
              </w:rPr>
              <w:t>__________________ / __________________ /</w:t>
            </w:r>
          </w:p>
        </w:tc>
      </w:tr>
      <w:tr w:rsidR="0021532A" w:rsidRPr="000E7FA6" w:rsidTr="002D5032">
        <w:tc>
          <w:tcPr>
            <w:tcW w:w="10206" w:type="dxa"/>
          </w:tcPr>
          <w:p w:rsidR="0021532A" w:rsidRPr="000E7FA6" w:rsidRDefault="0021532A" w:rsidP="002D5032">
            <w:pPr>
              <w:widowControl w:val="0"/>
              <w:spacing w:after="0" w:line="240" w:lineRule="auto"/>
              <w:jc w:val="both"/>
              <w:rPr>
                <w:rFonts w:ascii="Times New Roman" w:hAnsi="Times New Roman" w:cs="Times New Roman"/>
                <w:sz w:val="20"/>
                <w:szCs w:val="20"/>
              </w:rPr>
            </w:pPr>
            <w:r w:rsidRPr="000E7FA6">
              <w:rPr>
                <w:rFonts w:ascii="Times New Roman" w:hAnsi="Times New Roman" w:cs="Times New Roman"/>
                <w:sz w:val="20"/>
                <w:szCs w:val="20"/>
              </w:rPr>
              <w:t>(Подпись и Ф.И.О. члена аттестационной комиссии)</w:t>
            </w:r>
          </w:p>
        </w:tc>
      </w:tr>
      <w:tr w:rsidR="0021532A" w:rsidRPr="000E7FA6" w:rsidTr="002D5032">
        <w:tc>
          <w:tcPr>
            <w:tcW w:w="10206" w:type="dxa"/>
          </w:tcPr>
          <w:p w:rsidR="0021532A" w:rsidRPr="000E7FA6" w:rsidRDefault="0021532A" w:rsidP="002D5032">
            <w:pPr>
              <w:widowControl w:val="0"/>
              <w:spacing w:after="0" w:line="240" w:lineRule="auto"/>
              <w:jc w:val="both"/>
              <w:rPr>
                <w:rFonts w:ascii="Times New Roman" w:hAnsi="Times New Roman" w:cs="Times New Roman"/>
                <w:sz w:val="20"/>
                <w:szCs w:val="20"/>
              </w:rPr>
            </w:pPr>
            <w:r w:rsidRPr="000E7FA6">
              <w:rPr>
                <w:rFonts w:ascii="Times New Roman" w:hAnsi="Times New Roman" w:cs="Times New Roman"/>
                <w:sz w:val="20"/>
                <w:szCs w:val="20"/>
              </w:rPr>
              <w:t>__________________ / __________________ /</w:t>
            </w:r>
          </w:p>
        </w:tc>
      </w:tr>
      <w:tr w:rsidR="0021532A" w:rsidRPr="000E7FA6" w:rsidTr="002D5032">
        <w:tc>
          <w:tcPr>
            <w:tcW w:w="10206" w:type="dxa"/>
          </w:tcPr>
          <w:p w:rsidR="0021532A" w:rsidRPr="000E7FA6" w:rsidRDefault="0021532A" w:rsidP="002D5032">
            <w:pPr>
              <w:widowControl w:val="0"/>
              <w:spacing w:after="0" w:line="240" w:lineRule="auto"/>
              <w:jc w:val="both"/>
              <w:rPr>
                <w:rFonts w:ascii="Times New Roman" w:hAnsi="Times New Roman" w:cs="Times New Roman"/>
                <w:sz w:val="20"/>
                <w:szCs w:val="20"/>
              </w:rPr>
            </w:pPr>
            <w:r w:rsidRPr="000E7FA6">
              <w:rPr>
                <w:rFonts w:ascii="Times New Roman" w:hAnsi="Times New Roman" w:cs="Times New Roman"/>
                <w:sz w:val="20"/>
                <w:szCs w:val="20"/>
              </w:rPr>
              <w:t>(Подпись и Ф.И.О. члена аттестационной комиссии)</w:t>
            </w:r>
          </w:p>
        </w:tc>
      </w:tr>
    </w:tbl>
    <w:p w:rsidR="0021532A" w:rsidRPr="00581702" w:rsidRDefault="0021532A" w:rsidP="0021532A">
      <w:pPr>
        <w:pStyle w:val="af9"/>
        <w:widowControl w:val="0"/>
        <w:jc w:val="both"/>
        <w:rPr>
          <w:rFonts w:ascii="Times New Roman" w:hAnsi="Times New Roman"/>
          <w:sz w:val="28"/>
          <w:szCs w:val="28"/>
        </w:rPr>
      </w:pPr>
    </w:p>
    <w:p w:rsidR="0021532A" w:rsidRPr="00A1248D" w:rsidRDefault="0021532A" w:rsidP="0021532A">
      <w:pPr>
        <w:widowControl w:val="0"/>
        <w:autoSpaceDE w:val="0"/>
        <w:autoSpaceDN w:val="0"/>
        <w:adjustRightInd w:val="0"/>
        <w:spacing w:after="0" w:line="240" w:lineRule="auto"/>
        <w:ind w:firstLine="720"/>
        <w:jc w:val="both"/>
        <w:rPr>
          <w:rFonts w:cs="Times New Roman"/>
        </w:rPr>
      </w:pPr>
    </w:p>
    <w:p w:rsidR="0021532A" w:rsidRDefault="0021532A" w:rsidP="0021532A">
      <w:pPr>
        <w:rPr>
          <w:rFonts w:ascii="Times New Roman" w:hAnsi="Times New Roman" w:cs="Times New Roman"/>
          <w:b/>
          <w:bCs/>
          <w:sz w:val="28"/>
          <w:szCs w:val="28"/>
        </w:rPr>
      </w:pPr>
    </w:p>
    <w:p w:rsidR="00782DD1" w:rsidRPr="00DC7E7A" w:rsidRDefault="00782DD1" w:rsidP="0021532A">
      <w:pPr>
        <w:autoSpaceDE w:val="0"/>
        <w:autoSpaceDN w:val="0"/>
        <w:adjustRightInd w:val="0"/>
        <w:spacing w:after="0" w:line="240" w:lineRule="auto"/>
        <w:ind w:firstLine="720"/>
        <w:jc w:val="center"/>
        <w:rPr>
          <w:rFonts w:ascii="Times New Roman" w:hAnsi="Times New Roman" w:cs="Times New Roman"/>
        </w:rPr>
      </w:pPr>
    </w:p>
    <w:sectPr w:rsidR="00782DD1" w:rsidRPr="00DC7E7A" w:rsidSect="00CB50FC">
      <w:footerReference w:type="default" r:id="rId75"/>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30AF" w:rsidRDefault="001E30AF" w:rsidP="00554986">
      <w:pPr>
        <w:spacing w:after="0" w:line="240" w:lineRule="auto"/>
      </w:pPr>
      <w:r>
        <w:separator/>
      </w:r>
    </w:p>
  </w:endnote>
  <w:endnote w:type="continuationSeparator" w:id="0">
    <w:p w:rsidR="001E30AF" w:rsidRDefault="001E30AF" w:rsidP="005549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CC"/>
    <w:family w:val="roman"/>
    <w:pitch w:val="variable"/>
    <w:sig w:usb0="00000000" w:usb1="500078FF" w:usb2="00000021" w:usb3="00000000" w:csb0="000001BF" w:csb1="00000000"/>
  </w:font>
  <w:font w:name="DejaVu Sans">
    <w:charset w:val="CC"/>
    <w:family w:val="swiss"/>
    <w:pitch w:val="variable"/>
    <w:sig w:usb0="E7002EFF" w:usb1="D200FDFF" w:usb2="0A046029" w:usb3="00000000" w:csb0="8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NewtonC">
    <w:altName w:val="Times New Roman"/>
    <w:panose1 w:val="00000000000000000000"/>
    <w:charset w:val="00"/>
    <w:family w:val="roman"/>
    <w:notTrueType/>
    <w:pitch w:val="default"/>
    <w:sig w:usb0="00000203" w:usb1="00000000" w:usb2="00000000" w:usb3="00000000" w:csb0="00000005"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032" w:rsidRDefault="001B5B68" w:rsidP="00CB50FC">
    <w:pPr>
      <w:pStyle w:val="af4"/>
      <w:jc w:val="center"/>
    </w:pPr>
    <w:r w:rsidRPr="0038173A">
      <w:rPr>
        <w:rFonts w:ascii="Times New Roman" w:hAnsi="Times New Roman"/>
        <w:sz w:val="24"/>
        <w:szCs w:val="24"/>
      </w:rPr>
      <w:fldChar w:fldCharType="begin"/>
    </w:r>
    <w:r w:rsidR="002D5032" w:rsidRPr="0038173A">
      <w:rPr>
        <w:rFonts w:ascii="Times New Roman" w:hAnsi="Times New Roman"/>
        <w:sz w:val="24"/>
        <w:szCs w:val="24"/>
      </w:rPr>
      <w:instrText xml:space="preserve"> PAGE   \* MERGEFORMAT </w:instrText>
    </w:r>
    <w:r w:rsidRPr="0038173A">
      <w:rPr>
        <w:rFonts w:ascii="Times New Roman" w:hAnsi="Times New Roman"/>
        <w:sz w:val="24"/>
        <w:szCs w:val="24"/>
      </w:rPr>
      <w:fldChar w:fldCharType="separate"/>
    </w:r>
    <w:r w:rsidR="00D51EDA">
      <w:rPr>
        <w:rFonts w:ascii="Times New Roman" w:hAnsi="Times New Roman"/>
        <w:noProof/>
        <w:sz w:val="24"/>
        <w:szCs w:val="24"/>
      </w:rPr>
      <w:t>51</w:t>
    </w:r>
    <w:r w:rsidRPr="0038173A">
      <w:rPr>
        <w:rFonts w:ascii="Times New Roman" w:hAnsi="Times New Roman"/>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30AF" w:rsidRDefault="001E30AF" w:rsidP="00554986">
      <w:pPr>
        <w:spacing w:after="0" w:line="240" w:lineRule="auto"/>
      </w:pPr>
      <w:r>
        <w:separator/>
      </w:r>
    </w:p>
  </w:footnote>
  <w:footnote w:type="continuationSeparator" w:id="0">
    <w:p w:rsidR="001E30AF" w:rsidRDefault="001E30AF" w:rsidP="00554986">
      <w:pPr>
        <w:spacing w:after="0" w:line="240" w:lineRule="auto"/>
      </w:pPr>
      <w:r>
        <w:continuationSeparator/>
      </w:r>
    </w:p>
  </w:footnote>
  <w:footnote w:id="1">
    <w:p w:rsidR="002D5032" w:rsidRPr="00CB50FC" w:rsidRDefault="002D5032" w:rsidP="00554986">
      <w:pPr>
        <w:pStyle w:val="a9"/>
      </w:pPr>
      <w:r w:rsidRPr="00CB50FC">
        <w:rPr>
          <w:rStyle w:val="ab"/>
        </w:rPr>
        <w:footnoteRef/>
      </w:r>
      <w:r w:rsidRPr="00CB50FC">
        <w:t xml:space="preserve"> </w:t>
      </w:r>
      <w:r w:rsidRPr="00CB50FC">
        <w:rPr>
          <w:i/>
          <w:iCs/>
        </w:rPr>
        <w:t>Соответствует учебному плану (дифференцированный зачет, зачет)</w:t>
      </w:r>
    </w:p>
  </w:footnote>
  <w:footnote w:id="2">
    <w:p w:rsidR="002D5032" w:rsidRPr="00CB50FC" w:rsidRDefault="002D5032" w:rsidP="00554986">
      <w:pPr>
        <w:autoSpaceDE w:val="0"/>
        <w:autoSpaceDN w:val="0"/>
        <w:adjustRightInd w:val="0"/>
        <w:rPr>
          <w:rFonts w:ascii="Times New Roman" w:hAnsi="Times New Roman" w:cs="Times New Roman"/>
          <w:sz w:val="20"/>
          <w:szCs w:val="20"/>
        </w:rPr>
      </w:pPr>
      <w:r w:rsidRPr="00CB50FC">
        <w:rPr>
          <w:rStyle w:val="ab"/>
          <w:rFonts w:ascii="Times New Roman" w:hAnsi="Times New Roman"/>
          <w:sz w:val="20"/>
          <w:szCs w:val="20"/>
        </w:rPr>
        <w:footnoteRef/>
      </w:r>
      <w:r w:rsidRPr="00CB50FC">
        <w:rPr>
          <w:rFonts w:ascii="Times New Roman" w:hAnsi="Times New Roman" w:cs="Times New Roman"/>
          <w:sz w:val="20"/>
          <w:szCs w:val="20"/>
        </w:rPr>
        <w:t xml:space="preserve"> </w:t>
      </w:r>
      <w:r w:rsidRPr="00CB50FC">
        <w:rPr>
          <w:rFonts w:ascii="Times New Roman" w:hAnsi="Times New Roman" w:cs="Times New Roman"/>
          <w:i/>
          <w:sz w:val="20"/>
          <w:szCs w:val="20"/>
        </w:rPr>
        <w:t>Соответствует рабочей программе в части 5. «Контроль и оценка результатов освоения профессионального модуля (вида профессиональной деятельности)»</w:t>
      </w:r>
    </w:p>
  </w:footnote>
  <w:footnote w:id="3">
    <w:p w:rsidR="002D5032" w:rsidRPr="00880221" w:rsidRDefault="002D5032" w:rsidP="00554986">
      <w:pPr>
        <w:autoSpaceDE w:val="0"/>
        <w:autoSpaceDN w:val="0"/>
        <w:adjustRightInd w:val="0"/>
        <w:spacing w:after="0"/>
        <w:rPr>
          <w:rFonts w:ascii="Times New Roman" w:hAnsi="Times New Roman" w:cs="Times New Roman"/>
          <w:sz w:val="20"/>
          <w:szCs w:val="20"/>
        </w:rPr>
      </w:pPr>
      <w:r w:rsidRPr="00880221">
        <w:rPr>
          <w:rStyle w:val="ab"/>
          <w:rFonts w:ascii="Times New Roman" w:hAnsi="Times New Roman"/>
          <w:sz w:val="20"/>
          <w:szCs w:val="20"/>
        </w:rPr>
        <w:footnoteRef/>
      </w:r>
      <w:r w:rsidRPr="00880221">
        <w:rPr>
          <w:rFonts w:ascii="Times New Roman" w:hAnsi="Times New Roman" w:cs="Times New Roman"/>
          <w:sz w:val="20"/>
          <w:szCs w:val="20"/>
        </w:rPr>
        <w:t xml:space="preserve"> </w:t>
      </w:r>
      <w:r w:rsidRPr="00880221">
        <w:rPr>
          <w:rFonts w:ascii="Times New Roman" w:hAnsi="Times New Roman" w:cs="Times New Roman"/>
          <w:i/>
          <w:iCs/>
          <w:sz w:val="20"/>
          <w:szCs w:val="20"/>
        </w:rPr>
        <w:t>Указываются в соответствии с разделом 3 рабочей программы профессионального модуля.</w:t>
      </w:r>
    </w:p>
  </w:footnote>
  <w:footnote w:id="4">
    <w:p w:rsidR="002D5032" w:rsidRPr="00880221" w:rsidRDefault="002D5032" w:rsidP="00554986">
      <w:pPr>
        <w:pStyle w:val="a9"/>
      </w:pPr>
      <w:r w:rsidRPr="00880221">
        <w:rPr>
          <w:rStyle w:val="ab"/>
        </w:rPr>
        <w:footnoteRef/>
      </w:r>
      <w:r w:rsidRPr="00880221">
        <w:t xml:space="preserve">  </w:t>
      </w:r>
      <w:r w:rsidRPr="00880221">
        <w:rPr>
          <w:i/>
          <w:iCs/>
        </w:rPr>
        <w:t>Указываются в соответствии с разделом  рабочей программы профессионального модуля</w:t>
      </w:r>
    </w:p>
  </w:footnote>
  <w:footnote w:id="5">
    <w:p w:rsidR="002D5032" w:rsidRPr="006F422F" w:rsidRDefault="002D5032" w:rsidP="0021532A">
      <w:pPr>
        <w:autoSpaceDE w:val="0"/>
        <w:autoSpaceDN w:val="0"/>
        <w:adjustRightInd w:val="0"/>
        <w:spacing w:after="0"/>
        <w:rPr>
          <w:rFonts w:ascii="Times New Roman" w:hAnsi="Times New Roman" w:cs="Times New Roman"/>
          <w:i/>
          <w:iCs/>
          <w:sz w:val="20"/>
          <w:szCs w:val="20"/>
        </w:rPr>
      </w:pPr>
      <w:r w:rsidRPr="006F422F">
        <w:rPr>
          <w:rStyle w:val="ab"/>
          <w:rFonts w:ascii="Times New Roman" w:hAnsi="Times New Roman"/>
          <w:sz w:val="20"/>
          <w:szCs w:val="20"/>
        </w:rPr>
        <w:footnoteRef/>
      </w:r>
      <w:r w:rsidRPr="006F422F">
        <w:rPr>
          <w:rFonts w:ascii="Times New Roman" w:hAnsi="Times New Roman" w:cs="Times New Roman"/>
          <w:sz w:val="20"/>
          <w:szCs w:val="20"/>
        </w:rPr>
        <w:t xml:space="preserve"> </w:t>
      </w:r>
      <w:r w:rsidRPr="006F422F">
        <w:rPr>
          <w:rFonts w:ascii="Times New Roman" w:hAnsi="Times New Roman" w:cs="Times New Roman"/>
          <w:i/>
          <w:iCs/>
          <w:sz w:val="20"/>
          <w:szCs w:val="20"/>
        </w:rPr>
        <w:t>Задания к Э(К). формируются 3 способами:</w:t>
      </w:r>
    </w:p>
    <w:p w:rsidR="002D5032" w:rsidRPr="006F422F" w:rsidRDefault="002D5032" w:rsidP="0021532A">
      <w:pPr>
        <w:autoSpaceDE w:val="0"/>
        <w:autoSpaceDN w:val="0"/>
        <w:adjustRightInd w:val="0"/>
        <w:spacing w:after="0"/>
        <w:ind w:firstLine="540"/>
        <w:jc w:val="both"/>
        <w:rPr>
          <w:rFonts w:ascii="Times New Roman" w:hAnsi="Times New Roman" w:cs="Times New Roman"/>
          <w:i/>
          <w:iCs/>
          <w:sz w:val="20"/>
          <w:szCs w:val="20"/>
        </w:rPr>
      </w:pPr>
      <w:r w:rsidRPr="006F422F">
        <w:rPr>
          <w:rFonts w:ascii="Times New Roman" w:hAnsi="Times New Roman" w:cs="Times New Roman"/>
          <w:i/>
          <w:iCs/>
          <w:sz w:val="20"/>
          <w:szCs w:val="20"/>
        </w:rPr>
        <w:t>1. Задания, ориентированные на проверку освоения вида деятельности (всего модуля) в целом.</w:t>
      </w:r>
    </w:p>
    <w:p w:rsidR="002D5032" w:rsidRPr="006F422F" w:rsidRDefault="002D5032" w:rsidP="0021532A">
      <w:pPr>
        <w:autoSpaceDE w:val="0"/>
        <w:autoSpaceDN w:val="0"/>
        <w:adjustRightInd w:val="0"/>
        <w:spacing w:after="0"/>
        <w:ind w:firstLine="540"/>
        <w:jc w:val="both"/>
        <w:rPr>
          <w:rFonts w:ascii="Times New Roman" w:hAnsi="Times New Roman" w:cs="Times New Roman"/>
          <w:i/>
          <w:iCs/>
          <w:sz w:val="20"/>
          <w:szCs w:val="20"/>
        </w:rPr>
      </w:pPr>
      <w:r w:rsidRPr="006F422F">
        <w:rPr>
          <w:rFonts w:ascii="Times New Roman" w:hAnsi="Times New Roman" w:cs="Times New Roman"/>
          <w:i/>
          <w:iCs/>
          <w:sz w:val="20"/>
          <w:szCs w:val="20"/>
        </w:rPr>
        <w:t>2. Задания, проверяющие освоение группы компетенций, соответствующих определенному разделу модуля.</w:t>
      </w:r>
    </w:p>
    <w:p w:rsidR="002D5032" w:rsidRPr="006F422F" w:rsidRDefault="002D5032" w:rsidP="0021532A">
      <w:pPr>
        <w:pStyle w:val="a9"/>
        <w:ind w:firstLine="540"/>
        <w:jc w:val="both"/>
      </w:pPr>
      <w:r w:rsidRPr="006F422F">
        <w:t xml:space="preserve">3. </w:t>
      </w:r>
      <w:r w:rsidRPr="006F422F">
        <w:rPr>
          <w:i/>
          <w:iCs/>
        </w:rPr>
        <w:t>Задания, проверяющие освоение отдельной компетенции внутри профессионального модуля.</w:t>
      </w:r>
    </w:p>
  </w:footnote>
  <w:footnote w:id="6">
    <w:p w:rsidR="002D5032" w:rsidRDefault="002D5032" w:rsidP="0021532A">
      <w:pPr>
        <w:pStyle w:val="a9"/>
        <w:jc w:val="both"/>
      </w:pPr>
      <w:r>
        <w:rPr>
          <w:rStyle w:val="ab"/>
        </w:rPr>
        <w:footnoteRef/>
      </w:r>
      <w:r>
        <w:t xml:space="preserve"> </w:t>
      </w:r>
      <w:r>
        <w:rPr>
          <w:i/>
          <w:iCs/>
          <w:sz w:val="24"/>
          <w:szCs w:val="24"/>
        </w:rPr>
        <w:t>если предусмотрено</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AAE0CD56"/>
    <w:name w:val="WW8Num5"/>
    <w:lvl w:ilvl="0">
      <w:start w:val="1"/>
      <w:numFmt w:val="lowerLetter"/>
      <w:lvlText w:val="%1)"/>
      <w:lvlJc w:val="left"/>
      <w:pPr>
        <w:tabs>
          <w:tab w:val="num" w:pos="66"/>
        </w:tabs>
        <w:ind w:left="786" w:hanging="360"/>
      </w:pPr>
      <w:rPr>
        <w:sz w:val="24"/>
        <w:szCs w:val="24"/>
      </w:rPr>
    </w:lvl>
  </w:abstractNum>
  <w:abstractNum w:abstractNumId="1">
    <w:nsid w:val="00000006"/>
    <w:multiLevelType w:val="singleLevel"/>
    <w:tmpl w:val="CDB4F8EC"/>
    <w:name w:val="WW8Num6"/>
    <w:lvl w:ilvl="0">
      <w:start w:val="1"/>
      <w:numFmt w:val="lowerLetter"/>
      <w:lvlText w:val="%1)"/>
      <w:lvlJc w:val="left"/>
      <w:pPr>
        <w:tabs>
          <w:tab w:val="num" w:pos="0"/>
        </w:tabs>
        <w:ind w:left="720" w:hanging="360"/>
      </w:pPr>
      <w:rPr>
        <w:rFonts w:ascii="Times New Roman" w:hAnsi="Times New Roman" w:cs="Times New Roman" w:hint="default"/>
      </w:rPr>
    </w:lvl>
  </w:abstractNum>
  <w:abstractNum w:abstractNumId="2">
    <w:nsid w:val="00000007"/>
    <w:multiLevelType w:val="singleLevel"/>
    <w:tmpl w:val="18526618"/>
    <w:name w:val="WW8Num7"/>
    <w:lvl w:ilvl="0">
      <w:start w:val="1"/>
      <w:numFmt w:val="lowerLetter"/>
      <w:lvlText w:val="%1)"/>
      <w:lvlJc w:val="left"/>
      <w:pPr>
        <w:tabs>
          <w:tab w:val="num" w:pos="0"/>
        </w:tabs>
        <w:ind w:left="720" w:hanging="360"/>
      </w:pPr>
      <w:rPr>
        <w:sz w:val="28"/>
        <w:szCs w:val="28"/>
      </w:rPr>
    </w:lvl>
  </w:abstractNum>
  <w:abstractNum w:abstractNumId="3">
    <w:nsid w:val="00000008"/>
    <w:multiLevelType w:val="singleLevel"/>
    <w:tmpl w:val="00000008"/>
    <w:name w:val="WW8Num8"/>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4">
    <w:nsid w:val="00000009"/>
    <w:multiLevelType w:val="singleLevel"/>
    <w:tmpl w:val="00000009"/>
    <w:name w:val="WW8Num9"/>
    <w:lvl w:ilvl="0">
      <w:start w:val="1"/>
      <w:numFmt w:val="lowerLetter"/>
      <w:lvlText w:val="%1)"/>
      <w:lvlJc w:val="left"/>
      <w:pPr>
        <w:tabs>
          <w:tab w:val="num" w:pos="0"/>
        </w:tabs>
        <w:ind w:left="720" w:hanging="360"/>
      </w:pPr>
    </w:lvl>
  </w:abstractNum>
  <w:abstractNum w:abstractNumId="5">
    <w:nsid w:val="0000000A"/>
    <w:multiLevelType w:val="singleLevel"/>
    <w:tmpl w:val="0000000A"/>
    <w:name w:val="WW8Num10"/>
    <w:lvl w:ilvl="0">
      <w:start w:val="1"/>
      <w:numFmt w:val="lowerLetter"/>
      <w:lvlText w:val="%1)"/>
      <w:lvlJc w:val="left"/>
      <w:pPr>
        <w:tabs>
          <w:tab w:val="num" w:pos="0"/>
        </w:tabs>
        <w:ind w:left="720" w:hanging="360"/>
      </w:pPr>
    </w:lvl>
  </w:abstractNum>
  <w:abstractNum w:abstractNumId="6">
    <w:nsid w:val="0000000B"/>
    <w:multiLevelType w:val="singleLevel"/>
    <w:tmpl w:val="0000000B"/>
    <w:name w:val="WW8Num11"/>
    <w:lvl w:ilvl="0">
      <w:start w:val="1"/>
      <w:numFmt w:val="lowerLetter"/>
      <w:lvlText w:val="%1)"/>
      <w:lvlJc w:val="left"/>
      <w:pPr>
        <w:tabs>
          <w:tab w:val="num" w:pos="0"/>
        </w:tabs>
        <w:ind w:left="720" w:hanging="360"/>
      </w:pPr>
    </w:lvl>
  </w:abstractNum>
  <w:abstractNum w:abstractNumId="7">
    <w:nsid w:val="0000000D"/>
    <w:multiLevelType w:val="singleLevel"/>
    <w:tmpl w:val="0000000D"/>
    <w:name w:val="WW8Num13"/>
    <w:lvl w:ilvl="0">
      <w:start w:val="1"/>
      <w:numFmt w:val="lowerLetter"/>
      <w:lvlText w:val="%1)"/>
      <w:lvlJc w:val="left"/>
      <w:pPr>
        <w:tabs>
          <w:tab w:val="num" w:pos="0"/>
        </w:tabs>
        <w:ind w:left="720" w:hanging="360"/>
      </w:pPr>
    </w:lvl>
  </w:abstractNum>
  <w:abstractNum w:abstractNumId="8">
    <w:nsid w:val="0000000E"/>
    <w:multiLevelType w:val="singleLevel"/>
    <w:tmpl w:val="0000000E"/>
    <w:name w:val="WW8Num14"/>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9">
    <w:nsid w:val="0000000F"/>
    <w:multiLevelType w:val="singleLevel"/>
    <w:tmpl w:val="40D0F49C"/>
    <w:name w:val="WW8Num15"/>
    <w:lvl w:ilvl="0">
      <w:start w:val="1"/>
      <w:numFmt w:val="lowerLetter"/>
      <w:lvlText w:val="%1)"/>
      <w:lvlJc w:val="left"/>
      <w:pPr>
        <w:tabs>
          <w:tab w:val="num" w:pos="0"/>
        </w:tabs>
        <w:ind w:left="720" w:hanging="360"/>
      </w:pPr>
      <w:rPr>
        <w:vertAlign w:val="baseline"/>
        <w:lang w:val="en-US"/>
      </w:rPr>
    </w:lvl>
  </w:abstractNum>
  <w:abstractNum w:abstractNumId="10">
    <w:nsid w:val="00000010"/>
    <w:multiLevelType w:val="singleLevel"/>
    <w:tmpl w:val="2C4E3930"/>
    <w:name w:val="WW8Num16"/>
    <w:lvl w:ilvl="0">
      <w:start w:val="1"/>
      <w:numFmt w:val="lowerLetter"/>
      <w:lvlText w:val="%1)"/>
      <w:lvlJc w:val="left"/>
      <w:pPr>
        <w:tabs>
          <w:tab w:val="num" w:pos="0"/>
        </w:tabs>
        <w:ind w:left="720" w:hanging="360"/>
      </w:pPr>
      <w:rPr>
        <w:vertAlign w:val="baseline"/>
        <w:lang w:val="en-US"/>
      </w:rPr>
    </w:lvl>
  </w:abstractNum>
  <w:abstractNum w:abstractNumId="11">
    <w:nsid w:val="00000011"/>
    <w:multiLevelType w:val="singleLevel"/>
    <w:tmpl w:val="00000011"/>
    <w:name w:val="WW8Num17"/>
    <w:lvl w:ilvl="0">
      <w:start w:val="1"/>
      <w:numFmt w:val="lowerLetter"/>
      <w:lvlText w:val="%1)"/>
      <w:lvlJc w:val="left"/>
      <w:pPr>
        <w:tabs>
          <w:tab w:val="num" w:pos="0"/>
        </w:tabs>
        <w:ind w:left="720" w:hanging="360"/>
      </w:pPr>
    </w:lvl>
  </w:abstractNum>
  <w:abstractNum w:abstractNumId="12">
    <w:nsid w:val="00000012"/>
    <w:multiLevelType w:val="singleLevel"/>
    <w:tmpl w:val="00000012"/>
    <w:name w:val="WW8Num18"/>
    <w:lvl w:ilvl="0">
      <w:start w:val="1"/>
      <w:numFmt w:val="lowerLetter"/>
      <w:lvlText w:val="%1)"/>
      <w:lvlJc w:val="left"/>
      <w:pPr>
        <w:tabs>
          <w:tab w:val="num" w:pos="0"/>
        </w:tabs>
        <w:ind w:left="720" w:hanging="360"/>
      </w:pPr>
    </w:lvl>
  </w:abstractNum>
  <w:abstractNum w:abstractNumId="13">
    <w:nsid w:val="00000013"/>
    <w:multiLevelType w:val="singleLevel"/>
    <w:tmpl w:val="00000013"/>
    <w:name w:val="WW8Num19"/>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14">
    <w:nsid w:val="00000014"/>
    <w:multiLevelType w:val="singleLevel"/>
    <w:tmpl w:val="00000014"/>
    <w:name w:val="WW8Num20"/>
    <w:lvl w:ilvl="0">
      <w:start w:val="1"/>
      <w:numFmt w:val="lowerLetter"/>
      <w:lvlText w:val="%1)"/>
      <w:lvlJc w:val="left"/>
      <w:pPr>
        <w:tabs>
          <w:tab w:val="num" w:pos="0"/>
        </w:tabs>
        <w:ind w:left="720" w:hanging="360"/>
      </w:pPr>
    </w:lvl>
  </w:abstractNum>
  <w:abstractNum w:abstractNumId="15">
    <w:nsid w:val="00000015"/>
    <w:multiLevelType w:val="singleLevel"/>
    <w:tmpl w:val="00000015"/>
    <w:name w:val="WW8Num21"/>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16">
    <w:nsid w:val="00000016"/>
    <w:multiLevelType w:val="singleLevel"/>
    <w:tmpl w:val="00000016"/>
    <w:name w:val="WW8Num22"/>
    <w:lvl w:ilvl="0">
      <w:start w:val="1"/>
      <w:numFmt w:val="lowerLetter"/>
      <w:lvlText w:val="%1)"/>
      <w:lvlJc w:val="left"/>
      <w:pPr>
        <w:tabs>
          <w:tab w:val="num" w:pos="0"/>
        </w:tabs>
        <w:ind w:left="720" w:hanging="360"/>
      </w:pPr>
    </w:lvl>
  </w:abstractNum>
  <w:abstractNum w:abstractNumId="17">
    <w:nsid w:val="00000017"/>
    <w:multiLevelType w:val="singleLevel"/>
    <w:tmpl w:val="00000017"/>
    <w:name w:val="WW8Num23"/>
    <w:lvl w:ilvl="0">
      <w:start w:val="1"/>
      <w:numFmt w:val="lowerLetter"/>
      <w:lvlText w:val="%1)"/>
      <w:lvlJc w:val="left"/>
      <w:pPr>
        <w:tabs>
          <w:tab w:val="num" w:pos="0"/>
        </w:tabs>
        <w:ind w:left="720" w:hanging="360"/>
      </w:pPr>
    </w:lvl>
  </w:abstractNum>
  <w:abstractNum w:abstractNumId="18">
    <w:nsid w:val="00000018"/>
    <w:multiLevelType w:val="singleLevel"/>
    <w:tmpl w:val="00000018"/>
    <w:name w:val="WW8Num24"/>
    <w:lvl w:ilvl="0">
      <w:start w:val="1"/>
      <w:numFmt w:val="lowerLetter"/>
      <w:lvlText w:val="%1)"/>
      <w:lvlJc w:val="left"/>
      <w:pPr>
        <w:tabs>
          <w:tab w:val="num" w:pos="0"/>
        </w:tabs>
        <w:ind w:left="720" w:hanging="360"/>
      </w:pPr>
    </w:lvl>
  </w:abstractNum>
  <w:abstractNum w:abstractNumId="19">
    <w:nsid w:val="00000019"/>
    <w:multiLevelType w:val="singleLevel"/>
    <w:tmpl w:val="00000019"/>
    <w:name w:val="WW8Num25"/>
    <w:lvl w:ilvl="0">
      <w:start w:val="1"/>
      <w:numFmt w:val="lowerLetter"/>
      <w:lvlText w:val="%1)"/>
      <w:lvlJc w:val="left"/>
      <w:pPr>
        <w:tabs>
          <w:tab w:val="num" w:pos="0"/>
        </w:tabs>
        <w:ind w:left="720" w:hanging="360"/>
      </w:pPr>
      <w:rPr>
        <w:sz w:val="20"/>
        <w:szCs w:val="20"/>
      </w:rPr>
    </w:lvl>
  </w:abstractNum>
  <w:abstractNum w:abstractNumId="20">
    <w:nsid w:val="0000001C"/>
    <w:multiLevelType w:val="singleLevel"/>
    <w:tmpl w:val="0000001C"/>
    <w:name w:val="WW8Num28"/>
    <w:lvl w:ilvl="0">
      <w:start w:val="1"/>
      <w:numFmt w:val="lowerLetter"/>
      <w:lvlText w:val="%1)"/>
      <w:lvlJc w:val="left"/>
      <w:pPr>
        <w:tabs>
          <w:tab w:val="num" w:pos="0"/>
        </w:tabs>
        <w:ind w:left="720" w:hanging="360"/>
      </w:pPr>
    </w:lvl>
  </w:abstractNum>
  <w:abstractNum w:abstractNumId="21">
    <w:nsid w:val="0000001D"/>
    <w:multiLevelType w:val="singleLevel"/>
    <w:tmpl w:val="0000001D"/>
    <w:name w:val="WW8Num29"/>
    <w:lvl w:ilvl="0">
      <w:start w:val="1"/>
      <w:numFmt w:val="lowerLetter"/>
      <w:lvlText w:val="%1)"/>
      <w:lvlJc w:val="left"/>
      <w:pPr>
        <w:tabs>
          <w:tab w:val="num" w:pos="0"/>
        </w:tabs>
        <w:ind w:left="720" w:hanging="360"/>
      </w:pPr>
    </w:lvl>
  </w:abstractNum>
  <w:abstractNum w:abstractNumId="22">
    <w:nsid w:val="0000001E"/>
    <w:multiLevelType w:val="singleLevel"/>
    <w:tmpl w:val="BDA02410"/>
    <w:name w:val="WW8Num30"/>
    <w:lvl w:ilvl="0">
      <w:start w:val="1"/>
      <w:numFmt w:val="lowerLetter"/>
      <w:lvlText w:val="%1)"/>
      <w:lvlJc w:val="left"/>
      <w:pPr>
        <w:tabs>
          <w:tab w:val="num" w:pos="0"/>
        </w:tabs>
        <w:ind w:left="720" w:hanging="360"/>
      </w:pPr>
      <w:rPr>
        <w:rFonts w:ascii="Times New Roman" w:hAnsi="Times New Roman" w:cs="Times New Roman" w:hint="default"/>
        <w:sz w:val="24"/>
        <w:szCs w:val="24"/>
      </w:rPr>
    </w:lvl>
  </w:abstractNum>
  <w:abstractNum w:abstractNumId="23">
    <w:nsid w:val="0000001F"/>
    <w:multiLevelType w:val="singleLevel"/>
    <w:tmpl w:val="0000001F"/>
    <w:name w:val="WW8Num31"/>
    <w:lvl w:ilvl="0">
      <w:start w:val="1"/>
      <w:numFmt w:val="lowerLetter"/>
      <w:lvlText w:val="%1)"/>
      <w:lvlJc w:val="left"/>
      <w:pPr>
        <w:tabs>
          <w:tab w:val="num" w:pos="0"/>
        </w:tabs>
        <w:ind w:left="720" w:hanging="360"/>
      </w:pPr>
    </w:lvl>
  </w:abstractNum>
  <w:abstractNum w:abstractNumId="24">
    <w:nsid w:val="00000020"/>
    <w:multiLevelType w:val="singleLevel"/>
    <w:tmpl w:val="00000020"/>
    <w:name w:val="WW8Num32"/>
    <w:lvl w:ilvl="0">
      <w:start w:val="1"/>
      <w:numFmt w:val="lowerLetter"/>
      <w:lvlText w:val="%1)"/>
      <w:lvlJc w:val="left"/>
      <w:pPr>
        <w:tabs>
          <w:tab w:val="num" w:pos="0"/>
        </w:tabs>
        <w:ind w:left="720" w:hanging="360"/>
      </w:pPr>
    </w:lvl>
  </w:abstractNum>
  <w:abstractNum w:abstractNumId="25">
    <w:nsid w:val="00000021"/>
    <w:multiLevelType w:val="singleLevel"/>
    <w:tmpl w:val="00000021"/>
    <w:name w:val="WW8Num33"/>
    <w:lvl w:ilvl="0">
      <w:start w:val="1"/>
      <w:numFmt w:val="lowerLetter"/>
      <w:lvlText w:val="%1)"/>
      <w:lvlJc w:val="left"/>
      <w:pPr>
        <w:tabs>
          <w:tab w:val="num" w:pos="0"/>
        </w:tabs>
        <w:ind w:left="720" w:hanging="360"/>
      </w:pPr>
    </w:lvl>
  </w:abstractNum>
  <w:abstractNum w:abstractNumId="26">
    <w:nsid w:val="00000022"/>
    <w:multiLevelType w:val="singleLevel"/>
    <w:tmpl w:val="00000022"/>
    <w:name w:val="WW8Num34"/>
    <w:lvl w:ilvl="0">
      <w:start w:val="1"/>
      <w:numFmt w:val="lowerLetter"/>
      <w:lvlText w:val="%1)"/>
      <w:lvlJc w:val="left"/>
      <w:pPr>
        <w:tabs>
          <w:tab w:val="num" w:pos="0"/>
        </w:tabs>
        <w:ind w:left="720" w:hanging="360"/>
      </w:pPr>
    </w:lvl>
  </w:abstractNum>
  <w:abstractNum w:abstractNumId="27">
    <w:nsid w:val="00000023"/>
    <w:multiLevelType w:val="singleLevel"/>
    <w:tmpl w:val="00000023"/>
    <w:name w:val="WW8Num35"/>
    <w:lvl w:ilvl="0">
      <w:start w:val="1"/>
      <w:numFmt w:val="lowerLetter"/>
      <w:lvlText w:val="%1)"/>
      <w:lvlJc w:val="left"/>
      <w:pPr>
        <w:tabs>
          <w:tab w:val="num" w:pos="0"/>
        </w:tabs>
        <w:ind w:left="720" w:hanging="360"/>
      </w:pPr>
    </w:lvl>
  </w:abstractNum>
  <w:abstractNum w:abstractNumId="28">
    <w:nsid w:val="00000025"/>
    <w:multiLevelType w:val="singleLevel"/>
    <w:tmpl w:val="00000025"/>
    <w:name w:val="WW8Num37"/>
    <w:lvl w:ilvl="0">
      <w:start w:val="1"/>
      <w:numFmt w:val="lowerLetter"/>
      <w:lvlText w:val="%1)"/>
      <w:lvlJc w:val="left"/>
      <w:pPr>
        <w:tabs>
          <w:tab w:val="num" w:pos="0"/>
        </w:tabs>
        <w:ind w:left="720" w:hanging="360"/>
      </w:pPr>
    </w:lvl>
  </w:abstractNum>
  <w:abstractNum w:abstractNumId="29">
    <w:nsid w:val="00000026"/>
    <w:multiLevelType w:val="singleLevel"/>
    <w:tmpl w:val="00000026"/>
    <w:name w:val="WW8Num38"/>
    <w:lvl w:ilvl="0">
      <w:start w:val="1"/>
      <w:numFmt w:val="lowerLetter"/>
      <w:lvlText w:val="%1)"/>
      <w:lvlJc w:val="left"/>
      <w:pPr>
        <w:tabs>
          <w:tab w:val="num" w:pos="0"/>
        </w:tabs>
        <w:ind w:left="720" w:hanging="360"/>
      </w:pPr>
    </w:lvl>
  </w:abstractNum>
  <w:abstractNum w:abstractNumId="30">
    <w:nsid w:val="00000027"/>
    <w:multiLevelType w:val="singleLevel"/>
    <w:tmpl w:val="00000027"/>
    <w:name w:val="WW8Num39"/>
    <w:lvl w:ilvl="0">
      <w:start w:val="1"/>
      <w:numFmt w:val="lowerLetter"/>
      <w:lvlText w:val="%1)"/>
      <w:lvlJc w:val="left"/>
      <w:pPr>
        <w:tabs>
          <w:tab w:val="num" w:pos="0"/>
        </w:tabs>
        <w:ind w:left="720" w:hanging="360"/>
      </w:pPr>
    </w:lvl>
  </w:abstractNum>
  <w:abstractNum w:abstractNumId="31">
    <w:nsid w:val="00000028"/>
    <w:multiLevelType w:val="singleLevel"/>
    <w:tmpl w:val="00000028"/>
    <w:name w:val="WW8Num40"/>
    <w:lvl w:ilvl="0">
      <w:start w:val="1"/>
      <w:numFmt w:val="lowerLetter"/>
      <w:lvlText w:val="%1)"/>
      <w:lvlJc w:val="left"/>
      <w:pPr>
        <w:tabs>
          <w:tab w:val="num" w:pos="0"/>
        </w:tabs>
        <w:ind w:left="720" w:hanging="360"/>
      </w:pPr>
    </w:lvl>
  </w:abstractNum>
  <w:abstractNum w:abstractNumId="32">
    <w:nsid w:val="0000002B"/>
    <w:multiLevelType w:val="singleLevel"/>
    <w:tmpl w:val="0000002B"/>
    <w:name w:val="WW8Num43"/>
    <w:lvl w:ilvl="0">
      <w:start w:val="1"/>
      <w:numFmt w:val="lowerLetter"/>
      <w:lvlText w:val="%1)"/>
      <w:lvlJc w:val="left"/>
      <w:pPr>
        <w:tabs>
          <w:tab w:val="num" w:pos="0"/>
        </w:tabs>
        <w:ind w:left="720" w:hanging="360"/>
      </w:pPr>
      <w:rPr>
        <w:lang w:val="en-US"/>
      </w:rPr>
    </w:lvl>
  </w:abstractNum>
  <w:abstractNum w:abstractNumId="33">
    <w:nsid w:val="0000002C"/>
    <w:multiLevelType w:val="singleLevel"/>
    <w:tmpl w:val="0000002C"/>
    <w:name w:val="WW8Num44"/>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34">
    <w:nsid w:val="0000002D"/>
    <w:multiLevelType w:val="singleLevel"/>
    <w:tmpl w:val="0000002D"/>
    <w:name w:val="WW8Num45"/>
    <w:lvl w:ilvl="0">
      <w:start w:val="1"/>
      <w:numFmt w:val="lowerLetter"/>
      <w:lvlText w:val="%1)"/>
      <w:lvlJc w:val="left"/>
      <w:pPr>
        <w:tabs>
          <w:tab w:val="num" w:pos="0"/>
        </w:tabs>
        <w:ind w:left="720" w:hanging="360"/>
      </w:pPr>
    </w:lvl>
  </w:abstractNum>
  <w:abstractNum w:abstractNumId="35">
    <w:nsid w:val="0000002E"/>
    <w:multiLevelType w:val="singleLevel"/>
    <w:tmpl w:val="0000002E"/>
    <w:name w:val="WW8Num46"/>
    <w:lvl w:ilvl="0">
      <w:start w:val="1"/>
      <w:numFmt w:val="lowerLetter"/>
      <w:lvlText w:val="%1)"/>
      <w:lvlJc w:val="left"/>
      <w:pPr>
        <w:tabs>
          <w:tab w:val="num" w:pos="0"/>
        </w:tabs>
        <w:ind w:left="720" w:hanging="360"/>
      </w:pPr>
    </w:lvl>
  </w:abstractNum>
  <w:abstractNum w:abstractNumId="36">
    <w:nsid w:val="0000002F"/>
    <w:multiLevelType w:val="singleLevel"/>
    <w:tmpl w:val="0000002F"/>
    <w:name w:val="WW8Num47"/>
    <w:lvl w:ilvl="0">
      <w:start w:val="1"/>
      <w:numFmt w:val="lowerLetter"/>
      <w:lvlText w:val="%1)"/>
      <w:lvlJc w:val="left"/>
      <w:pPr>
        <w:tabs>
          <w:tab w:val="num" w:pos="0"/>
        </w:tabs>
        <w:ind w:left="720" w:hanging="360"/>
      </w:pPr>
    </w:lvl>
  </w:abstractNum>
  <w:abstractNum w:abstractNumId="37">
    <w:nsid w:val="00000030"/>
    <w:multiLevelType w:val="singleLevel"/>
    <w:tmpl w:val="00000030"/>
    <w:name w:val="WW8Num48"/>
    <w:lvl w:ilvl="0">
      <w:start w:val="1"/>
      <w:numFmt w:val="lowerLetter"/>
      <w:lvlText w:val="%1)"/>
      <w:lvlJc w:val="left"/>
      <w:pPr>
        <w:tabs>
          <w:tab w:val="num" w:pos="0"/>
        </w:tabs>
        <w:ind w:left="720" w:hanging="360"/>
      </w:pPr>
    </w:lvl>
  </w:abstractNum>
  <w:abstractNum w:abstractNumId="38">
    <w:nsid w:val="00000031"/>
    <w:multiLevelType w:val="singleLevel"/>
    <w:tmpl w:val="00000031"/>
    <w:name w:val="WW8Num49"/>
    <w:lvl w:ilvl="0">
      <w:start w:val="1"/>
      <w:numFmt w:val="lowerLetter"/>
      <w:lvlText w:val="%1)"/>
      <w:lvlJc w:val="left"/>
      <w:pPr>
        <w:tabs>
          <w:tab w:val="num" w:pos="0"/>
        </w:tabs>
        <w:ind w:left="720" w:hanging="360"/>
      </w:pPr>
    </w:lvl>
  </w:abstractNum>
  <w:abstractNum w:abstractNumId="39">
    <w:nsid w:val="00000032"/>
    <w:multiLevelType w:val="singleLevel"/>
    <w:tmpl w:val="00000032"/>
    <w:name w:val="WW8Num50"/>
    <w:lvl w:ilvl="0">
      <w:start w:val="1"/>
      <w:numFmt w:val="lowerLetter"/>
      <w:lvlText w:val="%1)"/>
      <w:lvlJc w:val="left"/>
      <w:pPr>
        <w:tabs>
          <w:tab w:val="num" w:pos="0"/>
        </w:tabs>
        <w:ind w:left="720" w:hanging="360"/>
      </w:pPr>
    </w:lvl>
  </w:abstractNum>
  <w:abstractNum w:abstractNumId="40">
    <w:nsid w:val="00000034"/>
    <w:multiLevelType w:val="singleLevel"/>
    <w:tmpl w:val="00000034"/>
    <w:name w:val="WW8Num52"/>
    <w:lvl w:ilvl="0">
      <w:start w:val="1"/>
      <w:numFmt w:val="lowerLetter"/>
      <w:lvlText w:val="%1)"/>
      <w:lvlJc w:val="left"/>
      <w:pPr>
        <w:tabs>
          <w:tab w:val="num" w:pos="0"/>
        </w:tabs>
        <w:ind w:left="720" w:hanging="360"/>
      </w:pPr>
    </w:lvl>
  </w:abstractNum>
  <w:abstractNum w:abstractNumId="41">
    <w:nsid w:val="00000035"/>
    <w:multiLevelType w:val="singleLevel"/>
    <w:tmpl w:val="00000035"/>
    <w:name w:val="WW8Num53"/>
    <w:lvl w:ilvl="0">
      <w:start w:val="1"/>
      <w:numFmt w:val="lowerLetter"/>
      <w:lvlText w:val="%1)"/>
      <w:lvlJc w:val="left"/>
      <w:pPr>
        <w:tabs>
          <w:tab w:val="num" w:pos="0"/>
        </w:tabs>
        <w:ind w:left="720" w:hanging="360"/>
      </w:pPr>
    </w:lvl>
  </w:abstractNum>
  <w:abstractNum w:abstractNumId="42">
    <w:nsid w:val="00000036"/>
    <w:multiLevelType w:val="singleLevel"/>
    <w:tmpl w:val="00000036"/>
    <w:name w:val="WW8Num54"/>
    <w:lvl w:ilvl="0">
      <w:start w:val="1"/>
      <w:numFmt w:val="lowerLetter"/>
      <w:lvlText w:val="%1)"/>
      <w:lvlJc w:val="left"/>
      <w:pPr>
        <w:tabs>
          <w:tab w:val="num" w:pos="0"/>
        </w:tabs>
        <w:ind w:left="720" w:hanging="360"/>
      </w:pPr>
    </w:lvl>
  </w:abstractNum>
  <w:abstractNum w:abstractNumId="43">
    <w:nsid w:val="00000037"/>
    <w:multiLevelType w:val="singleLevel"/>
    <w:tmpl w:val="00000037"/>
    <w:name w:val="WW8Num55"/>
    <w:lvl w:ilvl="0">
      <w:start w:val="1"/>
      <w:numFmt w:val="lowerLetter"/>
      <w:lvlText w:val="%1)"/>
      <w:lvlJc w:val="left"/>
      <w:pPr>
        <w:tabs>
          <w:tab w:val="num" w:pos="0"/>
        </w:tabs>
        <w:ind w:left="720" w:hanging="360"/>
      </w:pPr>
    </w:lvl>
  </w:abstractNum>
  <w:abstractNum w:abstractNumId="44">
    <w:nsid w:val="00000038"/>
    <w:multiLevelType w:val="singleLevel"/>
    <w:tmpl w:val="00000038"/>
    <w:name w:val="WW8Num56"/>
    <w:lvl w:ilvl="0">
      <w:start w:val="1"/>
      <w:numFmt w:val="lowerLetter"/>
      <w:lvlText w:val="%1)"/>
      <w:lvlJc w:val="left"/>
      <w:pPr>
        <w:tabs>
          <w:tab w:val="num" w:pos="0"/>
        </w:tabs>
        <w:ind w:left="720" w:hanging="360"/>
      </w:pPr>
    </w:lvl>
  </w:abstractNum>
  <w:abstractNum w:abstractNumId="45">
    <w:nsid w:val="00000039"/>
    <w:multiLevelType w:val="singleLevel"/>
    <w:tmpl w:val="00000039"/>
    <w:name w:val="WW8Num57"/>
    <w:lvl w:ilvl="0">
      <w:start w:val="1"/>
      <w:numFmt w:val="lowerLetter"/>
      <w:lvlText w:val="%1)"/>
      <w:lvlJc w:val="left"/>
      <w:pPr>
        <w:tabs>
          <w:tab w:val="num" w:pos="0"/>
        </w:tabs>
        <w:ind w:left="720" w:hanging="360"/>
      </w:pPr>
    </w:lvl>
  </w:abstractNum>
  <w:abstractNum w:abstractNumId="46">
    <w:nsid w:val="0000003A"/>
    <w:multiLevelType w:val="singleLevel"/>
    <w:tmpl w:val="0000003A"/>
    <w:name w:val="WW8Num58"/>
    <w:lvl w:ilvl="0">
      <w:start w:val="1"/>
      <w:numFmt w:val="lowerLetter"/>
      <w:lvlText w:val="%1)"/>
      <w:lvlJc w:val="left"/>
      <w:pPr>
        <w:tabs>
          <w:tab w:val="num" w:pos="0"/>
        </w:tabs>
        <w:ind w:left="720" w:hanging="360"/>
      </w:pPr>
    </w:lvl>
  </w:abstractNum>
  <w:abstractNum w:abstractNumId="47">
    <w:nsid w:val="0000003B"/>
    <w:multiLevelType w:val="singleLevel"/>
    <w:tmpl w:val="0000003B"/>
    <w:name w:val="WW8Num59"/>
    <w:lvl w:ilvl="0">
      <w:start w:val="1"/>
      <w:numFmt w:val="lowerLetter"/>
      <w:lvlText w:val="%1)"/>
      <w:lvlJc w:val="left"/>
      <w:pPr>
        <w:tabs>
          <w:tab w:val="num" w:pos="0"/>
        </w:tabs>
        <w:ind w:left="720" w:hanging="360"/>
      </w:pPr>
    </w:lvl>
  </w:abstractNum>
  <w:abstractNum w:abstractNumId="48">
    <w:nsid w:val="0000003C"/>
    <w:multiLevelType w:val="singleLevel"/>
    <w:tmpl w:val="0000003C"/>
    <w:name w:val="WW8Num60"/>
    <w:lvl w:ilvl="0">
      <w:start w:val="1"/>
      <w:numFmt w:val="lowerLetter"/>
      <w:lvlText w:val="%1)"/>
      <w:lvlJc w:val="left"/>
      <w:pPr>
        <w:tabs>
          <w:tab w:val="num" w:pos="0"/>
        </w:tabs>
        <w:ind w:left="720" w:hanging="360"/>
      </w:pPr>
    </w:lvl>
  </w:abstractNum>
  <w:abstractNum w:abstractNumId="49">
    <w:nsid w:val="0000003D"/>
    <w:multiLevelType w:val="singleLevel"/>
    <w:tmpl w:val="0000003D"/>
    <w:name w:val="WW8Num61"/>
    <w:lvl w:ilvl="0">
      <w:start w:val="1"/>
      <w:numFmt w:val="lowerLetter"/>
      <w:lvlText w:val="%1)"/>
      <w:lvlJc w:val="left"/>
      <w:pPr>
        <w:tabs>
          <w:tab w:val="num" w:pos="0"/>
        </w:tabs>
        <w:ind w:left="720" w:hanging="360"/>
      </w:pPr>
    </w:lvl>
  </w:abstractNum>
  <w:abstractNum w:abstractNumId="50">
    <w:nsid w:val="0000003E"/>
    <w:multiLevelType w:val="singleLevel"/>
    <w:tmpl w:val="0000003E"/>
    <w:name w:val="WW8Num62"/>
    <w:lvl w:ilvl="0">
      <w:start w:val="1"/>
      <w:numFmt w:val="lowerLetter"/>
      <w:lvlText w:val="%1)"/>
      <w:lvlJc w:val="left"/>
      <w:pPr>
        <w:tabs>
          <w:tab w:val="num" w:pos="0"/>
        </w:tabs>
        <w:ind w:left="720" w:hanging="360"/>
      </w:pPr>
    </w:lvl>
  </w:abstractNum>
  <w:abstractNum w:abstractNumId="51">
    <w:nsid w:val="0000003F"/>
    <w:multiLevelType w:val="singleLevel"/>
    <w:tmpl w:val="0000003F"/>
    <w:name w:val="WW8Num63"/>
    <w:lvl w:ilvl="0">
      <w:start w:val="1"/>
      <w:numFmt w:val="lowerLetter"/>
      <w:lvlText w:val="%1)"/>
      <w:lvlJc w:val="left"/>
      <w:pPr>
        <w:tabs>
          <w:tab w:val="num" w:pos="0"/>
        </w:tabs>
        <w:ind w:left="720" w:hanging="360"/>
      </w:pPr>
    </w:lvl>
  </w:abstractNum>
  <w:abstractNum w:abstractNumId="52">
    <w:nsid w:val="00000040"/>
    <w:multiLevelType w:val="singleLevel"/>
    <w:tmpl w:val="00000040"/>
    <w:name w:val="WW8Num64"/>
    <w:lvl w:ilvl="0">
      <w:start w:val="1"/>
      <w:numFmt w:val="lowerLetter"/>
      <w:lvlText w:val="%1)"/>
      <w:lvlJc w:val="left"/>
      <w:pPr>
        <w:tabs>
          <w:tab w:val="num" w:pos="0"/>
        </w:tabs>
        <w:ind w:left="720" w:hanging="360"/>
      </w:pPr>
    </w:lvl>
  </w:abstractNum>
  <w:abstractNum w:abstractNumId="53">
    <w:nsid w:val="00000041"/>
    <w:multiLevelType w:val="singleLevel"/>
    <w:tmpl w:val="00000041"/>
    <w:name w:val="WW8Num65"/>
    <w:lvl w:ilvl="0">
      <w:start w:val="1"/>
      <w:numFmt w:val="lowerLetter"/>
      <w:lvlText w:val="%1)"/>
      <w:lvlJc w:val="left"/>
      <w:pPr>
        <w:tabs>
          <w:tab w:val="num" w:pos="0"/>
        </w:tabs>
        <w:ind w:left="720" w:hanging="360"/>
      </w:pPr>
    </w:lvl>
  </w:abstractNum>
  <w:abstractNum w:abstractNumId="54">
    <w:nsid w:val="00000042"/>
    <w:multiLevelType w:val="singleLevel"/>
    <w:tmpl w:val="00000042"/>
    <w:name w:val="WW8Num66"/>
    <w:lvl w:ilvl="0">
      <w:start w:val="1"/>
      <w:numFmt w:val="lowerLetter"/>
      <w:lvlText w:val="%1)"/>
      <w:lvlJc w:val="left"/>
      <w:pPr>
        <w:tabs>
          <w:tab w:val="num" w:pos="0"/>
        </w:tabs>
        <w:ind w:left="720" w:hanging="360"/>
      </w:pPr>
    </w:lvl>
  </w:abstractNum>
  <w:abstractNum w:abstractNumId="55">
    <w:nsid w:val="00000043"/>
    <w:multiLevelType w:val="singleLevel"/>
    <w:tmpl w:val="00000043"/>
    <w:name w:val="WW8Num67"/>
    <w:lvl w:ilvl="0">
      <w:start w:val="1"/>
      <w:numFmt w:val="lowerLetter"/>
      <w:lvlText w:val="%1)"/>
      <w:lvlJc w:val="left"/>
      <w:pPr>
        <w:tabs>
          <w:tab w:val="num" w:pos="0"/>
        </w:tabs>
        <w:ind w:left="720" w:hanging="360"/>
      </w:pPr>
    </w:lvl>
  </w:abstractNum>
  <w:abstractNum w:abstractNumId="56">
    <w:nsid w:val="00000044"/>
    <w:multiLevelType w:val="singleLevel"/>
    <w:tmpl w:val="00000044"/>
    <w:name w:val="WW8Num68"/>
    <w:lvl w:ilvl="0">
      <w:start w:val="1"/>
      <w:numFmt w:val="lowerLetter"/>
      <w:lvlText w:val="%1)"/>
      <w:lvlJc w:val="left"/>
      <w:pPr>
        <w:tabs>
          <w:tab w:val="num" w:pos="0"/>
        </w:tabs>
        <w:ind w:left="720" w:hanging="360"/>
      </w:pPr>
    </w:lvl>
  </w:abstractNum>
  <w:abstractNum w:abstractNumId="57">
    <w:nsid w:val="00000045"/>
    <w:multiLevelType w:val="singleLevel"/>
    <w:tmpl w:val="00000045"/>
    <w:name w:val="WW8Num69"/>
    <w:lvl w:ilvl="0">
      <w:start w:val="1"/>
      <w:numFmt w:val="lowerLetter"/>
      <w:lvlText w:val="%1)"/>
      <w:lvlJc w:val="left"/>
      <w:pPr>
        <w:tabs>
          <w:tab w:val="num" w:pos="0"/>
        </w:tabs>
        <w:ind w:left="720" w:hanging="360"/>
      </w:pPr>
    </w:lvl>
  </w:abstractNum>
  <w:abstractNum w:abstractNumId="58">
    <w:nsid w:val="00000046"/>
    <w:multiLevelType w:val="singleLevel"/>
    <w:tmpl w:val="00000046"/>
    <w:name w:val="WW8Num70"/>
    <w:lvl w:ilvl="0">
      <w:start w:val="1"/>
      <w:numFmt w:val="lowerLetter"/>
      <w:lvlText w:val="%1)"/>
      <w:lvlJc w:val="left"/>
      <w:pPr>
        <w:tabs>
          <w:tab w:val="num" w:pos="0"/>
        </w:tabs>
        <w:ind w:left="720" w:hanging="360"/>
      </w:pPr>
    </w:lvl>
  </w:abstractNum>
  <w:abstractNum w:abstractNumId="59">
    <w:nsid w:val="00000048"/>
    <w:multiLevelType w:val="singleLevel"/>
    <w:tmpl w:val="53DA5B0C"/>
    <w:name w:val="WW8Num72"/>
    <w:lvl w:ilvl="0">
      <w:start w:val="1"/>
      <w:numFmt w:val="lowerLetter"/>
      <w:lvlText w:val="%1)"/>
      <w:lvlJc w:val="left"/>
      <w:pPr>
        <w:tabs>
          <w:tab w:val="num" w:pos="0"/>
        </w:tabs>
        <w:ind w:left="720" w:hanging="360"/>
      </w:pPr>
      <w:rPr>
        <w:bCs/>
        <w:sz w:val="28"/>
        <w:szCs w:val="28"/>
      </w:rPr>
    </w:lvl>
  </w:abstractNum>
  <w:abstractNum w:abstractNumId="60">
    <w:nsid w:val="00000049"/>
    <w:multiLevelType w:val="singleLevel"/>
    <w:tmpl w:val="00000049"/>
    <w:name w:val="WW8Num73"/>
    <w:lvl w:ilvl="0">
      <w:start w:val="1"/>
      <w:numFmt w:val="lowerLetter"/>
      <w:lvlText w:val="%1)"/>
      <w:lvlJc w:val="left"/>
      <w:pPr>
        <w:tabs>
          <w:tab w:val="num" w:pos="0"/>
        </w:tabs>
        <w:ind w:left="720" w:hanging="360"/>
      </w:pPr>
    </w:lvl>
  </w:abstractNum>
  <w:abstractNum w:abstractNumId="61">
    <w:nsid w:val="0000004A"/>
    <w:multiLevelType w:val="singleLevel"/>
    <w:tmpl w:val="0000004A"/>
    <w:name w:val="WW8Num74"/>
    <w:lvl w:ilvl="0">
      <w:start w:val="1"/>
      <w:numFmt w:val="lowerLetter"/>
      <w:lvlText w:val="%1)"/>
      <w:lvlJc w:val="left"/>
      <w:pPr>
        <w:tabs>
          <w:tab w:val="num" w:pos="0"/>
        </w:tabs>
        <w:ind w:left="720" w:hanging="360"/>
      </w:pPr>
    </w:lvl>
  </w:abstractNum>
  <w:abstractNum w:abstractNumId="62">
    <w:nsid w:val="0000004B"/>
    <w:multiLevelType w:val="singleLevel"/>
    <w:tmpl w:val="0000004B"/>
    <w:name w:val="WW8Num75"/>
    <w:lvl w:ilvl="0">
      <w:start w:val="1"/>
      <w:numFmt w:val="lowerLetter"/>
      <w:lvlText w:val="%1)"/>
      <w:lvlJc w:val="left"/>
      <w:pPr>
        <w:tabs>
          <w:tab w:val="num" w:pos="0"/>
        </w:tabs>
        <w:ind w:left="720" w:hanging="360"/>
      </w:pPr>
    </w:lvl>
  </w:abstractNum>
  <w:abstractNum w:abstractNumId="63">
    <w:nsid w:val="0000004C"/>
    <w:multiLevelType w:val="singleLevel"/>
    <w:tmpl w:val="0000004C"/>
    <w:name w:val="WW8Num76"/>
    <w:lvl w:ilvl="0">
      <w:start w:val="1"/>
      <w:numFmt w:val="lowerLetter"/>
      <w:lvlText w:val="%1)"/>
      <w:lvlJc w:val="left"/>
      <w:pPr>
        <w:tabs>
          <w:tab w:val="num" w:pos="0"/>
        </w:tabs>
        <w:ind w:left="720" w:hanging="360"/>
      </w:pPr>
    </w:lvl>
  </w:abstractNum>
  <w:abstractNum w:abstractNumId="64">
    <w:nsid w:val="0000004D"/>
    <w:multiLevelType w:val="singleLevel"/>
    <w:tmpl w:val="0000004D"/>
    <w:name w:val="WW8Num77"/>
    <w:lvl w:ilvl="0">
      <w:start w:val="1"/>
      <w:numFmt w:val="lowerLetter"/>
      <w:lvlText w:val="%1)"/>
      <w:lvlJc w:val="left"/>
      <w:pPr>
        <w:tabs>
          <w:tab w:val="num" w:pos="0"/>
        </w:tabs>
        <w:ind w:left="720" w:hanging="360"/>
      </w:pPr>
    </w:lvl>
  </w:abstractNum>
  <w:abstractNum w:abstractNumId="65">
    <w:nsid w:val="0000004E"/>
    <w:multiLevelType w:val="singleLevel"/>
    <w:tmpl w:val="0000004E"/>
    <w:name w:val="WW8Num78"/>
    <w:lvl w:ilvl="0">
      <w:start w:val="1"/>
      <w:numFmt w:val="lowerLetter"/>
      <w:lvlText w:val="%1)"/>
      <w:lvlJc w:val="left"/>
      <w:pPr>
        <w:tabs>
          <w:tab w:val="num" w:pos="0"/>
        </w:tabs>
        <w:ind w:left="720" w:hanging="360"/>
      </w:pPr>
    </w:lvl>
  </w:abstractNum>
  <w:abstractNum w:abstractNumId="66">
    <w:nsid w:val="0000004F"/>
    <w:multiLevelType w:val="singleLevel"/>
    <w:tmpl w:val="0000004F"/>
    <w:name w:val="WW8Num79"/>
    <w:lvl w:ilvl="0">
      <w:start w:val="1"/>
      <w:numFmt w:val="lowerLetter"/>
      <w:lvlText w:val="%1)"/>
      <w:lvlJc w:val="left"/>
      <w:pPr>
        <w:tabs>
          <w:tab w:val="num" w:pos="0"/>
        </w:tabs>
        <w:ind w:left="720" w:hanging="360"/>
      </w:pPr>
    </w:lvl>
  </w:abstractNum>
  <w:abstractNum w:abstractNumId="67">
    <w:nsid w:val="00000050"/>
    <w:multiLevelType w:val="singleLevel"/>
    <w:tmpl w:val="00000050"/>
    <w:name w:val="WW8Num80"/>
    <w:lvl w:ilvl="0">
      <w:start w:val="1"/>
      <w:numFmt w:val="lowerLetter"/>
      <w:lvlText w:val="%1)"/>
      <w:lvlJc w:val="left"/>
      <w:pPr>
        <w:tabs>
          <w:tab w:val="num" w:pos="0"/>
        </w:tabs>
        <w:ind w:left="720" w:hanging="360"/>
      </w:pPr>
    </w:lvl>
  </w:abstractNum>
  <w:abstractNum w:abstractNumId="68">
    <w:nsid w:val="00000051"/>
    <w:multiLevelType w:val="singleLevel"/>
    <w:tmpl w:val="00000051"/>
    <w:name w:val="WW8Num81"/>
    <w:lvl w:ilvl="0">
      <w:start w:val="1"/>
      <w:numFmt w:val="lowerLetter"/>
      <w:lvlText w:val="%1)"/>
      <w:lvlJc w:val="left"/>
      <w:pPr>
        <w:tabs>
          <w:tab w:val="num" w:pos="0"/>
        </w:tabs>
        <w:ind w:left="720" w:hanging="360"/>
      </w:pPr>
    </w:lvl>
  </w:abstractNum>
  <w:abstractNum w:abstractNumId="69">
    <w:nsid w:val="00000052"/>
    <w:multiLevelType w:val="singleLevel"/>
    <w:tmpl w:val="00000052"/>
    <w:name w:val="WW8Num82"/>
    <w:lvl w:ilvl="0">
      <w:start w:val="1"/>
      <w:numFmt w:val="lowerLetter"/>
      <w:lvlText w:val="%1)"/>
      <w:lvlJc w:val="left"/>
      <w:pPr>
        <w:tabs>
          <w:tab w:val="num" w:pos="0"/>
        </w:tabs>
        <w:ind w:left="720" w:hanging="360"/>
      </w:pPr>
    </w:lvl>
  </w:abstractNum>
  <w:abstractNum w:abstractNumId="70">
    <w:nsid w:val="00000053"/>
    <w:multiLevelType w:val="singleLevel"/>
    <w:tmpl w:val="AEB24EB6"/>
    <w:name w:val="WW8Num83"/>
    <w:lvl w:ilvl="0">
      <w:start w:val="1"/>
      <w:numFmt w:val="lowerLetter"/>
      <w:lvlText w:val="%1)"/>
      <w:lvlJc w:val="left"/>
      <w:pPr>
        <w:tabs>
          <w:tab w:val="num" w:pos="0"/>
        </w:tabs>
        <w:ind w:left="720" w:hanging="360"/>
      </w:pPr>
      <w:rPr>
        <w:sz w:val="28"/>
        <w:szCs w:val="28"/>
        <w:vertAlign w:val="baseline"/>
        <w:lang w:val="en-US"/>
      </w:rPr>
    </w:lvl>
  </w:abstractNum>
  <w:abstractNum w:abstractNumId="71">
    <w:nsid w:val="00000054"/>
    <w:multiLevelType w:val="singleLevel"/>
    <w:tmpl w:val="00000054"/>
    <w:name w:val="WW8Num84"/>
    <w:lvl w:ilvl="0">
      <w:start w:val="1"/>
      <w:numFmt w:val="lowerLetter"/>
      <w:lvlText w:val="%1)"/>
      <w:lvlJc w:val="left"/>
      <w:pPr>
        <w:tabs>
          <w:tab w:val="num" w:pos="0"/>
        </w:tabs>
        <w:ind w:left="720" w:hanging="360"/>
      </w:pPr>
      <w:rPr>
        <w:lang w:val="en-US"/>
      </w:rPr>
    </w:lvl>
  </w:abstractNum>
  <w:abstractNum w:abstractNumId="72">
    <w:nsid w:val="00000055"/>
    <w:multiLevelType w:val="singleLevel"/>
    <w:tmpl w:val="00000055"/>
    <w:name w:val="WW8Num85"/>
    <w:lvl w:ilvl="0">
      <w:start w:val="1"/>
      <w:numFmt w:val="lowerLetter"/>
      <w:lvlText w:val="%1)"/>
      <w:lvlJc w:val="left"/>
      <w:pPr>
        <w:tabs>
          <w:tab w:val="num" w:pos="0"/>
        </w:tabs>
        <w:ind w:left="720" w:hanging="360"/>
      </w:pPr>
    </w:lvl>
  </w:abstractNum>
  <w:abstractNum w:abstractNumId="73">
    <w:nsid w:val="00000056"/>
    <w:multiLevelType w:val="singleLevel"/>
    <w:tmpl w:val="00000056"/>
    <w:name w:val="WW8Num86"/>
    <w:lvl w:ilvl="0">
      <w:start w:val="1"/>
      <w:numFmt w:val="lowerLetter"/>
      <w:lvlText w:val="%1)"/>
      <w:lvlJc w:val="left"/>
      <w:pPr>
        <w:tabs>
          <w:tab w:val="num" w:pos="0"/>
        </w:tabs>
        <w:ind w:left="720" w:hanging="360"/>
      </w:pPr>
    </w:lvl>
  </w:abstractNum>
  <w:abstractNum w:abstractNumId="74">
    <w:nsid w:val="00000057"/>
    <w:multiLevelType w:val="singleLevel"/>
    <w:tmpl w:val="00000057"/>
    <w:name w:val="WW8Num87"/>
    <w:lvl w:ilvl="0">
      <w:start w:val="1"/>
      <w:numFmt w:val="lowerLetter"/>
      <w:lvlText w:val="%1)"/>
      <w:lvlJc w:val="left"/>
      <w:pPr>
        <w:tabs>
          <w:tab w:val="num" w:pos="0"/>
        </w:tabs>
        <w:ind w:left="720" w:hanging="360"/>
      </w:pPr>
    </w:lvl>
  </w:abstractNum>
  <w:abstractNum w:abstractNumId="75">
    <w:nsid w:val="00000058"/>
    <w:multiLevelType w:val="singleLevel"/>
    <w:tmpl w:val="00000058"/>
    <w:name w:val="WW8Num88"/>
    <w:lvl w:ilvl="0">
      <w:start w:val="1"/>
      <w:numFmt w:val="lowerLetter"/>
      <w:lvlText w:val="%1)"/>
      <w:lvlJc w:val="left"/>
      <w:pPr>
        <w:tabs>
          <w:tab w:val="num" w:pos="0"/>
        </w:tabs>
        <w:ind w:left="720" w:hanging="360"/>
      </w:pPr>
    </w:lvl>
  </w:abstractNum>
  <w:abstractNum w:abstractNumId="76">
    <w:nsid w:val="00000059"/>
    <w:multiLevelType w:val="singleLevel"/>
    <w:tmpl w:val="00000059"/>
    <w:name w:val="WW8Num89"/>
    <w:lvl w:ilvl="0">
      <w:start w:val="1"/>
      <w:numFmt w:val="lowerLetter"/>
      <w:lvlText w:val="%1)"/>
      <w:lvlJc w:val="left"/>
      <w:pPr>
        <w:tabs>
          <w:tab w:val="num" w:pos="0"/>
        </w:tabs>
        <w:ind w:left="720" w:hanging="360"/>
      </w:pPr>
    </w:lvl>
  </w:abstractNum>
  <w:abstractNum w:abstractNumId="77">
    <w:nsid w:val="0000005A"/>
    <w:multiLevelType w:val="singleLevel"/>
    <w:tmpl w:val="0000005A"/>
    <w:name w:val="WW8Num90"/>
    <w:lvl w:ilvl="0">
      <w:start w:val="1"/>
      <w:numFmt w:val="lowerLetter"/>
      <w:lvlText w:val="%1)"/>
      <w:lvlJc w:val="left"/>
      <w:pPr>
        <w:tabs>
          <w:tab w:val="num" w:pos="0"/>
        </w:tabs>
        <w:ind w:left="720" w:hanging="360"/>
      </w:pPr>
    </w:lvl>
  </w:abstractNum>
  <w:abstractNum w:abstractNumId="78">
    <w:nsid w:val="0000005B"/>
    <w:multiLevelType w:val="singleLevel"/>
    <w:tmpl w:val="0000005B"/>
    <w:name w:val="WW8Num91"/>
    <w:lvl w:ilvl="0">
      <w:start w:val="1"/>
      <w:numFmt w:val="lowerLetter"/>
      <w:lvlText w:val="%1)"/>
      <w:lvlJc w:val="left"/>
      <w:pPr>
        <w:tabs>
          <w:tab w:val="num" w:pos="0"/>
        </w:tabs>
        <w:ind w:left="720" w:hanging="360"/>
      </w:pPr>
    </w:lvl>
  </w:abstractNum>
  <w:abstractNum w:abstractNumId="79">
    <w:nsid w:val="0000005C"/>
    <w:multiLevelType w:val="singleLevel"/>
    <w:tmpl w:val="0000005C"/>
    <w:name w:val="WW8Num92"/>
    <w:lvl w:ilvl="0">
      <w:start w:val="1"/>
      <w:numFmt w:val="lowerLetter"/>
      <w:lvlText w:val="%1)"/>
      <w:lvlJc w:val="left"/>
      <w:pPr>
        <w:tabs>
          <w:tab w:val="num" w:pos="0"/>
        </w:tabs>
        <w:ind w:left="720" w:hanging="360"/>
      </w:pPr>
    </w:lvl>
  </w:abstractNum>
  <w:abstractNum w:abstractNumId="80">
    <w:nsid w:val="0000005D"/>
    <w:multiLevelType w:val="singleLevel"/>
    <w:tmpl w:val="0000005D"/>
    <w:name w:val="WW8Num93"/>
    <w:lvl w:ilvl="0">
      <w:start w:val="1"/>
      <w:numFmt w:val="lowerLetter"/>
      <w:lvlText w:val="%1)"/>
      <w:lvlJc w:val="left"/>
      <w:pPr>
        <w:tabs>
          <w:tab w:val="num" w:pos="0"/>
        </w:tabs>
        <w:ind w:left="720" w:hanging="360"/>
      </w:pPr>
    </w:lvl>
  </w:abstractNum>
  <w:abstractNum w:abstractNumId="81">
    <w:nsid w:val="0000005F"/>
    <w:multiLevelType w:val="singleLevel"/>
    <w:tmpl w:val="2A741A50"/>
    <w:name w:val="WW8Num95"/>
    <w:lvl w:ilvl="0">
      <w:start w:val="1"/>
      <w:numFmt w:val="lowerLetter"/>
      <w:lvlText w:val="%1)"/>
      <w:lvlJc w:val="left"/>
      <w:pPr>
        <w:tabs>
          <w:tab w:val="num" w:pos="0"/>
        </w:tabs>
        <w:ind w:left="720" w:hanging="360"/>
      </w:pPr>
      <w:rPr>
        <w:b w:val="0"/>
      </w:rPr>
    </w:lvl>
  </w:abstractNum>
  <w:abstractNum w:abstractNumId="82">
    <w:nsid w:val="00000060"/>
    <w:multiLevelType w:val="singleLevel"/>
    <w:tmpl w:val="00000060"/>
    <w:name w:val="WW8Num96"/>
    <w:lvl w:ilvl="0">
      <w:start w:val="1"/>
      <w:numFmt w:val="lowerLetter"/>
      <w:lvlText w:val="%1)"/>
      <w:lvlJc w:val="left"/>
      <w:pPr>
        <w:tabs>
          <w:tab w:val="num" w:pos="0"/>
        </w:tabs>
        <w:ind w:left="720" w:hanging="360"/>
      </w:pPr>
    </w:lvl>
  </w:abstractNum>
  <w:abstractNum w:abstractNumId="83">
    <w:nsid w:val="00000061"/>
    <w:multiLevelType w:val="singleLevel"/>
    <w:tmpl w:val="00000061"/>
    <w:name w:val="WW8Num97"/>
    <w:lvl w:ilvl="0">
      <w:start w:val="1"/>
      <w:numFmt w:val="lowerLetter"/>
      <w:lvlText w:val="%1)"/>
      <w:lvlJc w:val="left"/>
      <w:pPr>
        <w:tabs>
          <w:tab w:val="num" w:pos="0"/>
        </w:tabs>
        <w:ind w:left="720" w:hanging="360"/>
      </w:pPr>
    </w:lvl>
  </w:abstractNum>
  <w:abstractNum w:abstractNumId="84">
    <w:nsid w:val="00000062"/>
    <w:multiLevelType w:val="singleLevel"/>
    <w:tmpl w:val="00000062"/>
    <w:name w:val="WW8Num98"/>
    <w:lvl w:ilvl="0">
      <w:start w:val="1"/>
      <w:numFmt w:val="lowerLetter"/>
      <w:lvlText w:val="%1)"/>
      <w:lvlJc w:val="left"/>
      <w:pPr>
        <w:tabs>
          <w:tab w:val="num" w:pos="0"/>
        </w:tabs>
        <w:ind w:left="720" w:hanging="360"/>
      </w:pPr>
    </w:lvl>
  </w:abstractNum>
  <w:abstractNum w:abstractNumId="85">
    <w:nsid w:val="00000063"/>
    <w:multiLevelType w:val="singleLevel"/>
    <w:tmpl w:val="00000063"/>
    <w:name w:val="WW8Num99"/>
    <w:lvl w:ilvl="0">
      <w:start w:val="1"/>
      <w:numFmt w:val="lowerLetter"/>
      <w:lvlText w:val="%1)"/>
      <w:lvlJc w:val="left"/>
      <w:pPr>
        <w:tabs>
          <w:tab w:val="num" w:pos="0"/>
        </w:tabs>
        <w:ind w:left="720" w:hanging="360"/>
      </w:pPr>
    </w:lvl>
  </w:abstractNum>
  <w:abstractNum w:abstractNumId="86">
    <w:nsid w:val="00000064"/>
    <w:multiLevelType w:val="singleLevel"/>
    <w:tmpl w:val="00000064"/>
    <w:name w:val="WW8Num100"/>
    <w:lvl w:ilvl="0">
      <w:start w:val="1"/>
      <w:numFmt w:val="lowerLetter"/>
      <w:lvlText w:val="%1)"/>
      <w:lvlJc w:val="left"/>
      <w:pPr>
        <w:tabs>
          <w:tab w:val="num" w:pos="0"/>
        </w:tabs>
        <w:ind w:left="720" w:hanging="360"/>
      </w:pPr>
    </w:lvl>
  </w:abstractNum>
  <w:abstractNum w:abstractNumId="87">
    <w:nsid w:val="00000066"/>
    <w:multiLevelType w:val="multilevel"/>
    <w:tmpl w:val="00000066"/>
    <w:name w:val="WW8Num102"/>
    <w:lvl w:ilvl="0">
      <w:start w:val="1"/>
      <w:numFmt w:val="bullet"/>
      <w:lvlText w:val=""/>
      <w:lvlJc w:val="left"/>
      <w:pPr>
        <w:tabs>
          <w:tab w:val="num" w:pos="0"/>
        </w:tabs>
        <w:ind w:left="2130" w:hanging="360"/>
      </w:pPr>
      <w:rPr>
        <w:rFonts w:ascii="Symbol" w:hAnsi="Symbol" w:cs="Times New Roman"/>
      </w:rPr>
    </w:lvl>
    <w:lvl w:ilvl="1">
      <w:start w:val="1"/>
      <w:numFmt w:val="bullet"/>
      <w:lvlText w:val="o"/>
      <w:lvlJc w:val="left"/>
      <w:pPr>
        <w:tabs>
          <w:tab w:val="num" w:pos="0"/>
        </w:tabs>
        <w:ind w:left="2850" w:hanging="360"/>
      </w:pPr>
      <w:rPr>
        <w:rFonts w:ascii="Courier New" w:hAnsi="Courier New" w:cs="Courier New"/>
      </w:rPr>
    </w:lvl>
    <w:lvl w:ilvl="2">
      <w:start w:val="1"/>
      <w:numFmt w:val="bullet"/>
      <w:lvlText w:val=""/>
      <w:lvlJc w:val="left"/>
      <w:pPr>
        <w:tabs>
          <w:tab w:val="num" w:pos="0"/>
        </w:tabs>
        <w:ind w:left="3570" w:hanging="360"/>
      </w:pPr>
      <w:rPr>
        <w:rFonts w:ascii="Wingdings" w:hAnsi="Wingdings" w:cs="Wingdings"/>
      </w:rPr>
    </w:lvl>
    <w:lvl w:ilvl="3">
      <w:start w:val="1"/>
      <w:numFmt w:val="bullet"/>
      <w:lvlText w:val=""/>
      <w:lvlJc w:val="left"/>
      <w:pPr>
        <w:tabs>
          <w:tab w:val="num" w:pos="0"/>
        </w:tabs>
        <w:ind w:left="4290" w:hanging="360"/>
      </w:pPr>
      <w:rPr>
        <w:rFonts w:ascii="Symbol" w:hAnsi="Symbol" w:cs="Times New Roman"/>
      </w:rPr>
    </w:lvl>
    <w:lvl w:ilvl="4">
      <w:start w:val="1"/>
      <w:numFmt w:val="bullet"/>
      <w:lvlText w:val="o"/>
      <w:lvlJc w:val="left"/>
      <w:pPr>
        <w:tabs>
          <w:tab w:val="num" w:pos="0"/>
        </w:tabs>
        <w:ind w:left="5010" w:hanging="360"/>
      </w:pPr>
      <w:rPr>
        <w:rFonts w:ascii="Courier New" w:hAnsi="Courier New" w:cs="Courier New"/>
      </w:rPr>
    </w:lvl>
    <w:lvl w:ilvl="5">
      <w:start w:val="1"/>
      <w:numFmt w:val="bullet"/>
      <w:lvlText w:val=""/>
      <w:lvlJc w:val="left"/>
      <w:pPr>
        <w:tabs>
          <w:tab w:val="num" w:pos="0"/>
        </w:tabs>
        <w:ind w:left="5730" w:hanging="360"/>
      </w:pPr>
      <w:rPr>
        <w:rFonts w:ascii="Wingdings" w:hAnsi="Wingdings" w:cs="Wingdings"/>
      </w:rPr>
    </w:lvl>
    <w:lvl w:ilvl="6">
      <w:start w:val="1"/>
      <w:numFmt w:val="bullet"/>
      <w:lvlText w:val=""/>
      <w:lvlJc w:val="left"/>
      <w:pPr>
        <w:tabs>
          <w:tab w:val="num" w:pos="0"/>
        </w:tabs>
        <w:ind w:left="6450" w:hanging="360"/>
      </w:pPr>
      <w:rPr>
        <w:rFonts w:ascii="Symbol" w:hAnsi="Symbol" w:cs="Times New Roman"/>
      </w:rPr>
    </w:lvl>
    <w:lvl w:ilvl="7">
      <w:start w:val="1"/>
      <w:numFmt w:val="bullet"/>
      <w:lvlText w:val="o"/>
      <w:lvlJc w:val="left"/>
      <w:pPr>
        <w:tabs>
          <w:tab w:val="num" w:pos="0"/>
        </w:tabs>
        <w:ind w:left="7170" w:hanging="360"/>
      </w:pPr>
      <w:rPr>
        <w:rFonts w:ascii="Courier New" w:hAnsi="Courier New" w:cs="Courier New"/>
      </w:rPr>
    </w:lvl>
    <w:lvl w:ilvl="8">
      <w:start w:val="1"/>
      <w:numFmt w:val="bullet"/>
      <w:lvlText w:val=""/>
      <w:lvlJc w:val="left"/>
      <w:pPr>
        <w:tabs>
          <w:tab w:val="num" w:pos="0"/>
        </w:tabs>
        <w:ind w:left="7890" w:hanging="360"/>
      </w:pPr>
      <w:rPr>
        <w:rFonts w:ascii="Wingdings" w:hAnsi="Wingdings" w:cs="Wingdings"/>
      </w:rPr>
    </w:lvl>
  </w:abstractNum>
  <w:abstractNum w:abstractNumId="88">
    <w:nsid w:val="00000068"/>
    <w:multiLevelType w:val="multilevel"/>
    <w:tmpl w:val="00000068"/>
    <w:name w:val="WW8Num104"/>
    <w:lvl w:ilvl="0">
      <w:start w:val="1"/>
      <w:numFmt w:val="bullet"/>
      <w:lvlText w:val=""/>
      <w:lvlJc w:val="left"/>
      <w:pPr>
        <w:tabs>
          <w:tab w:val="num" w:pos="0"/>
        </w:tabs>
        <w:ind w:left="1080" w:hanging="360"/>
      </w:pPr>
      <w:rPr>
        <w:rFonts w:ascii="Symbol" w:hAnsi="Symbol"/>
        <w:b/>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b/>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b/>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89">
    <w:nsid w:val="00000069"/>
    <w:multiLevelType w:val="multilevel"/>
    <w:tmpl w:val="00000069"/>
    <w:name w:val="WW8Num10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0">
    <w:nsid w:val="0000006B"/>
    <w:multiLevelType w:val="multilevel"/>
    <w:tmpl w:val="0000006B"/>
    <w:name w:val="WW8Num107"/>
    <w:lvl w:ilvl="0">
      <w:start w:val="1"/>
      <w:numFmt w:val="bullet"/>
      <w:lvlText w:val=""/>
      <w:lvlJc w:val="left"/>
      <w:pPr>
        <w:tabs>
          <w:tab w:val="num" w:pos="0"/>
        </w:tabs>
        <w:ind w:left="1440" w:hanging="360"/>
      </w:pPr>
      <w:rPr>
        <w:rFonts w:ascii="Symbol" w:hAnsi="Symbol" w:cs="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91">
    <w:nsid w:val="0000006C"/>
    <w:multiLevelType w:val="multilevel"/>
    <w:tmpl w:val="0000006C"/>
    <w:name w:val="WW8Num108"/>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92">
    <w:nsid w:val="0000006D"/>
    <w:multiLevelType w:val="multilevel"/>
    <w:tmpl w:val="0000006D"/>
    <w:name w:val="WW8Num109"/>
    <w:lvl w:ilvl="0">
      <w:start w:val="1"/>
      <w:numFmt w:val="bullet"/>
      <w:lvlText w:val=""/>
      <w:lvlJc w:val="left"/>
      <w:pPr>
        <w:tabs>
          <w:tab w:val="num" w:pos="0"/>
        </w:tabs>
        <w:ind w:left="1428" w:hanging="360"/>
      </w:pPr>
      <w:rPr>
        <w:rFonts w:ascii="Symbol" w:hAnsi="Symbol" w:cs="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cs="Wingdings"/>
      </w:rPr>
    </w:lvl>
    <w:lvl w:ilvl="3">
      <w:start w:val="1"/>
      <w:numFmt w:val="bullet"/>
      <w:lvlText w:val=""/>
      <w:lvlJc w:val="left"/>
      <w:pPr>
        <w:tabs>
          <w:tab w:val="num" w:pos="0"/>
        </w:tabs>
        <w:ind w:left="3588" w:hanging="360"/>
      </w:pPr>
      <w:rPr>
        <w:rFonts w:ascii="Symbol" w:hAnsi="Symbol" w:cs="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cs="Wingdings"/>
      </w:rPr>
    </w:lvl>
    <w:lvl w:ilvl="6">
      <w:start w:val="1"/>
      <w:numFmt w:val="bullet"/>
      <w:lvlText w:val=""/>
      <w:lvlJc w:val="left"/>
      <w:pPr>
        <w:tabs>
          <w:tab w:val="num" w:pos="0"/>
        </w:tabs>
        <w:ind w:left="5748" w:hanging="360"/>
      </w:pPr>
      <w:rPr>
        <w:rFonts w:ascii="Symbol" w:hAnsi="Symbol" w:cs="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cs="Wingdings"/>
      </w:rPr>
    </w:lvl>
  </w:abstractNum>
  <w:abstractNum w:abstractNumId="93">
    <w:nsid w:val="007E1B54"/>
    <w:multiLevelType w:val="hybridMultilevel"/>
    <w:tmpl w:val="2E6AF88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00B56047"/>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01055DE1"/>
    <w:multiLevelType w:val="hybridMultilevel"/>
    <w:tmpl w:val="A058F6E2"/>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01B76D74"/>
    <w:multiLevelType w:val="hybridMultilevel"/>
    <w:tmpl w:val="7B5864B8"/>
    <w:lvl w:ilvl="0" w:tplc="A62C810A">
      <w:start w:val="1"/>
      <w:numFmt w:val="russianUpper"/>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020701D9"/>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nsid w:val="02716A8D"/>
    <w:multiLevelType w:val="hybridMultilevel"/>
    <w:tmpl w:val="E1D4170E"/>
    <w:lvl w:ilvl="0" w:tplc="A62C810A">
      <w:start w:val="1"/>
      <w:numFmt w:val="russianUpper"/>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02B2273A"/>
    <w:multiLevelType w:val="hybridMultilevel"/>
    <w:tmpl w:val="2D1CD1CE"/>
    <w:lvl w:ilvl="0" w:tplc="0419000F">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00">
    <w:nsid w:val="03657AEC"/>
    <w:multiLevelType w:val="hybridMultilevel"/>
    <w:tmpl w:val="27F083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1">
    <w:nsid w:val="039C302D"/>
    <w:multiLevelType w:val="hybridMultilevel"/>
    <w:tmpl w:val="D304CFCE"/>
    <w:lvl w:ilvl="0" w:tplc="A62C810A">
      <w:start w:val="1"/>
      <w:numFmt w:val="russianUpper"/>
      <w:lvlText w:val="%1)"/>
      <w:lvlJc w:val="left"/>
      <w:pPr>
        <w:ind w:left="644"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03C6004B"/>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045D0B21"/>
    <w:multiLevelType w:val="hybridMultilevel"/>
    <w:tmpl w:val="4F0E3F1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046B3399"/>
    <w:multiLevelType w:val="multilevel"/>
    <w:tmpl w:val="76643302"/>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5">
    <w:nsid w:val="04916DFF"/>
    <w:multiLevelType w:val="hybridMultilevel"/>
    <w:tmpl w:val="518CDF42"/>
    <w:lvl w:ilvl="0" w:tplc="7B828B52">
      <w:start w:val="1"/>
      <w:numFmt w:val="decimal"/>
      <w:pStyle w:val="a"/>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6">
    <w:nsid w:val="05152A4F"/>
    <w:multiLevelType w:val="hybridMultilevel"/>
    <w:tmpl w:val="A89AC4F2"/>
    <w:lvl w:ilvl="0" w:tplc="C3E0EC52">
      <w:start w:val="2"/>
      <w:numFmt w:val="bullet"/>
      <w:lvlText w:val="−"/>
      <w:lvlJc w:val="left"/>
      <w:pPr>
        <w:tabs>
          <w:tab w:val="num" w:pos="1068"/>
        </w:tabs>
        <w:ind w:left="1068" w:hanging="360"/>
      </w:pPr>
      <w:rPr>
        <w:rFonts w:ascii="Sylfaen" w:hAnsi="Sylfaen" w:hint="default"/>
        <w:b/>
        <w:i w:val="0"/>
        <w:color w:val="auto"/>
      </w:rPr>
    </w:lvl>
    <w:lvl w:ilvl="1" w:tplc="04190003">
      <w:start w:val="1"/>
      <w:numFmt w:val="bullet"/>
      <w:lvlText w:val="o"/>
      <w:lvlJc w:val="left"/>
      <w:pPr>
        <w:tabs>
          <w:tab w:val="num" w:pos="1350"/>
        </w:tabs>
        <w:ind w:left="1350" w:hanging="360"/>
      </w:pPr>
      <w:rPr>
        <w:rFonts w:ascii="Courier New" w:hAnsi="Courier New" w:cs="Courier New" w:hint="default"/>
      </w:rPr>
    </w:lvl>
    <w:lvl w:ilvl="2" w:tplc="04190005">
      <w:start w:val="1"/>
      <w:numFmt w:val="bullet"/>
      <w:lvlText w:val=""/>
      <w:lvlJc w:val="left"/>
      <w:pPr>
        <w:tabs>
          <w:tab w:val="num" w:pos="2070"/>
        </w:tabs>
        <w:ind w:left="2070" w:hanging="360"/>
      </w:pPr>
      <w:rPr>
        <w:rFonts w:ascii="Wingdings" w:hAnsi="Wingdings" w:hint="default"/>
      </w:rPr>
    </w:lvl>
    <w:lvl w:ilvl="3" w:tplc="04190001">
      <w:start w:val="1"/>
      <w:numFmt w:val="bullet"/>
      <w:lvlText w:val=""/>
      <w:lvlJc w:val="left"/>
      <w:pPr>
        <w:tabs>
          <w:tab w:val="num" w:pos="2790"/>
        </w:tabs>
        <w:ind w:left="2790" w:hanging="360"/>
      </w:pPr>
      <w:rPr>
        <w:rFonts w:ascii="Symbol" w:hAnsi="Symbol" w:hint="default"/>
      </w:rPr>
    </w:lvl>
    <w:lvl w:ilvl="4" w:tplc="04190003">
      <w:start w:val="1"/>
      <w:numFmt w:val="bullet"/>
      <w:lvlText w:val="o"/>
      <w:lvlJc w:val="left"/>
      <w:pPr>
        <w:tabs>
          <w:tab w:val="num" w:pos="3510"/>
        </w:tabs>
        <w:ind w:left="3510" w:hanging="360"/>
      </w:pPr>
      <w:rPr>
        <w:rFonts w:ascii="Courier New" w:hAnsi="Courier New" w:cs="Courier New" w:hint="default"/>
      </w:rPr>
    </w:lvl>
    <w:lvl w:ilvl="5" w:tplc="04190005">
      <w:start w:val="1"/>
      <w:numFmt w:val="bullet"/>
      <w:lvlText w:val=""/>
      <w:lvlJc w:val="left"/>
      <w:pPr>
        <w:tabs>
          <w:tab w:val="num" w:pos="4230"/>
        </w:tabs>
        <w:ind w:left="4230" w:hanging="360"/>
      </w:pPr>
      <w:rPr>
        <w:rFonts w:ascii="Wingdings" w:hAnsi="Wingdings" w:hint="default"/>
      </w:rPr>
    </w:lvl>
    <w:lvl w:ilvl="6" w:tplc="04190001">
      <w:start w:val="1"/>
      <w:numFmt w:val="bullet"/>
      <w:lvlText w:val=""/>
      <w:lvlJc w:val="left"/>
      <w:pPr>
        <w:tabs>
          <w:tab w:val="num" w:pos="4950"/>
        </w:tabs>
        <w:ind w:left="4950" w:hanging="360"/>
      </w:pPr>
      <w:rPr>
        <w:rFonts w:ascii="Symbol" w:hAnsi="Symbol" w:hint="default"/>
      </w:rPr>
    </w:lvl>
    <w:lvl w:ilvl="7" w:tplc="04190003">
      <w:start w:val="1"/>
      <w:numFmt w:val="bullet"/>
      <w:lvlText w:val="o"/>
      <w:lvlJc w:val="left"/>
      <w:pPr>
        <w:tabs>
          <w:tab w:val="num" w:pos="5670"/>
        </w:tabs>
        <w:ind w:left="5670" w:hanging="360"/>
      </w:pPr>
      <w:rPr>
        <w:rFonts w:ascii="Courier New" w:hAnsi="Courier New" w:cs="Courier New" w:hint="default"/>
      </w:rPr>
    </w:lvl>
    <w:lvl w:ilvl="8" w:tplc="04190005">
      <w:start w:val="1"/>
      <w:numFmt w:val="bullet"/>
      <w:lvlText w:val=""/>
      <w:lvlJc w:val="left"/>
      <w:pPr>
        <w:tabs>
          <w:tab w:val="num" w:pos="6390"/>
        </w:tabs>
        <w:ind w:left="6390" w:hanging="360"/>
      </w:pPr>
      <w:rPr>
        <w:rFonts w:ascii="Wingdings" w:hAnsi="Wingdings" w:hint="default"/>
      </w:rPr>
    </w:lvl>
  </w:abstractNum>
  <w:abstractNum w:abstractNumId="107">
    <w:nsid w:val="05291E1E"/>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8">
    <w:nsid w:val="05431702"/>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nsid w:val="05525B3F"/>
    <w:multiLevelType w:val="hybridMultilevel"/>
    <w:tmpl w:val="9E662A6A"/>
    <w:lvl w:ilvl="0" w:tplc="7410E3B8">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nsid w:val="05A41920"/>
    <w:multiLevelType w:val="hybridMultilevel"/>
    <w:tmpl w:val="32BA75CE"/>
    <w:lvl w:ilvl="0" w:tplc="D336505C">
      <w:start w:val="65535"/>
      <w:numFmt w:val="bullet"/>
      <w:lvlText w:val=""/>
      <w:lvlJc w:val="left"/>
      <w:pPr>
        <w:tabs>
          <w:tab w:val="num" w:pos="86"/>
        </w:tabs>
        <w:ind w:left="86" w:firstLine="0"/>
      </w:pPr>
      <w:rPr>
        <w:rFonts w:ascii="Symbol" w:hAnsi="Symbol" w:cs="Times New Roman" w:hint="default"/>
        <w:color w:val="auto"/>
      </w:rPr>
    </w:lvl>
    <w:lvl w:ilvl="1" w:tplc="04190003" w:tentative="1">
      <w:start w:val="1"/>
      <w:numFmt w:val="bullet"/>
      <w:lvlText w:val="o"/>
      <w:lvlJc w:val="left"/>
      <w:pPr>
        <w:tabs>
          <w:tab w:val="num" w:pos="904"/>
        </w:tabs>
        <w:ind w:left="904" w:hanging="360"/>
      </w:pPr>
      <w:rPr>
        <w:rFonts w:ascii="Courier New" w:hAnsi="Courier New" w:cs="Courier New" w:hint="default"/>
      </w:rPr>
    </w:lvl>
    <w:lvl w:ilvl="2" w:tplc="04190005" w:tentative="1">
      <w:start w:val="1"/>
      <w:numFmt w:val="bullet"/>
      <w:lvlText w:val=""/>
      <w:lvlJc w:val="left"/>
      <w:pPr>
        <w:tabs>
          <w:tab w:val="num" w:pos="1624"/>
        </w:tabs>
        <w:ind w:left="1624" w:hanging="360"/>
      </w:pPr>
      <w:rPr>
        <w:rFonts w:ascii="Wingdings" w:hAnsi="Wingdings" w:hint="default"/>
      </w:rPr>
    </w:lvl>
    <w:lvl w:ilvl="3" w:tplc="04190001" w:tentative="1">
      <w:start w:val="1"/>
      <w:numFmt w:val="bullet"/>
      <w:lvlText w:val=""/>
      <w:lvlJc w:val="left"/>
      <w:pPr>
        <w:tabs>
          <w:tab w:val="num" w:pos="2344"/>
        </w:tabs>
        <w:ind w:left="2344" w:hanging="360"/>
      </w:pPr>
      <w:rPr>
        <w:rFonts w:ascii="Symbol" w:hAnsi="Symbol" w:hint="default"/>
      </w:rPr>
    </w:lvl>
    <w:lvl w:ilvl="4" w:tplc="04190003" w:tentative="1">
      <w:start w:val="1"/>
      <w:numFmt w:val="bullet"/>
      <w:lvlText w:val="o"/>
      <w:lvlJc w:val="left"/>
      <w:pPr>
        <w:tabs>
          <w:tab w:val="num" w:pos="3064"/>
        </w:tabs>
        <w:ind w:left="3064" w:hanging="360"/>
      </w:pPr>
      <w:rPr>
        <w:rFonts w:ascii="Courier New" w:hAnsi="Courier New" w:cs="Courier New" w:hint="default"/>
      </w:rPr>
    </w:lvl>
    <w:lvl w:ilvl="5" w:tplc="04190005" w:tentative="1">
      <w:start w:val="1"/>
      <w:numFmt w:val="bullet"/>
      <w:lvlText w:val=""/>
      <w:lvlJc w:val="left"/>
      <w:pPr>
        <w:tabs>
          <w:tab w:val="num" w:pos="3784"/>
        </w:tabs>
        <w:ind w:left="3784" w:hanging="360"/>
      </w:pPr>
      <w:rPr>
        <w:rFonts w:ascii="Wingdings" w:hAnsi="Wingdings" w:hint="default"/>
      </w:rPr>
    </w:lvl>
    <w:lvl w:ilvl="6" w:tplc="04190001" w:tentative="1">
      <w:start w:val="1"/>
      <w:numFmt w:val="bullet"/>
      <w:lvlText w:val=""/>
      <w:lvlJc w:val="left"/>
      <w:pPr>
        <w:tabs>
          <w:tab w:val="num" w:pos="4504"/>
        </w:tabs>
        <w:ind w:left="4504" w:hanging="360"/>
      </w:pPr>
      <w:rPr>
        <w:rFonts w:ascii="Symbol" w:hAnsi="Symbol" w:hint="default"/>
      </w:rPr>
    </w:lvl>
    <w:lvl w:ilvl="7" w:tplc="04190003" w:tentative="1">
      <w:start w:val="1"/>
      <w:numFmt w:val="bullet"/>
      <w:lvlText w:val="o"/>
      <w:lvlJc w:val="left"/>
      <w:pPr>
        <w:tabs>
          <w:tab w:val="num" w:pos="5224"/>
        </w:tabs>
        <w:ind w:left="5224" w:hanging="360"/>
      </w:pPr>
      <w:rPr>
        <w:rFonts w:ascii="Courier New" w:hAnsi="Courier New" w:cs="Courier New" w:hint="default"/>
      </w:rPr>
    </w:lvl>
    <w:lvl w:ilvl="8" w:tplc="04190005" w:tentative="1">
      <w:start w:val="1"/>
      <w:numFmt w:val="bullet"/>
      <w:lvlText w:val=""/>
      <w:lvlJc w:val="left"/>
      <w:pPr>
        <w:tabs>
          <w:tab w:val="num" w:pos="5944"/>
        </w:tabs>
        <w:ind w:left="5944" w:hanging="360"/>
      </w:pPr>
      <w:rPr>
        <w:rFonts w:ascii="Wingdings" w:hAnsi="Wingdings" w:hint="default"/>
      </w:rPr>
    </w:lvl>
  </w:abstractNum>
  <w:abstractNum w:abstractNumId="111">
    <w:nsid w:val="05B23D0F"/>
    <w:multiLevelType w:val="multilevel"/>
    <w:tmpl w:val="835C09F6"/>
    <w:lvl w:ilvl="0">
      <w:start w:val="3"/>
      <w:numFmt w:val="decimal"/>
      <w:lvlText w:val="%1."/>
      <w:lvlJc w:val="left"/>
      <w:pPr>
        <w:ind w:left="720" w:hanging="360"/>
      </w:pPr>
      <w:rPr>
        <w:rFonts w:hint="default"/>
      </w:rPr>
    </w:lvl>
    <w:lvl w:ilvl="1">
      <w:start w:val="3"/>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12">
    <w:nsid w:val="05DB4403"/>
    <w:multiLevelType w:val="hybridMultilevel"/>
    <w:tmpl w:val="62C0D4D8"/>
    <w:lvl w:ilvl="0" w:tplc="150A666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3">
    <w:nsid w:val="05F7043F"/>
    <w:multiLevelType w:val="hybridMultilevel"/>
    <w:tmpl w:val="35AA23C0"/>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nsid w:val="05FA0981"/>
    <w:multiLevelType w:val="hybridMultilevel"/>
    <w:tmpl w:val="726E48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063D0FBD"/>
    <w:multiLevelType w:val="hybridMultilevel"/>
    <w:tmpl w:val="0630BB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6">
    <w:nsid w:val="06B8682F"/>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
    <w:nsid w:val="06D25A57"/>
    <w:multiLevelType w:val="hybridMultilevel"/>
    <w:tmpl w:val="289C2F9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8">
    <w:nsid w:val="070903AA"/>
    <w:multiLevelType w:val="hybridMultilevel"/>
    <w:tmpl w:val="67D4971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19">
    <w:nsid w:val="07335FFC"/>
    <w:multiLevelType w:val="hybridMultilevel"/>
    <w:tmpl w:val="839C78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0">
    <w:nsid w:val="078E0F04"/>
    <w:multiLevelType w:val="hybridMultilevel"/>
    <w:tmpl w:val="FB385A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07C24272"/>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2">
    <w:nsid w:val="082054F9"/>
    <w:multiLevelType w:val="hybridMultilevel"/>
    <w:tmpl w:val="97F2B4E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3">
    <w:nsid w:val="085F67BC"/>
    <w:multiLevelType w:val="hybridMultilevel"/>
    <w:tmpl w:val="B43E52E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4">
    <w:nsid w:val="08861B6C"/>
    <w:multiLevelType w:val="hybridMultilevel"/>
    <w:tmpl w:val="8E3868E0"/>
    <w:lvl w:ilvl="0" w:tplc="477A725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08862510"/>
    <w:multiLevelType w:val="hybridMultilevel"/>
    <w:tmpl w:val="5CC0A20C"/>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26">
    <w:nsid w:val="08B36750"/>
    <w:multiLevelType w:val="hybridMultilevel"/>
    <w:tmpl w:val="39DAB5D8"/>
    <w:lvl w:ilvl="0" w:tplc="D8A035D0">
      <w:start w:val="65535"/>
      <w:numFmt w:val="bullet"/>
      <w:lvlText w:val=""/>
      <w:lvlJc w:val="left"/>
      <w:pPr>
        <w:tabs>
          <w:tab w:val="num" w:pos="0"/>
        </w:tabs>
        <w:ind w:left="0" w:firstLine="0"/>
      </w:pPr>
      <w:rPr>
        <w:rFonts w:ascii="Symbol" w:hAnsi="Symbol" w:cs="Times New Roman" w:hint="default"/>
        <w:b/>
        <w:color w:val="auto"/>
      </w:rPr>
    </w:lvl>
    <w:lvl w:ilvl="1" w:tplc="04190003">
      <w:start w:val="1"/>
      <w:numFmt w:val="bullet"/>
      <w:lvlText w:val="o"/>
      <w:lvlJc w:val="left"/>
      <w:pPr>
        <w:tabs>
          <w:tab w:val="num" w:pos="732"/>
        </w:tabs>
        <w:ind w:left="732" w:hanging="360"/>
      </w:pPr>
      <w:rPr>
        <w:rFonts w:ascii="Courier New" w:hAnsi="Courier New" w:cs="Courier New" w:hint="default"/>
      </w:rPr>
    </w:lvl>
    <w:lvl w:ilvl="2" w:tplc="04190005" w:tentative="1">
      <w:start w:val="1"/>
      <w:numFmt w:val="bullet"/>
      <w:lvlText w:val=""/>
      <w:lvlJc w:val="left"/>
      <w:pPr>
        <w:tabs>
          <w:tab w:val="num" w:pos="1452"/>
        </w:tabs>
        <w:ind w:left="1452" w:hanging="360"/>
      </w:pPr>
      <w:rPr>
        <w:rFonts w:ascii="Wingdings" w:hAnsi="Wingdings" w:hint="default"/>
      </w:rPr>
    </w:lvl>
    <w:lvl w:ilvl="3" w:tplc="04190001" w:tentative="1">
      <w:start w:val="1"/>
      <w:numFmt w:val="bullet"/>
      <w:lvlText w:val=""/>
      <w:lvlJc w:val="left"/>
      <w:pPr>
        <w:tabs>
          <w:tab w:val="num" w:pos="2172"/>
        </w:tabs>
        <w:ind w:left="2172" w:hanging="360"/>
      </w:pPr>
      <w:rPr>
        <w:rFonts w:ascii="Symbol" w:hAnsi="Symbol" w:hint="default"/>
      </w:rPr>
    </w:lvl>
    <w:lvl w:ilvl="4" w:tplc="04190003" w:tentative="1">
      <w:start w:val="1"/>
      <w:numFmt w:val="bullet"/>
      <w:lvlText w:val="o"/>
      <w:lvlJc w:val="left"/>
      <w:pPr>
        <w:tabs>
          <w:tab w:val="num" w:pos="2892"/>
        </w:tabs>
        <w:ind w:left="2892" w:hanging="360"/>
      </w:pPr>
      <w:rPr>
        <w:rFonts w:ascii="Courier New" w:hAnsi="Courier New" w:cs="Courier New" w:hint="default"/>
      </w:rPr>
    </w:lvl>
    <w:lvl w:ilvl="5" w:tplc="04190005" w:tentative="1">
      <w:start w:val="1"/>
      <w:numFmt w:val="bullet"/>
      <w:lvlText w:val=""/>
      <w:lvlJc w:val="left"/>
      <w:pPr>
        <w:tabs>
          <w:tab w:val="num" w:pos="3612"/>
        </w:tabs>
        <w:ind w:left="3612" w:hanging="360"/>
      </w:pPr>
      <w:rPr>
        <w:rFonts w:ascii="Wingdings" w:hAnsi="Wingdings" w:hint="default"/>
      </w:rPr>
    </w:lvl>
    <w:lvl w:ilvl="6" w:tplc="04190001" w:tentative="1">
      <w:start w:val="1"/>
      <w:numFmt w:val="bullet"/>
      <w:lvlText w:val=""/>
      <w:lvlJc w:val="left"/>
      <w:pPr>
        <w:tabs>
          <w:tab w:val="num" w:pos="4332"/>
        </w:tabs>
        <w:ind w:left="4332" w:hanging="360"/>
      </w:pPr>
      <w:rPr>
        <w:rFonts w:ascii="Symbol" w:hAnsi="Symbol" w:hint="default"/>
      </w:rPr>
    </w:lvl>
    <w:lvl w:ilvl="7" w:tplc="04190003" w:tentative="1">
      <w:start w:val="1"/>
      <w:numFmt w:val="bullet"/>
      <w:lvlText w:val="o"/>
      <w:lvlJc w:val="left"/>
      <w:pPr>
        <w:tabs>
          <w:tab w:val="num" w:pos="5052"/>
        </w:tabs>
        <w:ind w:left="5052" w:hanging="360"/>
      </w:pPr>
      <w:rPr>
        <w:rFonts w:ascii="Courier New" w:hAnsi="Courier New" w:cs="Courier New" w:hint="default"/>
      </w:rPr>
    </w:lvl>
    <w:lvl w:ilvl="8" w:tplc="04190005" w:tentative="1">
      <w:start w:val="1"/>
      <w:numFmt w:val="bullet"/>
      <w:lvlText w:val=""/>
      <w:lvlJc w:val="left"/>
      <w:pPr>
        <w:tabs>
          <w:tab w:val="num" w:pos="5772"/>
        </w:tabs>
        <w:ind w:left="5772" w:hanging="360"/>
      </w:pPr>
      <w:rPr>
        <w:rFonts w:ascii="Wingdings" w:hAnsi="Wingdings" w:hint="default"/>
      </w:rPr>
    </w:lvl>
  </w:abstractNum>
  <w:abstractNum w:abstractNumId="127">
    <w:nsid w:val="08F26076"/>
    <w:multiLevelType w:val="hybridMultilevel"/>
    <w:tmpl w:val="974489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095A7B98"/>
    <w:multiLevelType w:val="hybridMultilevel"/>
    <w:tmpl w:val="A42A92E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9">
    <w:nsid w:val="09DA2FA8"/>
    <w:multiLevelType w:val="hybridMultilevel"/>
    <w:tmpl w:val="AACCFAB4"/>
    <w:lvl w:ilvl="0" w:tplc="D14CE8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0">
    <w:nsid w:val="0AAC1973"/>
    <w:multiLevelType w:val="multilevel"/>
    <w:tmpl w:val="0AD8837C"/>
    <w:styleLink w:val="WW8Num46"/>
    <w:lvl w:ilvl="0">
      <w:start w:val="1"/>
      <w:numFmt w:val="decimal"/>
      <w:lvlText w:val="%1."/>
      <w:lvlJc w:val="left"/>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1">
    <w:nsid w:val="0B706EFA"/>
    <w:multiLevelType w:val="hybridMultilevel"/>
    <w:tmpl w:val="9FEA69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0BA86D12"/>
    <w:multiLevelType w:val="hybridMultilevel"/>
    <w:tmpl w:val="72E4F728"/>
    <w:lvl w:ilvl="0" w:tplc="5DB08CC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33">
    <w:nsid w:val="0BAD3086"/>
    <w:multiLevelType w:val="multilevel"/>
    <w:tmpl w:val="7D5496A8"/>
    <w:lvl w:ilvl="0">
      <w:start w:val="1"/>
      <w:numFmt w:val="decimal"/>
      <w:lvlText w:val="%1."/>
      <w:lvlJc w:val="left"/>
      <w:pPr>
        <w:ind w:left="675" w:hanging="675"/>
      </w:pPr>
      <w:rPr>
        <w:rFonts w:cs="Times New Roman" w:hint="default"/>
      </w:rPr>
    </w:lvl>
    <w:lvl w:ilvl="1">
      <w:start w:val="1"/>
      <w:numFmt w:val="decimal"/>
      <w:lvlText w:val="%1.%2."/>
      <w:lvlJc w:val="left"/>
      <w:pPr>
        <w:ind w:left="578" w:hanging="720"/>
      </w:pPr>
      <w:rPr>
        <w:rFonts w:cs="Times New Roman" w:hint="default"/>
      </w:rPr>
    </w:lvl>
    <w:lvl w:ilvl="2">
      <w:start w:val="3"/>
      <w:numFmt w:val="decimal"/>
      <w:lvlText w:val="%1.%2.%3."/>
      <w:lvlJc w:val="left"/>
      <w:pPr>
        <w:ind w:left="1713" w:hanging="720"/>
      </w:pPr>
      <w:rPr>
        <w:rFonts w:cs="Times New Roman" w:hint="default"/>
      </w:rPr>
    </w:lvl>
    <w:lvl w:ilvl="3">
      <w:start w:val="1"/>
      <w:numFmt w:val="decimal"/>
      <w:lvlText w:val="%1.%2.%3.%4."/>
      <w:lvlJc w:val="left"/>
      <w:pPr>
        <w:ind w:left="654" w:hanging="1080"/>
      </w:pPr>
      <w:rPr>
        <w:rFonts w:cs="Times New Roman" w:hint="default"/>
      </w:rPr>
    </w:lvl>
    <w:lvl w:ilvl="4">
      <w:start w:val="1"/>
      <w:numFmt w:val="decimal"/>
      <w:lvlText w:val="%1.%2.%3.%4.%5."/>
      <w:lvlJc w:val="left"/>
      <w:pPr>
        <w:ind w:left="512" w:hanging="1080"/>
      </w:pPr>
      <w:rPr>
        <w:rFonts w:cs="Times New Roman" w:hint="default"/>
      </w:rPr>
    </w:lvl>
    <w:lvl w:ilvl="5">
      <w:start w:val="1"/>
      <w:numFmt w:val="decimal"/>
      <w:lvlText w:val="%1.%2.%3.%4.%5.%6."/>
      <w:lvlJc w:val="left"/>
      <w:pPr>
        <w:ind w:left="730" w:hanging="1440"/>
      </w:pPr>
      <w:rPr>
        <w:rFonts w:cs="Times New Roman" w:hint="default"/>
      </w:rPr>
    </w:lvl>
    <w:lvl w:ilvl="6">
      <w:start w:val="1"/>
      <w:numFmt w:val="decimal"/>
      <w:lvlText w:val="%1.%2.%3.%4.%5.%6.%7."/>
      <w:lvlJc w:val="left"/>
      <w:pPr>
        <w:ind w:left="948" w:hanging="1800"/>
      </w:pPr>
      <w:rPr>
        <w:rFonts w:cs="Times New Roman" w:hint="default"/>
      </w:rPr>
    </w:lvl>
    <w:lvl w:ilvl="7">
      <w:start w:val="1"/>
      <w:numFmt w:val="decimal"/>
      <w:lvlText w:val="%1.%2.%3.%4.%5.%6.%7.%8."/>
      <w:lvlJc w:val="left"/>
      <w:pPr>
        <w:ind w:left="806" w:hanging="1800"/>
      </w:pPr>
      <w:rPr>
        <w:rFonts w:cs="Times New Roman" w:hint="default"/>
      </w:rPr>
    </w:lvl>
    <w:lvl w:ilvl="8">
      <w:start w:val="1"/>
      <w:numFmt w:val="decimal"/>
      <w:lvlText w:val="%1.%2.%3.%4.%5.%6.%7.%8.%9."/>
      <w:lvlJc w:val="left"/>
      <w:pPr>
        <w:ind w:left="1024" w:hanging="2160"/>
      </w:pPr>
      <w:rPr>
        <w:rFonts w:cs="Times New Roman" w:hint="default"/>
      </w:rPr>
    </w:lvl>
  </w:abstractNum>
  <w:abstractNum w:abstractNumId="134">
    <w:nsid w:val="0C3A3770"/>
    <w:multiLevelType w:val="hybridMultilevel"/>
    <w:tmpl w:val="1EA2B3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0D397B3B"/>
    <w:multiLevelType w:val="hybridMultilevel"/>
    <w:tmpl w:val="AC247E2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36">
    <w:nsid w:val="0D553138"/>
    <w:multiLevelType w:val="hybridMultilevel"/>
    <w:tmpl w:val="BEA6640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7">
    <w:nsid w:val="0D651B32"/>
    <w:multiLevelType w:val="hybridMultilevel"/>
    <w:tmpl w:val="19648944"/>
    <w:lvl w:ilvl="0" w:tplc="54583A10">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8">
    <w:nsid w:val="0E3E059E"/>
    <w:multiLevelType w:val="hybridMultilevel"/>
    <w:tmpl w:val="67D4971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39">
    <w:nsid w:val="0EB02DF0"/>
    <w:multiLevelType w:val="hybridMultilevel"/>
    <w:tmpl w:val="2BE8E36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0">
    <w:nsid w:val="0F920510"/>
    <w:multiLevelType w:val="hybridMultilevel"/>
    <w:tmpl w:val="E2C433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0FAD15EA"/>
    <w:multiLevelType w:val="hybridMultilevel"/>
    <w:tmpl w:val="0A944872"/>
    <w:lvl w:ilvl="0" w:tplc="01C2F138">
      <w:start w:val="1"/>
      <w:numFmt w:val="decimal"/>
      <w:pStyle w:val="a0"/>
      <w:lvlText w:val="Упражнение %1. "/>
      <w:lvlJc w:val="left"/>
      <w:pPr>
        <w:tabs>
          <w:tab w:val="num" w:pos="1800"/>
        </w:tabs>
        <w:ind w:left="0" w:firstLine="0"/>
      </w:pPr>
      <w:rPr>
        <w:rFonts w:ascii="Times New Roman" w:hAnsi="Times New Roman" w:cs="Times New Roman" w:hint="default"/>
        <w:b/>
        <w:i/>
        <w:sz w:val="24"/>
      </w:rPr>
    </w:lvl>
    <w:lvl w:ilvl="1" w:tplc="CE563372">
      <w:start w:val="1"/>
      <w:numFmt w:val="decimal"/>
      <w:pStyle w:val="a0"/>
      <w:lvlText w:val="Упражнение %2. "/>
      <w:lvlJc w:val="left"/>
      <w:pPr>
        <w:tabs>
          <w:tab w:val="num" w:pos="2880"/>
        </w:tabs>
        <w:ind w:left="1080" w:firstLine="0"/>
      </w:pPr>
      <w:rPr>
        <w:rFonts w:ascii="Arial" w:hAnsi="Arial" w:cs="Times New Roman" w:hint="default"/>
        <w:b/>
        <w:i w:val="0"/>
        <w:sz w:val="24"/>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nsid w:val="104F47B4"/>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43">
    <w:nsid w:val="105D63F0"/>
    <w:multiLevelType w:val="hybridMultilevel"/>
    <w:tmpl w:val="90B8621E"/>
    <w:lvl w:ilvl="0" w:tplc="448E4F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4">
    <w:nsid w:val="113C546B"/>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5">
    <w:nsid w:val="11465D8E"/>
    <w:multiLevelType w:val="hybridMultilevel"/>
    <w:tmpl w:val="CA3256F8"/>
    <w:lvl w:ilvl="0" w:tplc="A62C810A">
      <w:start w:val="1"/>
      <w:numFmt w:val="russianUpper"/>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nsid w:val="11BC19E0"/>
    <w:multiLevelType w:val="hybridMultilevel"/>
    <w:tmpl w:val="9B92C35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47">
    <w:nsid w:val="122F55A8"/>
    <w:multiLevelType w:val="hybridMultilevel"/>
    <w:tmpl w:val="BACCDE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8">
    <w:nsid w:val="12377096"/>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9">
    <w:nsid w:val="127840C4"/>
    <w:multiLevelType w:val="hybridMultilevel"/>
    <w:tmpl w:val="ADD0717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0">
    <w:nsid w:val="14193C13"/>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nsid w:val="150A5C9C"/>
    <w:multiLevelType w:val="hybridMultilevel"/>
    <w:tmpl w:val="F420F43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2">
    <w:nsid w:val="1518753E"/>
    <w:multiLevelType w:val="hybridMultilevel"/>
    <w:tmpl w:val="5FD4D394"/>
    <w:lvl w:ilvl="0" w:tplc="FFFFFFFF">
      <w:numFmt w:val="bullet"/>
      <w:pStyle w:val="a1"/>
      <w:lvlText w:val="–"/>
      <w:lvlJc w:val="left"/>
      <w:pPr>
        <w:tabs>
          <w:tab w:val="num" w:pos="1800"/>
        </w:tabs>
        <w:ind w:left="720" w:firstLine="720"/>
      </w:pPr>
      <w:rPr>
        <w:rFonts w:ascii="Times New Roman" w:eastAsia="Times New Roman" w:hAnsi="Times New Roman" w:cs="Times New Roman"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53">
    <w:nsid w:val="155F1427"/>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54">
    <w:nsid w:val="159C4347"/>
    <w:multiLevelType w:val="hybridMultilevel"/>
    <w:tmpl w:val="BBDC97C6"/>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5">
    <w:nsid w:val="15F330D3"/>
    <w:multiLevelType w:val="hybridMultilevel"/>
    <w:tmpl w:val="99DCFEBE"/>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6">
    <w:nsid w:val="16690123"/>
    <w:multiLevelType w:val="hybridMultilevel"/>
    <w:tmpl w:val="9D0C7A8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7">
    <w:nsid w:val="16B848AE"/>
    <w:multiLevelType w:val="hybridMultilevel"/>
    <w:tmpl w:val="7F94E86E"/>
    <w:lvl w:ilvl="0" w:tplc="1FBA77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8">
    <w:nsid w:val="16CE0F41"/>
    <w:multiLevelType w:val="hybridMultilevel"/>
    <w:tmpl w:val="2424F4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9">
    <w:nsid w:val="16D77557"/>
    <w:multiLevelType w:val="hybridMultilevel"/>
    <w:tmpl w:val="E11233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0">
    <w:nsid w:val="16FD1AC7"/>
    <w:multiLevelType w:val="hybridMultilevel"/>
    <w:tmpl w:val="F4B2DD68"/>
    <w:lvl w:ilvl="0" w:tplc="D336505C">
      <w:start w:val="65535"/>
      <w:numFmt w:val="bullet"/>
      <w:lvlText w:val=""/>
      <w:lvlJc w:val="left"/>
      <w:pPr>
        <w:tabs>
          <w:tab w:val="num" w:pos="741"/>
        </w:tabs>
        <w:ind w:left="741" w:firstLine="0"/>
      </w:pPr>
      <w:rPr>
        <w:rFonts w:ascii="Symbol" w:hAnsi="Symbol" w:cs="Times New Roman" w:hint="default"/>
      </w:rPr>
    </w:lvl>
    <w:lvl w:ilvl="1" w:tplc="04190003">
      <w:start w:val="1"/>
      <w:numFmt w:val="bullet"/>
      <w:lvlText w:val="o"/>
      <w:lvlJc w:val="left"/>
      <w:pPr>
        <w:tabs>
          <w:tab w:val="num" w:pos="2181"/>
        </w:tabs>
        <w:ind w:left="2181" w:hanging="360"/>
      </w:pPr>
      <w:rPr>
        <w:rFonts w:ascii="Courier New" w:hAnsi="Courier New" w:cs="Courier New" w:hint="default"/>
      </w:rPr>
    </w:lvl>
    <w:lvl w:ilvl="2" w:tplc="04190005">
      <w:start w:val="1"/>
      <w:numFmt w:val="bullet"/>
      <w:lvlText w:val=""/>
      <w:lvlJc w:val="left"/>
      <w:pPr>
        <w:tabs>
          <w:tab w:val="num" w:pos="2901"/>
        </w:tabs>
        <w:ind w:left="2901" w:hanging="360"/>
      </w:pPr>
      <w:rPr>
        <w:rFonts w:ascii="Wingdings" w:hAnsi="Wingdings" w:hint="default"/>
      </w:rPr>
    </w:lvl>
    <w:lvl w:ilvl="3" w:tplc="04190001">
      <w:start w:val="1"/>
      <w:numFmt w:val="bullet"/>
      <w:lvlText w:val=""/>
      <w:lvlJc w:val="left"/>
      <w:pPr>
        <w:tabs>
          <w:tab w:val="num" w:pos="3621"/>
        </w:tabs>
        <w:ind w:left="3621" w:hanging="360"/>
      </w:pPr>
      <w:rPr>
        <w:rFonts w:ascii="Symbol" w:hAnsi="Symbol" w:hint="default"/>
      </w:rPr>
    </w:lvl>
    <w:lvl w:ilvl="4" w:tplc="04190003">
      <w:start w:val="1"/>
      <w:numFmt w:val="bullet"/>
      <w:lvlText w:val="o"/>
      <w:lvlJc w:val="left"/>
      <w:pPr>
        <w:tabs>
          <w:tab w:val="num" w:pos="4341"/>
        </w:tabs>
        <w:ind w:left="4341" w:hanging="360"/>
      </w:pPr>
      <w:rPr>
        <w:rFonts w:ascii="Courier New" w:hAnsi="Courier New" w:cs="Courier New" w:hint="default"/>
      </w:rPr>
    </w:lvl>
    <w:lvl w:ilvl="5" w:tplc="04190005">
      <w:start w:val="1"/>
      <w:numFmt w:val="bullet"/>
      <w:lvlText w:val=""/>
      <w:lvlJc w:val="left"/>
      <w:pPr>
        <w:tabs>
          <w:tab w:val="num" w:pos="5061"/>
        </w:tabs>
        <w:ind w:left="5061" w:hanging="360"/>
      </w:pPr>
      <w:rPr>
        <w:rFonts w:ascii="Wingdings" w:hAnsi="Wingdings" w:hint="default"/>
      </w:rPr>
    </w:lvl>
    <w:lvl w:ilvl="6" w:tplc="04190001">
      <w:start w:val="1"/>
      <w:numFmt w:val="bullet"/>
      <w:lvlText w:val=""/>
      <w:lvlJc w:val="left"/>
      <w:pPr>
        <w:tabs>
          <w:tab w:val="num" w:pos="5781"/>
        </w:tabs>
        <w:ind w:left="5781" w:hanging="360"/>
      </w:pPr>
      <w:rPr>
        <w:rFonts w:ascii="Symbol" w:hAnsi="Symbol" w:hint="default"/>
      </w:rPr>
    </w:lvl>
    <w:lvl w:ilvl="7" w:tplc="04190003">
      <w:start w:val="1"/>
      <w:numFmt w:val="bullet"/>
      <w:lvlText w:val="o"/>
      <w:lvlJc w:val="left"/>
      <w:pPr>
        <w:tabs>
          <w:tab w:val="num" w:pos="6501"/>
        </w:tabs>
        <w:ind w:left="6501" w:hanging="360"/>
      </w:pPr>
      <w:rPr>
        <w:rFonts w:ascii="Courier New" w:hAnsi="Courier New" w:cs="Courier New" w:hint="default"/>
      </w:rPr>
    </w:lvl>
    <w:lvl w:ilvl="8" w:tplc="04190005">
      <w:start w:val="1"/>
      <w:numFmt w:val="bullet"/>
      <w:lvlText w:val=""/>
      <w:lvlJc w:val="left"/>
      <w:pPr>
        <w:tabs>
          <w:tab w:val="num" w:pos="7221"/>
        </w:tabs>
        <w:ind w:left="7221" w:hanging="360"/>
      </w:pPr>
      <w:rPr>
        <w:rFonts w:ascii="Wingdings" w:hAnsi="Wingdings" w:hint="default"/>
      </w:rPr>
    </w:lvl>
  </w:abstractNum>
  <w:abstractNum w:abstractNumId="161">
    <w:nsid w:val="191608FD"/>
    <w:multiLevelType w:val="hybridMultilevel"/>
    <w:tmpl w:val="9E662A6A"/>
    <w:lvl w:ilvl="0" w:tplc="7410E3B8">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1A002127"/>
    <w:multiLevelType w:val="hybridMultilevel"/>
    <w:tmpl w:val="281AB8EE"/>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nsid w:val="1A055E5F"/>
    <w:multiLevelType w:val="hybridMultilevel"/>
    <w:tmpl w:val="689ED9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nsid w:val="1A2E0BFC"/>
    <w:multiLevelType w:val="hybridMultilevel"/>
    <w:tmpl w:val="C98C9A54"/>
    <w:lvl w:ilvl="0" w:tplc="D336505C">
      <w:start w:val="65535"/>
      <w:numFmt w:val="bullet"/>
      <w:lvlText w:val=""/>
      <w:lvlJc w:val="left"/>
      <w:pPr>
        <w:tabs>
          <w:tab w:val="num" w:pos="741"/>
        </w:tabs>
        <w:ind w:left="741" w:firstLine="0"/>
      </w:pPr>
      <w:rPr>
        <w:rFonts w:ascii="Symbol" w:hAnsi="Symbol" w:cs="Times New Roman" w:hint="default"/>
      </w:rPr>
    </w:lvl>
    <w:lvl w:ilvl="1" w:tplc="04190003">
      <w:start w:val="1"/>
      <w:numFmt w:val="bullet"/>
      <w:lvlText w:val="o"/>
      <w:lvlJc w:val="left"/>
      <w:pPr>
        <w:tabs>
          <w:tab w:val="num" w:pos="2181"/>
        </w:tabs>
        <w:ind w:left="2181" w:hanging="360"/>
      </w:pPr>
      <w:rPr>
        <w:rFonts w:ascii="Courier New" w:hAnsi="Courier New" w:cs="Courier New" w:hint="default"/>
      </w:rPr>
    </w:lvl>
    <w:lvl w:ilvl="2" w:tplc="04190005">
      <w:start w:val="1"/>
      <w:numFmt w:val="bullet"/>
      <w:lvlText w:val=""/>
      <w:lvlJc w:val="left"/>
      <w:pPr>
        <w:tabs>
          <w:tab w:val="num" w:pos="2901"/>
        </w:tabs>
        <w:ind w:left="2901" w:hanging="360"/>
      </w:pPr>
      <w:rPr>
        <w:rFonts w:ascii="Wingdings" w:hAnsi="Wingdings" w:hint="default"/>
      </w:rPr>
    </w:lvl>
    <w:lvl w:ilvl="3" w:tplc="04190001">
      <w:start w:val="1"/>
      <w:numFmt w:val="bullet"/>
      <w:lvlText w:val=""/>
      <w:lvlJc w:val="left"/>
      <w:pPr>
        <w:tabs>
          <w:tab w:val="num" w:pos="3621"/>
        </w:tabs>
        <w:ind w:left="3621" w:hanging="360"/>
      </w:pPr>
      <w:rPr>
        <w:rFonts w:ascii="Symbol" w:hAnsi="Symbol" w:hint="default"/>
      </w:rPr>
    </w:lvl>
    <w:lvl w:ilvl="4" w:tplc="04190003">
      <w:start w:val="1"/>
      <w:numFmt w:val="bullet"/>
      <w:lvlText w:val="o"/>
      <w:lvlJc w:val="left"/>
      <w:pPr>
        <w:tabs>
          <w:tab w:val="num" w:pos="4341"/>
        </w:tabs>
        <w:ind w:left="4341" w:hanging="360"/>
      </w:pPr>
      <w:rPr>
        <w:rFonts w:ascii="Courier New" w:hAnsi="Courier New" w:cs="Courier New" w:hint="default"/>
      </w:rPr>
    </w:lvl>
    <w:lvl w:ilvl="5" w:tplc="04190005">
      <w:start w:val="1"/>
      <w:numFmt w:val="bullet"/>
      <w:lvlText w:val=""/>
      <w:lvlJc w:val="left"/>
      <w:pPr>
        <w:tabs>
          <w:tab w:val="num" w:pos="5061"/>
        </w:tabs>
        <w:ind w:left="5061" w:hanging="360"/>
      </w:pPr>
      <w:rPr>
        <w:rFonts w:ascii="Wingdings" w:hAnsi="Wingdings" w:hint="default"/>
      </w:rPr>
    </w:lvl>
    <w:lvl w:ilvl="6" w:tplc="04190001">
      <w:start w:val="1"/>
      <w:numFmt w:val="bullet"/>
      <w:lvlText w:val=""/>
      <w:lvlJc w:val="left"/>
      <w:pPr>
        <w:tabs>
          <w:tab w:val="num" w:pos="5781"/>
        </w:tabs>
        <w:ind w:left="5781" w:hanging="360"/>
      </w:pPr>
      <w:rPr>
        <w:rFonts w:ascii="Symbol" w:hAnsi="Symbol" w:hint="default"/>
      </w:rPr>
    </w:lvl>
    <w:lvl w:ilvl="7" w:tplc="04190003">
      <w:start w:val="1"/>
      <w:numFmt w:val="bullet"/>
      <w:lvlText w:val="o"/>
      <w:lvlJc w:val="left"/>
      <w:pPr>
        <w:tabs>
          <w:tab w:val="num" w:pos="6501"/>
        </w:tabs>
        <w:ind w:left="6501" w:hanging="360"/>
      </w:pPr>
      <w:rPr>
        <w:rFonts w:ascii="Courier New" w:hAnsi="Courier New" w:cs="Courier New" w:hint="default"/>
      </w:rPr>
    </w:lvl>
    <w:lvl w:ilvl="8" w:tplc="04190005">
      <w:start w:val="1"/>
      <w:numFmt w:val="bullet"/>
      <w:lvlText w:val=""/>
      <w:lvlJc w:val="left"/>
      <w:pPr>
        <w:tabs>
          <w:tab w:val="num" w:pos="7221"/>
        </w:tabs>
        <w:ind w:left="7221" w:hanging="360"/>
      </w:pPr>
      <w:rPr>
        <w:rFonts w:ascii="Wingdings" w:hAnsi="Wingdings" w:hint="default"/>
      </w:rPr>
    </w:lvl>
  </w:abstractNum>
  <w:abstractNum w:abstractNumId="165">
    <w:nsid w:val="1A5D1936"/>
    <w:multiLevelType w:val="multilevel"/>
    <w:tmpl w:val="E29C35D6"/>
    <w:lvl w:ilvl="0">
      <w:start w:val="1"/>
      <w:numFmt w:val="decimal"/>
      <w:lvlText w:val="%1."/>
      <w:lvlJc w:val="left"/>
    </w:lvl>
    <w:lvl w:ilvl="1">
      <w:start w:val="1"/>
      <w:numFmt w:val="decimal"/>
      <w:lvlText w:val="%2."/>
      <w:lvlJc w:val="left"/>
    </w:lvl>
    <w:lvl w:ilvl="2">
      <w:start w:val="3"/>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6">
    <w:nsid w:val="1A7D55B9"/>
    <w:multiLevelType w:val="hybridMultilevel"/>
    <w:tmpl w:val="C242E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1B177DAC"/>
    <w:multiLevelType w:val="hybridMultilevel"/>
    <w:tmpl w:val="F420F43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8">
    <w:nsid w:val="1B6D6832"/>
    <w:multiLevelType w:val="hybridMultilevel"/>
    <w:tmpl w:val="E1367650"/>
    <w:lvl w:ilvl="0" w:tplc="73223BF2">
      <w:start w:val="1"/>
      <w:numFmt w:val="decimal"/>
      <w:lvlText w:val="%1."/>
      <w:lvlJc w:val="left"/>
      <w:pPr>
        <w:tabs>
          <w:tab w:val="num" w:pos="786"/>
        </w:tabs>
        <w:ind w:left="786"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9">
    <w:nsid w:val="1C017B63"/>
    <w:multiLevelType w:val="hybridMultilevel"/>
    <w:tmpl w:val="97F2B4E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0">
    <w:nsid w:val="1C3B2CF6"/>
    <w:multiLevelType w:val="hybridMultilevel"/>
    <w:tmpl w:val="2C7844EC"/>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1">
    <w:nsid w:val="1C8302D4"/>
    <w:multiLevelType w:val="hybridMultilevel"/>
    <w:tmpl w:val="6AFE31C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2">
    <w:nsid w:val="1CCB4F72"/>
    <w:multiLevelType w:val="hybridMultilevel"/>
    <w:tmpl w:val="1F66F5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3">
    <w:nsid w:val="1D352BF1"/>
    <w:multiLevelType w:val="hybridMultilevel"/>
    <w:tmpl w:val="09381E5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4">
    <w:nsid w:val="1D3E7843"/>
    <w:multiLevelType w:val="hybridMultilevel"/>
    <w:tmpl w:val="6722E6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5">
    <w:nsid w:val="1E20732D"/>
    <w:multiLevelType w:val="hybridMultilevel"/>
    <w:tmpl w:val="AC247E2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76">
    <w:nsid w:val="1F0416C0"/>
    <w:multiLevelType w:val="hybridMultilevel"/>
    <w:tmpl w:val="3726F3E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7">
    <w:nsid w:val="1F5B1087"/>
    <w:multiLevelType w:val="multilevel"/>
    <w:tmpl w:val="03C6004B"/>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8">
    <w:nsid w:val="1FB22E3C"/>
    <w:multiLevelType w:val="hybridMultilevel"/>
    <w:tmpl w:val="E8B026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9">
    <w:nsid w:val="20BE5C5E"/>
    <w:multiLevelType w:val="multilevel"/>
    <w:tmpl w:val="750235E6"/>
    <w:lvl w:ilvl="0">
      <w:start w:val="1"/>
      <w:numFmt w:val="decimal"/>
      <w:lvlText w:val="%1."/>
      <w:lvlJc w:val="left"/>
    </w:lvl>
    <w:lvl w:ilvl="1">
      <w:start w:val="1"/>
      <w:numFmt w:val="decimal"/>
      <w:lvlText w:val="%2."/>
      <w:lvlJc w:val="left"/>
    </w:lvl>
    <w:lvl w:ilvl="2">
      <w:start w:val="3"/>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0">
    <w:nsid w:val="211715CE"/>
    <w:multiLevelType w:val="hybridMultilevel"/>
    <w:tmpl w:val="639E3A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21351E92"/>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82">
    <w:nsid w:val="21475452"/>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229743B6"/>
    <w:multiLevelType w:val="hybridMultilevel"/>
    <w:tmpl w:val="103892E0"/>
    <w:lvl w:ilvl="0" w:tplc="1DA6B756">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23180544"/>
    <w:multiLevelType w:val="hybridMultilevel"/>
    <w:tmpl w:val="70F291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5">
    <w:nsid w:val="235D619B"/>
    <w:multiLevelType w:val="hybridMultilevel"/>
    <w:tmpl w:val="6380B62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6">
    <w:nsid w:val="242E31D8"/>
    <w:multiLevelType w:val="hybridMultilevel"/>
    <w:tmpl w:val="B3987F7C"/>
    <w:lvl w:ilvl="0" w:tplc="D336505C">
      <w:start w:val="65535"/>
      <w:numFmt w:val="bullet"/>
      <w:lvlText w:val=""/>
      <w:lvlJc w:val="left"/>
      <w:pPr>
        <w:tabs>
          <w:tab w:val="num" w:pos="1080"/>
        </w:tabs>
        <w:ind w:left="1080" w:firstLine="0"/>
      </w:pPr>
      <w:rPr>
        <w:rFonts w:ascii="Symbol"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7">
    <w:nsid w:val="24866BEF"/>
    <w:multiLevelType w:val="hybridMultilevel"/>
    <w:tmpl w:val="ACD022DE"/>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88">
    <w:nsid w:val="24940A1B"/>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nsid w:val="24D1106F"/>
    <w:multiLevelType w:val="hybridMultilevel"/>
    <w:tmpl w:val="81AC4A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0">
    <w:nsid w:val="24F90BE4"/>
    <w:multiLevelType w:val="multilevel"/>
    <w:tmpl w:val="4FD02D8F"/>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1">
    <w:nsid w:val="254A3224"/>
    <w:multiLevelType w:val="hybridMultilevel"/>
    <w:tmpl w:val="AD54DA1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2">
    <w:nsid w:val="27036568"/>
    <w:multiLevelType w:val="multilevel"/>
    <w:tmpl w:val="F656F954"/>
    <w:lvl w:ilvl="0">
      <w:start w:val="1"/>
      <w:numFmt w:val="bullet"/>
      <w:pStyle w:val="Bodybullet"/>
      <w:lvlText w:val=""/>
      <w:lvlJc w:val="left"/>
      <w:pPr>
        <w:tabs>
          <w:tab w:val="num" w:pos="1069"/>
        </w:tabs>
        <w:ind w:left="0" w:firstLine="709"/>
      </w:pPr>
      <w:rPr>
        <w:rFonts w:ascii="Symbol" w:hAnsi="Symbol" w:hint="default"/>
      </w:rPr>
    </w:lvl>
    <w:lvl w:ilvl="1">
      <w:start w:val="1"/>
      <w:numFmt w:val="bullet"/>
      <w:lvlText w:val=""/>
      <w:lvlJc w:val="left"/>
      <w:pPr>
        <w:tabs>
          <w:tab w:val="num" w:pos="1778"/>
        </w:tabs>
        <w:ind w:left="709" w:firstLine="709"/>
      </w:pPr>
      <w:rPr>
        <w:rFonts w:ascii="Wingdings" w:hAnsi="Wingdings" w:hint="default"/>
      </w:rPr>
    </w:lvl>
    <w:lvl w:ilvl="2">
      <w:start w:val="1"/>
      <w:numFmt w:val="bullet"/>
      <w:lvlText w:val=""/>
      <w:lvlJc w:val="left"/>
      <w:pPr>
        <w:tabs>
          <w:tab w:val="num" w:pos="2486"/>
        </w:tabs>
        <w:ind w:left="1418" w:firstLine="708"/>
      </w:pPr>
      <w:rPr>
        <w:rFonts w:ascii="Symbol" w:hAnsi="Symbol" w:hint="default"/>
      </w:rPr>
    </w:lvl>
    <w:lvl w:ilvl="3">
      <w:start w:val="1"/>
      <w:numFmt w:val="bullet"/>
      <w:lvlText w:val=""/>
      <w:lvlJc w:val="left"/>
      <w:pPr>
        <w:tabs>
          <w:tab w:val="num" w:pos="3195"/>
        </w:tabs>
        <w:ind w:left="2126" w:firstLine="709"/>
      </w:pPr>
      <w:rPr>
        <w:rFonts w:ascii="Symbol" w:hAnsi="Symbol" w:hint="default"/>
      </w:rPr>
    </w:lvl>
    <w:lvl w:ilvl="4">
      <w:start w:val="1"/>
      <w:numFmt w:val="bullet"/>
      <w:lvlText w:val=""/>
      <w:lvlJc w:val="left"/>
      <w:pPr>
        <w:tabs>
          <w:tab w:val="num" w:pos="3904"/>
        </w:tabs>
        <w:ind w:left="2835" w:firstLine="709"/>
      </w:pPr>
      <w:rPr>
        <w:rFonts w:ascii="Symbol" w:hAnsi="Symbol" w:hint="default"/>
      </w:rPr>
    </w:lvl>
    <w:lvl w:ilvl="5">
      <w:start w:val="1"/>
      <w:numFmt w:val="bullet"/>
      <w:lvlText w:val=""/>
      <w:lvlJc w:val="left"/>
      <w:pPr>
        <w:tabs>
          <w:tab w:val="num" w:pos="4500"/>
        </w:tabs>
        <w:ind w:left="4320" w:hanging="18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660"/>
        </w:tabs>
        <w:ind w:left="6480" w:hanging="180"/>
      </w:pPr>
      <w:rPr>
        <w:rFonts w:ascii="Symbol" w:hAnsi="Symbol" w:hint="default"/>
      </w:rPr>
    </w:lvl>
  </w:abstractNum>
  <w:abstractNum w:abstractNumId="193">
    <w:nsid w:val="27104ABF"/>
    <w:multiLevelType w:val="hybridMultilevel"/>
    <w:tmpl w:val="9E3872A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4">
    <w:nsid w:val="27400C3A"/>
    <w:multiLevelType w:val="hybridMultilevel"/>
    <w:tmpl w:val="571C22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274F472E"/>
    <w:multiLevelType w:val="hybridMultilevel"/>
    <w:tmpl w:val="F800CBA2"/>
    <w:lvl w:ilvl="0" w:tplc="D336505C">
      <w:start w:val="65535"/>
      <w:numFmt w:val="bullet"/>
      <w:lvlText w:val=""/>
      <w:lvlJc w:val="left"/>
      <w:pPr>
        <w:tabs>
          <w:tab w:val="num" w:pos="1080"/>
        </w:tabs>
        <w:ind w:left="1080" w:firstLine="0"/>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6">
    <w:nsid w:val="27EB1EA5"/>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97">
    <w:nsid w:val="27F10F0B"/>
    <w:multiLevelType w:val="hybridMultilevel"/>
    <w:tmpl w:val="A1F00B8A"/>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98">
    <w:nsid w:val="281E50A1"/>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9">
    <w:nsid w:val="28504367"/>
    <w:multiLevelType w:val="multilevel"/>
    <w:tmpl w:val="736C5182"/>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0">
    <w:nsid w:val="287842D6"/>
    <w:multiLevelType w:val="multilevel"/>
    <w:tmpl w:val="682D4B60"/>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1">
    <w:nsid w:val="28E80088"/>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2">
    <w:nsid w:val="29461611"/>
    <w:multiLevelType w:val="hybridMultilevel"/>
    <w:tmpl w:val="3D02C072"/>
    <w:lvl w:ilvl="0" w:tplc="3C5882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3">
    <w:nsid w:val="2994487E"/>
    <w:multiLevelType w:val="hybridMultilevel"/>
    <w:tmpl w:val="B46630FA"/>
    <w:lvl w:ilvl="0" w:tplc="2ABA8F4A">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4">
    <w:nsid w:val="29E90924"/>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5">
    <w:nsid w:val="2A69442E"/>
    <w:multiLevelType w:val="multilevel"/>
    <w:tmpl w:val="5B1B51C0"/>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6">
    <w:nsid w:val="2AB17390"/>
    <w:multiLevelType w:val="hybridMultilevel"/>
    <w:tmpl w:val="6E2AD31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7">
    <w:nsid w:val="2AD01CCC"/>
    <w:multiLevelType w:val="hybridMultilevel"/>
    <w:tmpl w:val="E1367650"/>
    <w:lvl w:ilvl="0" w:tplc="73223BF2">
      <w:start w:val="1"/>
      <w:numFmt w:val="decimal"/>
      <w:lvlText w:val="%1."/>
      <w:lvlJc w:val="left"/>
      <w:pPr>
        <w:tabs>
          <w:tab w:val="num" w:pos="786"/>
        </w:tabs>
        <w:ind w:left="786"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8">
    <w:nsid w:val="2AF06C1A"/>
    <w:multiLevelType w:val="hybridMultilevel"/>
    <w:tmpl w:val="50DEC998"/>
    <w:lvl w:ilvl="0" w:tplc="81AE8F2E">
      <w:start w:val="34"/>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9">
    <w:nsid w:val="2AF240BE"/>
    <w:multiLevelType w:val="hybridMultilevel"/>
    <w:tmpl w:val="9FEA69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0">
    <w:nsid w:val="2B162B66"/>
    <w:multiLevelType w:val="multilevel"/>
    <w:tmpl w:val="BDE472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2C9D3A91"/>
    <w:multiLevelType w:val="hybridMultilevel"/>
    <w:tmpl w:val="FB385A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2D194FD3"/>
    <w:multiLevelType w:val="hybridMultilevel"/>
    <w:tmpl w:val="ADD0717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3">
    <w:nsid w:val="2D816873"/>
    <w:multiLevelType w:val="hybridMultilevel"/>
    <w:tmpl w:val="ACD022DE"/>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14">
    <w:nsid w:val="2DC945B6"/>
    <w:multiLevelType w:val="hybridMultilevel"/>
    <w:tmpl w:val="ECDEBF4A"/>
    <w:lvl w:ilvl="0" w:tplc="8E4679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5">
    <w:nsid w:val="2F796B10"/>
    <w:multiLevelType w:val="hybridMultilevel"/>
    <w:tmpl w:val="72E4F728"/>
    <w:lvl w:ilvl="0" w:tplc="5DB08CC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16">
    <w:nsid w:val="2FAB0240"/>
    <w:multiLevelType w:val="hybridMultilevel"/>
    <w:tmpl w:val="E11A219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7">
    <w:nsid w:val="2FB32931"/>
    <w:multiLevelType w:val="hybridMultilevel"/>
    <w:tmpl w:val="E7C894E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8">
    <w:nsid w:val="312D36EC"/>
    <w:multiLevelType w:val="hybridMultilevel"/>
    <w:tmpl w:val="7F3EF55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9">
    <w:nsid w:val="31C63CE3"/>
    <w:multiLevelType w:val="hybridMultilevel"/>
    <w:tmpl w:val="18AA98D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0">
    <w:nsid w:val="31D3231B"/>
    <w:multiLevelType w:val="hybridMultilevel"/>
    <w:tmpl w:val="D1FAF22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1">
    <w:nsid w:val="31FD7EB6"/>
    <w:multiLevelType w:val="hybridMultilevel"/>
    <w:tmpl w:val="E44CC304"/>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2">
    <w:nsid w:val="31FE2832"/>
    <w:multiLevelType w:val="hybridMultilevel"/>
    <w:tmpl w:val="A6D0086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32441278"/>
    <w:multiLevelType w:val="hybridMultilevel"/>
    <w:tmpl w:val="A1F00B8A"/>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24">
    <w:nsid w:val="32831871"/>
    <w:multiLevelType w:val="hybridMultilevel"/>
    <w:tmpl w:val="B5E464B8"/>
    <w:lvl w:ilvl="0" w:tplc="0046ED1C">
      <w:start w:val="1"/>
      <w:numFmt w:val="decimal"/>
      <w:lvlText w:val="%1."/>
      <w:lvlJc w:val="center"/>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344F71B0"/>
    <w:multiLevelType w:val="multilevel"/>
    <w:tmpl w:val="06B8682F"/>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6">
    <w:nsid w:val="3478297E"/>
    <w:multiLevelType w:val="hybridMultilevel"/>
    <w:tmpl w:val="E11ED8A4"/>
    <w:lvl w:ilvl="0" w:tplc="2ABA8F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nsid w:val="34A56601"/>
    <w:multiLevelType w:val="hybridMultilevel"/>
    <w:tmpl w:val="EBFA741E"/>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8">
    <w:nsid w:val="35374B45"/>
    <w:multiLevelType w:val="hybridMultilevel"/>
    <w:tmpl w:val="B47ECF9A"/>
    <w:lvl w:ilvl="0" w:tplc="D336505C">
      <w:start w:val="65535"/>
      <w:numFmt w:val="bullet"/>
      <w:lvlText w:val=""/>
      <w:lvlJc w:val="left"/>
      <w:pPr>
        <w:tabs>
          <w:tab w:val="num" w:pos="0"/>
        </w:tabs>
        <w:ind w:left="0" w:firstLine="0"/>
      </w:pPr>
      <w:rPr>
        <w:rFonts w:ascii="Symbol"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9">
    <w:nsid w:val="359309E9"/>
    <w:multiLevelType w:val="hybridMultilevel"/>
    <w:tmpl w:val="5A2018F8"/>
    <w:lvl w:ilvl="0" w:tplc="3280E0B6">
      <w:start w:val="39"/>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0">
    <w:nsid w:val="36F22A23"/>
    <w:multiLevelType w:val="hybridMultilevel"/>
    <w:tmpl w:val="6CFA35B0"/>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1">
    <w:nsid w:val="3702115D"/>
    <w:multiLevelType w:val="hybridMultilevel"/>
    <w:tmpl w:val="C1CAD58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2">
    <w:nsid w:val="385A1FD3"/>
    <w:multiLevelType w:val="hybridMultilevel"/>
    <w:tmpl w:val="316689C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3">
    <w:nsid w:val="3A4F2D86"/>
    <w:multiLevelType w:val="hybridMultilevel"/>
    <w:tmpl w:val="AB240CC4"/>
    <w:lvl w:ilvl="0" w:tplc="98428062">
      <w:start w:val="1"/>
      <w:numFmt w:val="decimal"/>
      <w:lvlText w:val="%1."/>
      <w:lvlJc w:val="left"/>
      <w:pPr>
        <w:ind w:left="360" w:hanging="360"/>
      </w:pPr>
      <w:rPr>
        <w:rFonts w:cs="Times New Roman" w:hint="default"/>
      </w:rPr>
    </w:lvl>
    <w:lvl w:ilvl="1" w:tplc="04190019" w:tentative="1">
      <w:start w:val="1"/>
      <w:numFmt w:val="lowerLetter"/>
      <w:lvlText w:val="%2."/>
      <w:lvlJc w:val="left"/>
      <w:pPr>
        <w:ind w:left="1505" w:hanging="360"/>
      </w:pPr>
      <w:rPr>
        <w:rFonts w:cs="Times New Roman"/>
      </w:rPr>
    </w:lvl>
    <w:lvl w:ilvl="2" w:tplc="0419001B" w:tentative="1">
      <w:start w:val="1"/>
      <w:numFmt w:val="lowerRoman"/>
      <w:lvlText w:val="%3."/>
      <w:lvlJc w:val="right"/>
      <w:pPr>
        <w:ind w:left="2225" w:hanging="180"/>
      </w:pPr>
      <w:rPr>
        <w:rFonts w:cs="Times New Roman"/>
      </w:rPr>
    </w:lvl>
    <w:lvl w:ilvl="3" w:tplc="0419000F" w:tentative="1">
      <w:start w:val="1"/>
      <w:numFmt w:val="decimal"/>
      <w:lvlText w:val="%4."/>
      <w:lvlJc w:val="left"/>
      <w:pPr>
        <w:ind w:left="2945" w:hanging="360"/>
      </w:pPr>
      <w:rPr>
        <w:rFonts w:cs="Times New Roman"/>
      </w:rPr>
    </w:lvl>
    <w:lvl w:ilvl="4" w:tplc="04190019" w:tentative="1">
      <w:start w:val="1"/>
      <w:numFmt w:val="lowerLetter"/>
      <w:lvlText w:val="%5."/>
      <w:lvlJc w:val="left"/>
      <w:pPr>
        <w:ind w:left="3665" w:hanging="360"/>
      </w:pPr>
      <w:rPr>
        <w:rFonts w:cs="Times New Roman"/>
      </w:rPr>
    </w:lvl>
    <w:lvl w:ilvl="5" w:tplc="0419001B" w:tentative="1">
      <w:start w:val="1"/>
      <w:numFmt w:val="lowerRoman"/>
      <w:lvlText w:val="%6."/>
      <w:lvlJc w:val="right"/>
      <w:pPr>
        <w:ind w:left="4385" w:hanging="180"/>
      </w:pPr>
      <w:rPr>
        <w:rFonts w:cs="Times New Roman"/>
      </w:rPr>
    </w:lvl>
    <w:lvl w:ilvl="6" w:tplc="0419000F" w:tentative="1">
      <w:start w:val="1"/>
      <w:numFmt w:val="decimal"/>
      <w:lvlText w:val="%7."/>
      <w:lvlJc w:val="left"/>
      <w:pPr>
        <w:ind w:left="5105" w:hanging="360"/>
      </w:pPr>
      <w:rPr>
        <w:rFonts w:cs="Times New Roman"/>
      </w:rPr>
    </w:lvl>
    <w:lvl w:ilvl="7" w:tplc="04190019" w:tentative="1">
      <w:start w:val="1"/>
      <w:numFmt w:val="lowerLetter"/>
      <w:lvlText w:val="%8."/>
      <w:lvlJc w:val="left"/>
      <w:pPr>
        <w:ind w:left="5825" w:hanging="360"/>
      </w:pPr>
      <w:rPr>
        <w:rFonts w:cs="Times New Roman"/>
      </w:rPr>
    </w:lvl>
    <w:lvl w:ilvl="8" w:tplc="0419001B" w:tentative="1">
      <w:start w:val="1"/>
      <w:numFmt w:val="lowerRoman"/>
      <w:lvlText w:val="%9."/>
      <w:lvlJc w:val="right"/>
      <w:pPr>
        <w:ind w:left="6545" w:hanging="180"/>
      </w:pPr>
      <w:rPr>
        <w:rFonts w:cs="Times New Roman"/>
      </w:rPr>
    </w:lvl>
  </w:abstractNum>
  <w:abstractNum w:abstractNumId="234">
    <w:nsid w:val="3A5B7891"/>
    <w:multiLevelType w:val="hybridMultilevel"/>
    <w:tmpl w:val="2DF80AF8"/>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3A5D4E89"/>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6">
    <w:nsid w:val="3AA46218"/>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7">
    <w:nsid w:val="3AFA3AEE"/>
    <w:multiLevelType w:val="hybridMultilevel"/>
    <w:tmpl w:val="06541EF2"/>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8">
    <w:nsid w:val="3B2073FB"/>
    <w:multiLevelType w:val="hybridMultilevel"/>
    <w:tmpl w:val="C242E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3B3C19B2"/>
    <w:multiLevelType w:val="hybridMultilevel"/>
    <w:tmpl w:val="D792A43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0">
    <w:nsid w:val="3B9B73B2"/>
    <w:multiLevelType w:val="hybridMultilevel"/>
    <w:tmpl w:val="EB944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3CA0127C"/>
    <w:multiLevelType w:val="hybridMultilevel"/>
    <w:tmpl w:val="A4EA3EBC"/>
    <w:lvl w:ilvl="0" w:tplc="0BD06E00">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2">
    <w:nsid w:val="3DA11A28"/>
    <w:multiLevelType w:val="hybridMultilevel"/>
    <w:tmpl w:val="9474C9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3">
    <w:nsid w:val="3EA03EEB"/>
    <w:multiLevelType w:val="hybridMultilevel"/>
    <w:tmpl w:val="1CF64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4">
    <w:nsid w:val="3EA167E3"/>
    <w:multiLevelType w:val="hybridMultilevel"/>
    <w:tmpl w:val="82821470"/>
    <w:lvl w:ilvl="0" w:tplc="0419000B">
      <w:start w:val="1"/>
      <w:numFmt w:val="bullet"/>
      <w:lvlText w:val=""/>
      <w:lvlJc w:val="left"/>
      <w:pPr>
        <w:tabs>
          <w:tab w:val="num" w:pos="1068"/>
        </w:tabs>
        <w:ind w:left="1068" w:hanging="360"/>
      </w:pPr>
      <w:rPr>
        <w:rFonts w:ascii="Wingdings" w:hAnsi="Wingdings" w:hint="default"/>
        <w:b/>
        <w:i w:val="0"/>
        <w:color w:val="auto"/>
      </w:rPr>
    </w:lvl>
    <w:lvl w:ilvl="1" w:tplc="D336505C">
      <w:start w:val="65535"/>
      <w:numFmt w:val="bullet"/>
      <w:lvlText w:val=""/>
      <w:lvlJc w:val="left"/>
      <w:pPr>
        <w:tabs>
          <w:tab w:val="num" w:pos="990"/>
        </w:tabs>
        <w:ind w:left="990" w:firstLine="0"/>
      </w:pPr>
      <w:rPr>
        <w:rFonts w:ascii="Symbol" w:hAnsi="Symbol" w:cs="Times New Roman" w:hint="default"/>
        <w:b/>
        <w:i w:val="0"/>
        <w:color w:val="auto"/>
      </w:rPr>
    </w:lvl>
    <w:lvl w:ilvl="2" w:tplc="04190005">
      <w:start w:val="1"/>
      <w:numFmt w:val="bullet"/>
      <w:lvlText w:val=""/>
      <w:lvlJc w:val="left"/>
      <w:pPr>
        <w:tabs>
          <w:tab w:val="num" w:pos="2070"/>
        </w:tabs>
        <w:ind w:left="2070" w:hanging="360"/>
      </w:pPr>
      <w:rPr>
        <w:rFonts w:ascii="Wingdings" w:hAnsi="Wingdings" w:hint="default"/>
      </w:rPr>
    </w:lvl>
    <w:lvl w:ilvl="3" w:tplc="04190001">
      <w:start w:val="1"/>
      <w:numFmt w:val="bullet"/>
      <w:lvlText w:val=""/>
      <w:lvlJc w:val="left"/>
      <w:pPr>
        <w:tabs>
          <w:tab w:val="num" w:pos="2790"/>
        </w:tabs>
        <w:ind w:left="2790" w:hanging="360"/>
      </w:pPr>
      <w:rPr>
        <w:rFonts w:ascii="Symbol" w:hAnsi="Symbol" w:hint="default"/>
      </w:rPr>
    </w:lvl>
    <w:lvl w:ilvl="4" w:tplc="04190003">
      <w:start w:val="1"/>
      <w:numFmt w:val="bullet"/>
      <w:lvlText w:val="o"/>
      <w:lvlJc w:val="left"/>
      <w:pPr>
        <w:tabs>
          <w:tab w:val="num" w:pos="3510"/>
        </w:tabs>
        <w:ind w:left="3510" w:hanging="360"/>
      </w:pPr>
      <w:rPr>
        <w:rFonts w:ascii="Courier New" w:hAnsi="Courier New" w:cs="Courier New" w:hint="default"/>
      </w:rPr>
    </w:lvl>
    <w:lvl w:ilvl="5" w:tplc="04190005">
      <w:start w:val="1"/>
      <w:numFmt w:val="bullet"/>
      <w:lvlText w:val=""/>
      <w:lvlJc w:val="left"/>
      <w:pPr>
        <w:tabs>
          <w:tab w:val="num" w:pos="4230"/>
        </w:tabs>
        <w:ind w:left="4230" w:hanging="360"/>
      </w:pPr>
      <w:rPr>
        <w:rFonts w:ascii="Wingdings" w:hAnsi="Wingdings" w:hint="default"/>
      </w:rPr>
    </w:lvl>
    <w:lvl w:ilvl="6" w:tplc="04190001">
      <w:start w:val="1"/>
      <w:numFmt w:val="bullet"/>
      <w:lvlText w:val=""/>
      <w:lvlJc w:val="left"/>
      <w:pPr>
        <w:tabs>
          <w:tab w:val="num" w:pos="4950"/>
        </w:tabs>
        <w:ind w:left="4950" w:hanging="360"/>
      </w:pPr>
      <w:rPr>
        <w:rFonts w:ascii="Symbol" w:hAnsi="Symbol" w:hint="default"/>
      </w:rPr>
    </w:lvl>
    <w:lvl w:ilvl="7" w:tplc="04190003">
      <w:start w:val="1"/>
      <w:numFmt w:val="bullet"/>
      <w:lvlText w:val="o"/>
      <w:lvlJc w:val="left"/>
      <w:pPr>
        <w:tabs>
          <w:tab w:val="num" w:pos="5670"/>
        </w:tabs>
        <w:ind w:left="5670" w:hanging="360"/>
      </w:pPr>
      <w:rPr>
        <w:rFonts w:ascii="Courier New" w:hAnsi="Courier New" w:cs="Courier New" w:hint="default"/>
      </w:rPr>
    </w:lvl>
    <w:lvl w:ilvl="8" w:tplc="04190005">
      <w:start w:val="1"/>
      <w:numFmt w:val="bullet"/>
      <w:lvlText w:val=""/>
      <w:lvlJc w:val="left"/>
      <w:pPr>
        <w:tabs>
          <w:tab w:val="num" w:pos="6390"/>
        </w:tabs>
        <w:ind w:left="6390" w:hanging="360"/>
      </w:pPr>
      <w:rPr>
        <w:rFonts w:ascii="Wingdings" w:hAnsi="Wingdings" w:hint="default"/>
      </w:rPr>
    </w:lvl>
  </w:abstractNum>
  <w:abstractNum w:abstractNumId="245">
    <w:nsid w:val="3FD80E22"/>
    <w:multiLevelType w:val="hybridMultilevel"/>
    <w:tmpl w:val="C78A8A2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6">
    <w:nsid w:val="40967702"/>
    <w:multiLevelType w:val="multilevel"/>
    <w:tmpl w:val="51BAC468"/>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40E83395"/>
    <w:multiLevelType w:val="multilevel"/>
    <w:tmpl w:val="72DF342D"/>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8">
    <w:nsid w:val="414C394A"/>
    <w:multiLevelType w:val="hybridMultilevel"/>
    <w:tmpl w:val="2DF80AF8"/>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nsid w:val="421A17F9"/>
    <w:multiLevelType w:val="hybridMultilevel"/>
    <w:tmpl w:val="E0C207F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0">
    <w:nsid w:val="421E3EA0"/>
    <w:multiLevelType w:val="hybridMultilevel"/>
    <w:tmpl w:val="974489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nsid w:val="429627CF"/>
    <w:multiLevelType w:val="hybridMultilevel"/>
    <w:tmpl w:val="F92CAD5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2">
    <w:nsid w:val="433A528A"/>
    <w:multiLevelType w:val="hybridMultilevel"/>
    <w:tmpl w:val="77EC324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3">
    <w:nsid w:val="442919A6"/>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4">
    <w:nsid w:val="44401596"/>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55">
    <w:nsid w:val="4469339A"/>
    <w:multiLevelType w:val="hybridMultilevel"/>
    <w:tmpl w:val="BF78013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6">
    <w:nsid w:val="479011AA"/>
    <w:multiLevelType w:val="hybridMultilevel"/>
    <w:tmpl w:val="A77CD592"/>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7">
    <w:nsid w:val="48400D64"/>
    <w:multiLevelType w:val="multilevel"/>
    <w:tmpl w:val="6A6455C4"/>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8">
    <w:nsid w:val="48703691"/>
    <w:multiLevelType w:val="hybridMultilevel"/>
    <w:tmpl w:val="4CF6FD76"/>
    <w:lvl w:ilvl="0" w:tplc="A62C810A">
      <w:start w:val="1"/>
      <w:numFmt w:val="russianUpper"/>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9">
    <w:nsid w:val="48B6323B"/>
    <w:multiLevelType w:val="hybridMultilevel"/>
    <w:tmpl w:val="6778C96E"/>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0">
    <w:nsid w:val="490A5561"/>
    <w:multiLevelType w:val="hybridMultilevel"/>
    <w:tmpl w:val="78EECCD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1">
    <w:nsid w:val="4911486C"/>
    <w:multiLevelType w:val="hybridMultilevel"/>
    <w:tmpl w:val="48F43B1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2">
    <w:nsid w:val="49922F5F"/>
    <w:multiLevelType w:val="hybridMultilevel"/>
    <w:tmpl w:val="2424F4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3">
    <w:nsid w:val="49CF40CF"/>
    <w:multiLevelType w:val="hybridMultilevel"/>
    <w:tmpl w:val="0F989B66"/>
    <w:lvl w:ilvl="0" w:tplc="477A7256">
      <w:start w:val="1"/>
      <w:numFmt w:val="decimal"/>
      <w:lvlText w:val="%1."/>
      <w:lvlJc w:val="center"/>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nsid w:val="49E05A96"/>
    <w:multiLevelType w:val="hybridMultilevel"/>
    <w:tmpl w:val="B5E464B8"/>
    <w:lvl w:ilvl="0" w:tplc="0046ED1C">
      <w:start w:val="1"/>
      <w:numFmt w:val="decimal"/>
      <w:lvlText w:val="%1."/>
      <w:lvlJc w:val="center"/>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4A06080A"/>
    <w:multiLevelType w:val="hybridMultilevel"/>
    <w:tmpl w:val="726E48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nsid w:val="4A335193"/>
    <w:multiLevelType w:val="hybridMultilevel"/>
    <w:tmpl w:val="C834F8FA"/>
    <w:lvl w:ilvl="0" w:tplc="3A76420C">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nsid w:val="4A362C91"/>
    <w:multiLevelType w:val="hybridMultilevel"/>
    <w:tmpl w:val="0D2800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8">
    <w:nsid w:val="4AE2059C"/>
    <w:multiLevelType w:val="hybridMultilevel"/>
    <w:tmpl w:val="9FEA69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9">
    <w:nsid w:val="4B5A0B43"/>
    <w:multiLevelType w:val="hybridMultilevel"/>
    <w:tmpl w:val="87AA1DFE"/>
    <w:lvl w:ilvl="0" w:tplc="477A725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nsid w:val="4B6C4555"/>
    <w:multiLevelType w:val="hybridMultilevel"/>
    <w:tmpl w:val="EB6082F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1">
    <w:nsid w:val="4C465F7D"/>
    <w:multiLevelType w:val="hybridMultilevel"/>
    <w:tmpl w:val="1688D20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2">
    <w:nsid w:val="4D602C87"/>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nsid w:val="4D90613C"/>
    <w:multiLevelType w:val="hybridMultilevel"/>
    <w:tmpl w:val="2924A874"/>
    <w:lvl w:ilvl="0" w:tplc="A62C810A">
      <w:start w:val="1"/>
      <w:numFmt w:val="russianUpper"/>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4">
    <w:nsid w:val="4EEF7CDC"/>
    <w:multiLevelType w:val="multilevel"/>
    <w:tmpl w:val="24940A1B"/>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5">
    <w:nsid w:val="4F401976"/>
    <w:multiLevelType w:val="hybridMultilevel"/>
    <w:tmpl w:val="FA88F7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6">
    <w:nsid w:val="4FA11A17"/>
    <w:multiLevelType w:val="hybridMultilevel"/>
    <w:tmpl w:val="59823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4FD02D8F"/>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8">
    <w:nsid w:val="503C4273"/>
    <w:multiLevelType w:val="hybridMultilevel"/>
    <w:tmpl w:val="7756BB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508C544D"/>
    <w:multiLevelType w:val="hybridMultilevel"/>
    <w:tmpl w:val="9A5EB658"/>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0">
    <w:nsid w:val="51236A7C"/>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1">
    <w:nsid w:val="52083B95"/>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82">
    <w:nsid w:val="524323D1"/>
    <w:multiLevelType w:val="hybridMultilevel"/>
    <w:tmpl w:val="7756BB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nsid w:val="524B583A"/>
    <w:multiLevelType w:val="hybridMultilevel"/>
    <w:tmpl w:val="6AFE31C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4">
    <w:nsid w:val="52F71459"/>
    <w:multiLevelType w:val="hybridMultilevel"/>
    <w:tmpl w:val="95846BC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5">
    <w:nsid w:val="52FC5C30"/>
    <w:multiLevelType w:val="hybridMultilevel"/>
    <w:tmpl w:val="E312A89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6">
    <w:nsid w:val="531F195C"/>
    <w:multiLevelType w:val="hybridMultilevel"/>
    <w:tmpl w:val="8B0E00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nsid w:val="53762136"/>
    <w:multiLevelType w:val="hybridMultilevel"/>
    <w:tmpl w:val="DB6A277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88">
    <w:nsid w:val="53CD3348"/>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nsid w:val="543661BA"/>
    <w:multiLevelType w:val="hybridMultilevel"/>
    <w:tmpl w:val="18502B32"/>
    <w:lvl w:ilvl="0" w:tplc="82021842">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0">
    <w:nsid w:val="546A3DA0"/>
    <w:multiLevelType w:val="hybridMultilevel"/>
    <w:tmpl w:val="D898FE14"/>
    <w:lvl w:ilvl="0" w:tplc="2ABA8F4A">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1">
    <w:nsid w:val="547D743A"/>
    <w:multiLevelType w:val="hybridMultilevel"/>
    <w:tmpl w:val="32C8A2D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2">
    <w:nsid w:val="548C4E0E"/>
    <w:multiLevelType w:val="hybridMultilevel"/>
    <w:tmpl w:val="61546522"/>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3">
    <w:nsid w:val="553B0A3A"/>
    <w:multiLevelType w:val="hybridMultilevel"/>
    <w:tmpl w:val="7C7C138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94">
    <w:nsid w:val="56251E58"/>
    <w:multiLevelType w:val="hybridMultilevel"/>
    <w:tmpl w:val="BDBC5CA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5">
    <w:nsid w:val="56CA5759"/>
    <w:multiLevelType w:val="hybridMultilevel"/>
    <w:tmpl w:val="A2A6653C"/>
    <w:lvl w:ilvl="0" w:tplc="0419000F">
      <w:start w:val="1"/>
      <w:numFmt w:val="decimal"/>
      <w:lvlText w:val="%1."/>
      <w:lvlJc w:val="left"/>
      <w:pPr>
        <w:tabs>
          <w:tab w:val="num" w:pos="785"/>
        </w:tabs>
        <w:ind w:left="785" w:hanging="360"/>
      </w:pPr>
      <w:rPr>
        <w:rFonts w:hint="default"/>
      </w:r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296">
    <w:nsid w:val="57A35C34"/>
    <w:multiLevelType w:val="hybridMultilevel"/>
    <w:tmpl w:val="EDCEBC02"/>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7">
    <w:nsid w:val="57BF04DB"/>
    <w:multiLevelType w:val="hybridMultilevel"/>
    <w:tmpl w:val="DB6A277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98">
    <w:nsid w:val="586B5C78"/>
    <w:multiLevelType w:val="hybridMultilevel"/>
    <w:tmpl w:val="64047AA6"/>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nsid w:val="59183699"/>
    <w:multiLevelType w:val="hybridMultilevel"/>
    <w:tmpl w:val="900CC5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0">
    <w:nsid w:val="5A507BD8"/>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1">
    <w:nsid w:val="5AD13DAF"/>
    <w:multiLevelType w:val="multilevel"/>
    <w:tmpl w:val="2AD01CCC"/>
    <w:lvl w:ilvl="0">
      <w:start w:val="1"/>
      <w:numFmt w:val="decimal"/>
      <w:lvlText w:val="%1."/>
      <w:lvlJc w:val="left"/>
      <w:pPr>
        <w:tabs>
          <w:tab w:val="num" w:pos="786"/>
        </w:tabs>
        <w:ind w:left="786"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2">
    <w:nsid w:val="5AD5642C"/>
    <w:multiLevelType w:val="multilevel"/>
    <w:tmpl w:val="3A5D4E89"/>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3">
    <w:nsid w:val="5B1B51C0"/>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4">
    <w:nsid w:val="5B3A1AE7"/>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305">
    <w:nsid w:val="5B5178CD"/>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6">
    <w:nsid w:val="5CF2754E"/>
    <w:multiLevelType w:val="hybridMultilevel"/>
    <w:tmpl w:val="DFA4105E"/>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07">
    <w:nsid w:val="5D303FCD"/>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8">
    <w:nsid w:val="5D915E6E"/>
    <w:multiLevelType w:val="hybridMultilevel"/>
    <w:tmpl w:val="BBDC97C6"/>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9">
    <w:nsid w:val="5DF70AED"/>
    <w:multiLevelType w:val="hybridMultilevel"/>
    <w:tmpl w:val="9B92C35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10">
    <w:nsid w:val="5E3566A9"/>
    <w:multiLevelType w:val="multilevel"/>
    <w:tmpl w:val="442919A6"/>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1">
    <w:nsid w:val="5E6D4B0E"/>
    <w:multiLevelType w:val="hybridMultilevel"/>
    <w:tmpl w:val="244E21E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2">
    <w:nsid w:val="5EEF4F27"/>
    <w:multiLevelType w:val="hybridMultilevel"/>
    <w:tmpl w:val="12E8B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3">
    <w:nsid w:val="5F1D194A"/>
    <w:multiLevelType w:val="hybridMultilevel"/>
    <w:tmpl w:val="D68E9A72"/>
    <w:lvl w:ilvl="0" w:tplc="D336505C">
      <w:start w:val="65535"/>
      <w:numFmt w:val="bullet"/>
      <w:lvlText w:val=""/>
      <w:lvlJc w:val="left"/>
      <w:pPr>
        <w:tabs>
          <w:tab w:val="num" w:pos="0"/>
        </w:tabs>
        <w:ind w:left="0" w:firstLine="0"/>
      </w:pPr>
      <w:rPr>
        <w:rFonts w:ascii="Symbol"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4">
    <w:nsid w:val="5F290120"/>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5">
    <w:nsid w:val="5F8C43B7"/>
    <w:multiLevelType w:val="hybridMultilevel"/>
    <w:tmpl w:val="B8FAEC70"/>
    <w:lvl w:ilvl="0" w:tplc="9426F93A">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316">
    <w:nsid w:val="5F9F1A1E"/>
    <w:multiLevelType w:val="hybridMultilevel"/>
    <w:tmpl w:val="3ADEAA04"/>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7">
    <w:nsid w:val="5FAC20D3"/>
    <w:multiLevelType w:val="hybridMultilevel"/>
    <w:tmpl w:val="1208340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8">
    <w:nsid w:val="5FE10BAE"/>
    <w:multiLevelType w:val="hybridMultilevel"/>
    <w:tmpl w:val="B8FAEC70"/>
    <w:lvl w:ilvl="0" w:tplc="9426F93A">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319">
    <w:nsid w:val="609F7CC8"/>
    <w:multiLevelType w:val="hybridMultilevel"/>
    <w:tmpl w:val="5E2ACD5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0">
    <w:nsid w:val="60A44B90"/>
    <w:multiLevelType w:val="hybridMultilevel"/>
    <w:tmpl w:val="501A65F2"/>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1">
    <w:nsid w:val="60EE4B8C"/>
    <w:multiLevelType w:val="hybridMultilevel"/>
    <w:tmpl w:val="EE3C34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nsid w:val="61DF7C71"/>
    <w:multiLevelType w:val="hybridMultilevel"/>
    <w:tmpl w:val="7C7C138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23">
    <w:nsid w:val="61F429F5"/>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4">
    <w:nsid w:val="621F024B"/>
    <w:multiLevelType w:val="multilevel"/>
    <w:tmpl w:val="5016E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nsid w:val="62D96B2B"/>
    <w:multiLevelType w:val="hybridMultilevel"/>
    <w:tmpl w:val="5212CD0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6">
    <w:nsid w:val="630041D5"/>
    <w:multiLevelType w:val="hybridMultilevel"/>
    <w:tmpl w:val="653E9542"/>
    <w:lvl w:ilvl="0" w:tplc="0419000F">
      <w:start w:val="1"/>
      <w:numFmt w:val="bullet"/>
      <w:pStyle w:val="a2"/>
      <w:lvlText w:val=""/>
      <w:lvlJc w:val="left"/>
      <w:pPr>
        <w:tabs>
          <w:tab w:val="num" w:pos="1428"/>
        </w:tabs>
        <w:ind w:left="1428"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7">
    <w:nsid w:val="63CC5E91"/>
    <w:multiLevelType w:val="hybridMultilevel"/>
    <w:tmpl w:val="7284B5B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8">
    <w:nsid w:val="63D6621A"/>
    <w:multiLevelType w:val="hybridMultilevel"/>
    <w:tmpl w:val="955C6AD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9">
    <w:nsid w:val="63F91105"/>
    <w:multiLevelType w:val="hybridMultilevel"/>
    <w:tmpl w:val="75B88C3A"/>
    <w:lvl w:ilvl="0" w:tplc="D8ACCCAE">
      <w:start w:val="1"/>
      <w:numFmt w:val="bullet"/>
      <w:lvlText w:val=""/>
      <w:lvlJc w:val="left"/>
      <w:pPr>
        <w:tabs>
          <w:tab w:val="num" w:pos="1068"/>
        </w:tabs>
        <w:ind w:left="1068" w:hanging="360"/>
      </w:pPr>
      <w:rPr>
        <w:rFonts w:ascii="Symbol" w:hAnsi="Symbol" w:hint="default"/>
        <w:sz w:val="28"/>
        <w:szCs w:val="28"/>
      </w:rPr>
    </w:lvl>
    <w:lvl w:ilvl="1" w:tplc="B1EC2F0A">
      <w:start w:val="1"/>
      <w:numFmt w:val="lowerLetter"/>
      <w:lvlText w:val="%2)"/>
      <w:lvlJc w:val="left"/>
      <w:pPr>
        <w:tabs>
          <w:tab w:val="num" w:pos="1248"/>
        </w:tabs>
        <w:ind w:left="1248" w:hanging="360"/>
      </w:pPr>
      <w:rPr>
        <w:rFonts w:hint="default"/>
        <w:sz w:val="28"/>
        <w:szCs w:val="28"/>
      </w:rPr>
    </w:lvl>
    <w:lvl w:ilvl="2" w:tplc="04190005" w:tentative="1">
      <w:start w:val="1"/>
      <w:numFmt w:val="bullet"/>
      <w:lvlText w:val=""/>
      <w:lvlJc w:val="left"/>
      <w:pPr>
        <w:tabs>
          <w:tab w:val="num" w:pos="1968"/>
        </w:tabs>
        <w:ind w:left="1968" w:hanging="360"/>
      </w:pPr>
      <w:rPr>
        <w:rFonts w:ascii="Wingdings" w:hAnsi="Wingdings" w:hint="default"/>
      </w:rPr>
    </w:lvl>
    <w:lvl w:ilvl="3" w:tplc="04190001" w:tentative="1">
      <w:start w:val="1"/>
      <w:numFmt w:val="bullet"/>
      <w:lvlText w:val=""/>
      <w:lvlJc w:val="left"/>
      <w:pPr>
        <w:tabs>
          <w:tab w:val="num" w:pos="2688"/>
        </w:tabs>
        <w:ind w:left="2688" w:hanging="360"/>
      </w:pPr>
      <w:rPr>
        <w:rFonts w:ascii="Symbol" w:hAnsi="Symbol" w:hint="default"/>
      </w:rPr>
    </w:lvl>
    <w:lvl w:ilvl="4" w:tplc="04190003" w:tentative="1">
      <w:start w:val="1"/>
      <w:numFmt w:val="bullet"/>
      <w:lvlText w:val="o"/>
      <w:lvlJc w:val="left"/>
      <w:pPr>
        <w:tabs>
          <w:tab w:val="num" w:pos="3408"/>
        </w:tabs>
        <w:ind w:left="3408" w:hanging="360"/>
      </w:pPr>
      <w:rPr>
        <w:rFonts w:ascii="Courier New" w:hAnsi="Courier New" w:cs="Courier New" w:hint="default"/>
      </w:rPr>
    </w:lvl>
    <w:lvl w:ilvl="5" w:tplc="04190005" w:tentative="1">
      <w:start w:val="1"/>
      <w:numFmt w:val="bullet"/>
      <w:lvlText w:val=""/>
      <w:lvlJc w:val="left"/>
      <w:pPr>
        <w:tabs>
          <w:tab w:val="num" w:pos="4128"/>
        </w:tabs>
        <w:ind w:left="4128" w:hanging="360"/>
      </w:pPr>
      <w:rPr>
        <w:rFonts w:ascii="Wingdings" w:hAnsi="Wingdings" w:hint="default"/>
      </w:rPr>
    </w:lvl>
    <w:lvl w:ilvl="6" w:tplc="04190001" w:tentative="1">
      <w:start w:val="1"/>
      <w:numFmt w:val="bullet"/>
      <w:lvlText w:val=""/>
      <w:lvlJc w:val="left"/>
      <w:pPr>
        <w:tabs>
          <w:tab w:val="num" w:pos="4848"/>
        </w:tabs>
        <w:ind w:left="4848" w:hanging="360"/>
      </w:pPr>
      <w:rPr>
        <w:rFonts w:ascii="Symbol" w:hAnsi="Symbol" w:hint="default"/>
      </w:rPr>
    </w:lvl>
    <w:lvl w:ilvl="7" w:tplc="04190003" w:tentative="1">
      <w:start w:val="1"/>
      <w:numFmt w:val="bullet"/>
      <w:lvlText w:val="o"/>
      <w:lvlJc w:val="left"/>
      <w:pPr>
        <w:tabs>
          <w:tab w:val="num" w:pos="5568"/>
        </w:tabs>
        <w:ind w:left="5568" w:hanging="360"/>
      </w:pPr>
      <w:rPr>
        <w:rFonts w:ascii="Courier New" w:hAnsi="Courier New" w:cs="Courier New" w:hint="default"/>
      </w:rPr>
    </w:lvl>
    <w:lvl w:ilvl="8" w:tplc="04190005" w:tentative="1">
      <w:start w:val="1"/>
      <w:numFmt w:val="bullet"/>
      <w:lvlText w:val=""/>
      <w:lvlJc w:val="left"/>
      <w:pPr>
        <w:tabs>
          <w:tab w:val="num" w:pos="6288"/>
        </w:tabs>
        <w:ind w:left="6288" w:hanging="360"/>
      </w:pPr>
      <w:rPr>
        <w:rFonts w:ascii="Wingdings" w:hAnsi="Wingdings" w:hint="default"/>
      </w:rPr>
    </w:lvl>
  </w:abstractNum>
  <w:abstractNum w:abstractNumId="330">
    <w:nsid w:val="647414F7"/>
    <w:multiLevelType w:val="hybridMultilevel"/>
    <w:tmpl w:val="998408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1">
    <w:nsid w:val="647E7786"/>
    <w:multiLevelType w:val="hybridMultilevel"/>
    <w:tmpl w:val="5FAE18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2">
    <w:nsid w:val="65C80283"/>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3">
    <w:nsid w:val="65C86566"/>
    <w:multiLevelType w:val="multilevel"/>
    <w:tmpl w:val="12377096"/>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4">
    <w:nsid w:val="661B6EFC"/>
    <w:multiLevelType w:val="hybridMultilevel"/>
    <w:tmpl w:val="12E8B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5">
    <w:nsid w:val="66DB20DD"/>
    <w:multiLevelType w:val="hybridMultilevel"/>
    <w:tmpl w:val="BDE208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6">
    <w:nsid w:val="674A4D8C"/>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7">
    <w:nsid w:val="67741F73"/>
    <w:multiLevelType w:val="hybridMultilevel"/>
    <w:tmpl w:val="5CC0A20C"/>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38">
    <w:nsid w:val="67A20900"/>
    <w:multiLevelType w:val="hybridMultilevel"/>
    <w:tmpl w:val="0BC4DC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9">
    <w:nsid w:val="67E101EA"/>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340">
    <w:nsid w:val="67FF5D4B"/>
    <w:multiLevelType w:val="hybridMultilevel"/>
    <w:tmpl w:val="BAD861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1">
    <w:nsid w:val="682D4B60"/>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2">
    <w:nsid w:val="68C808A1"/>
    <w:multiLevelType w:val="multilevel"/>
    <w:tmpl w:val="82A45648"/>
    <w:styleLink w:val="WW8Num1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43">
    <w:nsid w:val="68F70E11"/>
    <w:multiLevelType w:val="hybridMultilevel"/>
    <w:tmpl w:val="3BDA8F40"/>
    <w:lvl w:ilvl="0" w:tplc="C57470D0">
      <w:start w:val="1"/>
      <w:numFmt w:val="decimal"/>
      <w:lvlText w:val="%1."/>
      <w:lvlJc w:val="left"/>
      <w:pPr>
        <w:ind w:left="-360" w:hanging="360"/>
      </w:pPr>
      <w:rPr>
        <w:rFonts w:hint="default"/>
      </w:rPr>
    </w:lvl>
    <w:lvl w:ilvl="1" w:tplc="04190019" w:tentative="1">
      <w:start w:val="1"/>
      <w:numFmt w:val="lowerLetter"/>
      <w:lvlText w:val="%2."/>
      <w:lvlJc w:val="left"/>
      <w:pPr>
        <w:ind w:left="360" w:hanging="360"/>
      </w:pPr>
    </w:lvl>
    <w:lvl w:ilvl="2" w:tplc="0419001B" w:tentative="1">
      <w:start w:val="1"/>
      <w:numFmt w:val="lowerRoman"/>
      <w:lvlText w:val="%3."/>
      <w:lvlJc w:val="right"/>
      <w:pPr>
        <w:ind w:left="1080" w:hanging="180"/>
      </w:pPr>
    </w:lvl>
    <w:lvl w:ilvl="3" w:tplc="0419000F" w:tentative="1">
      <w:start w:val="1"/>
      <w:numFmt w:val="decimal"/>
      <w:lvlText w:val="%4."/>
      <w:lvlJc w:val="left"/>
      <w:pPr>
        <w:ind w:left="1800" w:hanging="360"/>
      </w:pPr>
    </w:lvl>
    <w:lvl w:ilvl="4" w:tplc="04190019" w:tentative="1">
      <w:start w:val="1"/>
      <w:numFmt w:val="lowerLetter"/>
      <w:lvlText w:val="%5."/>
      <w:lvlJc w:val="left"/>
      <w:pPr>
        <w:ind w:left="2520" w:hanging="360"/>
      </w:pPr>
    </w:lvl>
    <w:lvl w:ilvl="5" w:tplc="0419001B" w:tentative="1">
      <w:start w:val="1"/>
      <w:numFmt w:val="lowerRoman"/>
      <w:lvlText w:val="%6."/>
      <w:lvlJc w:val="right"/>
      <w:pPr>
        <w:ind w:left="3240" w:hanging="180"/>
      </w:pPr>
    </w:lvl>
    <w:lvl w:ilvl="6" w:tplc="0419000F" w:tentative="1">
      <w:start w:val="1"/>
      <w:numFmt w:val="decimal"/>
      <w:lvlText w:val="%7."/>
      <w:lvlJc w:val="left"/>
      <w:pPr>
        <w:ind w:left="3960" w:hanging="360"/>
      </w:pPr>
    </w:lvl>
    <w:lvl w:ilvl="7" w:tplc="04190019" w:tentative="1">
      <w:start w:val="1"/>
      <w:numFmt w:val="lowerLetter"/>
      <w:lvlText w:val="%8."/>
      <w:lvlJc w:val="left"/>
      <w:pPr>
        <w:ind w:left="4680" w:hanging="360"/>
      </w:pPr>
    </w:lvl>
    <w:lvl w:ilvl="8" w:tplc="0419001B" w:tentative="1">
      <w:start w:val="1"/>
      <w:numFmt w:val="lowerRoman"/>
      <w:lvlText w:val="%9."/>
      <w:lvlJc w:val="right"/>
      <w:pPr>
        <w:ind w:left="5400" w:hanging="180"/>
      </w:pPr>
    </w:lvl>
  </w:abstractNum>
  <w:abstractNum w:abstractNumId="344">
    <w:nsid w:val="68FC5C48"/>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5">
    <w:nsid w:val="695D74AC"/>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6">
    <w:nsid w:val="69B04BA3"/>
    <w:multiLevelType w:val="hybridMultilevel"/>
    <w:tmpl w:val="ED52FF36"/>
    <w:lvl w:ilvl="0" w:tplc="3252CBA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347">
    <w:nsid w:val="6A3E1FB3"/>
    <w:multiLevelType w:val="hybridMultilevel"/>
    <w:tmpl w:val="7E6ED5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8">
    <w:nsid w:val="6A6455C4"/>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9">
    <w:nsid w:val="6B4F7A5B"/>
    <w:multiLevelType w:val="hybridMultilevel"/>
    <w:tmpl w:val="E2C433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0">
    <w:nsid w:val="6DD83455"/>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1">
    <w:nsid w:val="6E074B61"/>
    <w:multiLevelType w:val="hybridMultilevel"/>
    <w:tmpl w:val="6380B62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2">
    <w:nsid w:val="6E910A12"/>
    <w:multiLevelType w:val="hybridMultilevel"/>
    <w:tmpl w:val="01B26266"/>
    <w:lvl w:ilvl="0" w:tplc="2ABA8F4A">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3">
    <w:nsid w:val="6EA62692"/>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4">
    <w:nsid w:val="6F6D78BB"/>
    <w:multiLevelType w:val="hybridMultilevel"/>
    <w:tmpl w:val="42BA4406"/>
    <w:lvl w:ilvl="0" w:tplc="B1E8B58E">
      <w:start w:val="1"/>
      <w:numFmt w:val="decimal"/>
      <w:lvlText w:val="%1."/>
      <w:lvlJc w:val="left"/>
      <w:pPr>
        <w:ind w:left="360" w:hanging="360"/>
      </w:pPr>
    </w:lvl>
    <w:lvl w:ilvl="1" w:tplc="87AE8CB0" w:tentative="1">
      <w:start w:val="1"/>
      <w:numFmt w:val="lowerLetter"/>
      <w:lvlText w:val="%2."/>
      <w:lvlJc w:val="left"/>
      <w:pPr>
        <w:ind w:left="1080" w:hanging="360"/>
      </w:pPr>
    </w:lvl>
    <w:lvl w:ilvl="2" w:tplc="AB380990" w:tentative="1">
      <w:start w:val="1"/>
      <w:numFmt w:val="lowerRoman"/>
      <w:lvlText w:val="%3."/>
      <w:lvlJc w:val="right"/>
      <w:pPr>
        <w:ind w:left="1800" w:hanging="180"/>
      </w:pPr>
    </w:lvl>
    <w:lvl w:ilvl="3" w:tplc="2C3ED37C" w:tentative="1">
      <w:start w:val="1"/>
      <w:numFmt w:val="decimal"/>
      <w:lvlText w:val="%4."/>
      <w:lvlJc w:val="left"/>
      <w:pPr>
        <w:ind w:left="2520" w:hanging="360"/>
      </w:pPr>
    </w:lvl>
    <w:lvl w:ilvl="4" w:tplc="EDBE2574" w:tentative="1">
      <w:start w:val="1"/>
      <w:numFmt w:val="lowerLetter"/>
      <w:lvlText w:val="%5."/>
      <w:lvlJc w:val="left"/>
      <w:pPr>
        <w:ind w:left="3240" w:hanging="360"/>
      </w:pPr>
    </w:lvl>
    <w:lvl w:ilvl="5" w:tplc="4DB47B92" w:tentative="1">
      <w:start w:val="1"/>
      <w:numFmt w:val="lowerRoman"/>
      <w:lvlText w:val="%6."/>
      <w:lvlJc w:val="right"/>
      <w:pPr>
        <w:ind w:left="3960" w:hanging="180"/>
      </w:pPr>
    </w:lvl>
    <w:lvl w:ilvl="6" w:tplc="1A4C275E" w:tentative="1">
      <w:start w:val="1"/>
      <w:numFmt w:val="decimal"/>
      <w:lvlText w:val="%7."/>
      <w:lvlJc w:val="left"/>
      <w:pPr>
        <w:ind w:left="4680" w:hanging="360"/>
      </w:pPr>
    </w:lvl>
    <w:lvl w:ilvl="7" w:tplc="A2E832EC" w:tentative="1">
      <w:start w:val="1"/>
      <w:numFmt w:val="lowerLetter"/>
      <w:lvlText w:val="%8."/>
      <w:lvlJc w:val="left"/>
      <w:pPr>
        <w:ind w:left="5400" w:hanging="360"/>
      </w:pPr>
    </w:lvl>
    <w:lvl w:ilvl="8" w:tplc="DA8CB53E" w:tentative="1">
      <w:start w:val="1"/>
      <w:numFmt w:val="lowerRoman"/>
      <w:lvlText w:val="%9."/>
      <w:lvlJc w:val="right"/>
      <w:pPr>
        <w:ind w:left="6120" w:hanging="180"/>
      </w:pPr>
    </w:lvl>
  </w:abstractNum>
  <w:abstractNum w:abstractNumId="355">
    <w:nsid w:val="701A7136"/>
    <w:multiLevelType w:val="hybridMultilevel"/>
    <w:tmpl w:val="DFA4105E"/>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56">
    <w:nsid w:val="703D211C"/>
    <w:multiLevelType w:val="hybridMultilevel"/>
    <w:tmpl w:val="BF0838A8"/>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7">
    <w:nsid w:val="71301D9C"/>
    <w:multiLevelType w:val="hybridMultilevel"/>
    <w:tmpl w:val="8424B6E8"/>
    <w:lvl w:ilvl="0" w:tplc="64103654">
      <w:start w:val="7"/>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358">
    <w:nsid w:val="71453752"/>
    <w:multiLevelType w:val="multilevel"/>
    <w:tmpl w:val="14193C13"/>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9">
    <w:nsid w:val="716A5186"/>
    <w:multiLevelType w:val="hybridMultilevel"/>
    <w:tmpl w:val="998408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0">
    <w:nsid w:val="71756B2B"/>
    <w:multiLevelType w:val="hybridMultilevel"/>
    <w:tmpl w:val="AC363D94"/>
    <w:lvl w:ilvl="0" w:tplc="ECF29D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1">
    <w:nsid w:val="71D83B3F"/>
    <w:multiLevelType w:val="hybridMultilevel"/>
    <w:tmpl w:val="2A38256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2">
    <w:nsid w:val="725463F8"/>
    <w:multiLevelType w:val="hybridMultilevel"/>
    <w:tmpl w:val="E37E023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3">
    <w:nsid w:val="72DF342D"/>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4">
    <w:nsid w:val="730C5DEB"/>
    <w:multiLevelType w:val="hybridMultilevel"/>
    <w:tmpl w:val="97B46D8E"/>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5">
    <w:nsid w:val="736C5182"/>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6">
    <w:nsid w:val="739B4C8B"/>
    <w:multiLevelType w:val="hybridMultilevel"/>
    <w:tmpl w:val="BE10E910"/>
    <w:lvl w:ilvl="0" w:tplc="A1E2D78E">
      <w:start w:val="1"/>
      <w:numFmt w:val="decimal"/>
      <w:lvlText w:val="%1."/>
      <w:lvlJc w:val="left"/>
      <w:pPr>
        <w:tabs>
          <w:tab w:val="num" w:pos="945"/>
        </w:tabs>
        <w:ind w:left="945" w:hanging="585"/>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7">
    <w:nsid w:val="739F6366"/>
    <w:multiLevelType w:val="hybridMultilevel"/>
    <w:tmpl w:val="3726F3E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68">
    <w:nsid w:val="7405461F"/>
    <w:multiLevelType w:val="hybridMultilevel"/>
    <w:tmpl w:val="997EF8B6"/>
    <w:lvl w:ilvl="0" w:tplc="448E4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9">
    <w:nsid w:val="74DB343F"/>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0">
    <w:nsid w:val="7534213A"/>
    <w:multiLevelType w:val="hybridMultilevel"/>
    <w:tmpl w:val="EDCEBC02"/>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1">
    <w:nsid w:val="75866651"/>
    <w:multiLevelType w:val="hybridMultilevel"/>
    <w:tmpl w:val="76725D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2">
    <w:nsid w:val="76643302"/>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3">
    <w:nsid w:val="77B51F0D"/>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4">
    <w:nsid w:val="77D57542"/>
    <w:multiLevelType w:val="hybridMultilevel"/>
    <w:tmpl w:val="4CE2CD46"/>
    <w:lvl w:ilvl="0" w:tplc="D336505C">
      <w:start w:val="65535"/>
      <w:numFmt w:val="bullet"/>
      <w:lvlText w:val=""/>
      <w:lvlJc w:val="left"/>
      <w:pPr>
        <w:tabs>
          <w:tab w:val="num" w:pos="720"/>
        </w:tabs>
        <w:ind w:left="720" w:firstLine="0"/>
      </w:pPr>
      <w:rPr>
        <w:rFonts w:ascii="Symbol" w:hAnsi="Symbol" w:cs="Times New Roman"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75">
    <w:nsid w:val="78425867"/>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376">
    <w:nsid w:val="78885DBC"/>
    <w:multiLevelType w:val="hybridMultilevel"/>
    <w:tmpl w:val="8BC8E7E8"/>
    <w:lvl w:ilvl="0" w:tplc="48B8133A">
      <w:start w:val="1"/>
      <w:numFmt w:val="decimal"/>
      <w:lvlText w:val="%1."/>
      <w:lvlJc w:val="left"/>
      <w:pPr>
        <w:ind w:left="7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7">
    <w:nsid w:val="78A07180"/>
    <w:multiLevelType w:val="hybridMultilevel"/>
    <w:tmpl w:val="4B5C5C6E"/>
    <w:lvl w:ilvl="0" w:tplc="EC6C9D7C">
      <w:start w:val="3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8">
    <w:nsid w:val="78A52B4D"/>
    <w:multiLevelType w:val="hybridMultilevel"/>
    <w:tmpl w:val="825ED64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9">
    <w:nsid w:val="79162457"/>
    <w:multiLevelType w:val="hybridMultilevel"/>
    <w:tmpl w:val="BE10E910"/>
    <w:lvl w:ilvl="0" w:tplc="A1E2D78E">
      <w:start w:val="1"/>
      <w:numFmt w:val="decimal"/>
      <w:lvlText w:val="%1."/>
      <w:lvlJc w:val="left"/>
      <w:pPr>
        <w:tabs>
          <w:tab w:val="num" w:pos="945"/>
        </w:tabs>
        <w:ind w:left="945" w:hanging="585"/>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0">
    <w:nsid w:val="791D28FA"/>
    <w:multiLevelType w:val="hybridMultilevel"/>
    <w:tmpl w:val="922E62B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1">
    <w:nsid w:val="79FE562F"/>
    <w:multiLevelType w:val="hybridMultilevel"/>
    <w:tmpl w:val="FF92514E"/>
    <w:lvl w:ilvl="0" w:tplc="D336505C">
      <w:start w:val="65535"/>
      <w:numFmt w:val="bullet"/>
      <w:lvlText w:val=""/>
      <w:lvlJc w:val="left"/>
      <w:pPr>
        <w:tabs>
          <w:tab w:val="num" w:pos="741"/>
        </w:tabs>
        <w:ind w:left="741" w:firstLine="0"/>
      </w:pPr>
      <w:rPr>
        <w:rFonts w:ascii="Symbol" w:hAnsi="Symbol" w:cs="Times New Roman" w:hint="default"/>
      </w:rPr>
    </w:lvl>
    <w:lvl w:ilvl="1" w:tplc="04190003">
      <w:start w:val="1"/>
      <w:numFmt w:val="bullet"/>
      <w:lvlText w:val="o"/>
      <w:lvlJc w:val="left"/>
      <w:pPr>
        <w:tabs>
          <w:tab w:val="num" w:pos="2181"/>
        </w:tabs>
        <w:ind w:left="2181" w:hanging="360"/>
      </w:pPr>
      <w:rPr>
        <w:rFonts w:ascii="Courier New" w:hAnsi="Courier New" w:cs="Courier New" w:hint="default"/>
      </w:rPr>
    </w:lvl>
    <w:lvl w:ilvl="2" w:tplc="04190005">
      <w:start w:val="1"/>
      <w:numFmt w:val="bullet"/>
      <w:lvlText w:val=""/>
      <w:lvlJc w:val="left"/>
      <w:pPr>
        <w:tabs>
          <w:tab w:val="num" w:pos="2901"/>
        </w:tabs>
        <w:ind w:left="2901" w:hanging="360"/>
      </w:pPr>
      <w:rPr>
        <w:rFonts w:ascii="Wingdings" w:hAnsi="Wingdings" w:hint="default"/>
      </w:rPr>
    </w:lvl>
    <w:lvl w:ilvl="3" w:tplc="04190001">
      <w:start w:val="1"/>
      <w:numFmt w:val="bullet"/>
      <w:lvlText w:val=""/>
      <w:lvlJc w:val="left"/>
      <w:pPr>
        <w:tabs>
          <w:tab w:val="num" w:pos="3621"/>
        </w:tabs>
        <w:ind w:left="3621" w:hanging="360"/>
      </w:pPr>
      <w:rPr>
        <w:rFonts w:ascii="Symbol" w:hAnsi="Symbol" w:hint="default"/>
      </w:rPr>
    </w:lvl>
    <w:lvl w:ilvl="4" w:tplc="04190003">
      <w:start w:val="1"/>
      <w:numFmt w:val="bullet"/>
      <w:lvlText w:val="o"/>
      <w:lvlJc w:val="left"/>
      <w:pPr>
        <w:tabs>
          <w:tab w:val="num" w:pos="4341"/>
        </w:tabs>
        <w:ind w:left="4341" w:hanging="360"/>
      </w:pPr>
      <w:rPr>
        <w:rFonts w:ascii="Courier New" w:hAnsi="Courier New" w:cs="Courier New" w:hint="default"/>
      </w:rPr>
    </w:lvl>
    <w:lvl w:ilvl="5" w:tplc="04190005">
      <w:start w:val="1"/>
      <w:numFmt w:val="bullet"/>
      <w:lvlText w:val=""/>
      <w:lvlJc w:val="left"/>
      <w:pPr>
        <w:tabs>
          <w:tab w:val="num" w:pos="5061"/>
        </w:tabs>
        <w:ind w:left="5061" w:hanging="360"/>
      </w:pPr>
      <w:rPr>
        <w:rFonts w:ascii="Wingdings" w:hAnsi="Wingdings" w:hint="default"/>
      </w:rPr>
    </w:lvl>
    <w:lvl w:ilvl="6" w:tplc="04190001">
      <w:start w:val="1"/>
      <w:numFmt w:val="bullet"/>
      <w:lvlText w:val=""/>
      <w:lvlJc w:val="left"/>
      <w:pPr>
        <w:tabs>
          <w:tab w:val="num" w:pos="5781"/>
        </w:tabs>
        <w:ind w:left="5781" w:hanging="360"/>
      </w:pPr>
      <w:rPr>
        <w:rFonts w:ascii="Symbol" w:hAnsi="Symbol" w:hint="default"/>
      </w:rPr>
    </w:lvl>
    <w:lvl w:ilvl="7" w:tplc="04190003">
      <w:start w:val="1"/>
      <w:numFmt w:val="bullet"/>
      <w:lvlText w:val="o"/>
      <w:lvlJc w:val="left"/>
      <w:pPr>
        <w:tabs>
          <w:tab w:val="num" w:pos="6501"/>
        </w:tabs>
        <w:ind w:left="6501" w:hanging="360"/>
      </w:pPr>
      <w:rPr>
        <w:rFonts w:ascii="Courier New" w:hAnsi="Courier New" w:cs="Courier New" w:hint="default"/>
      </w:rPr>
    </w:lvl>
    <w:lvl w:ilvl="8" w:tplc="04190005">
      <w:start w:val="1"/>
      <w:numFmt w:val="bullet"/>
      <w:lvlText w:val=""/>
      <w:lvlJc w:val="left"/>
      <w:pPr>
        <w:tabs>
          <w:tab w:val="num" w:pos="7221"/>
        </w:tabs>
        <w:ind w:left="7221" w:hanging="360"/>
      </w:pPr>
      <w:rPr>
        <w:rFonts w:ascii="Wingdings" w:hAnsi="Wingdings" w:hint="default"/>
      </w:rPr>
    </w:lvl>
  </w:abstractNum>
  <w:abstractNum w:abstractNumId="382">
    <w:nsid w:val="7BFE2579"/>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3">
    <w:nsid w:val="7C0A632A"/>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4">
    <w:nsid w:val="7C633696"/>
    <w:multiLevelType w:val="hybridMultilevel"/>
    <w:tmpl w:val="2DF80AF8"/>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5">
    <w:nsid w:val="7C74408D"/>
    <w:multiLevelType w:val="multilevel"/>
    <w:tmpl w:val="8BC6B204"/>
    <w:styleLink w:val="WW8Num2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6">
    <w:nsid w:val="7D2A14C1"/>
    <w:multiLevelType w:val="hybridMultilevel"/>
    <w:tmpl w:val="C834F8FA"/>
    <w:lvl w:ilvl="0" w:tplc="3A76420C">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7">
    <w:nsid w:val="7F3B56C9"/>
    <w:multiLevelType w:val="hybridMultilevel"/>
    <w:tmpl w:val="37AC510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88">
    <w:nsid w:val="7F3B5A91"/>
    <w:multiLevelType w:val="hybridMultilevel"/>
    <w:tmpl w:val="879AA63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9">
    <w:nsid w:val="7F4F55F8"/>
    <w:multiLevelType w:val="hybridMultilevel"/>
    <w:tmpl w:val="93D6F4BC"/>
    <w:lvl w:ilvl="0" w:tplc="D336505C">
      <w:start w:val="65535"/>
      <w:numFmt w:val="bullet"/>
      <w:lvlText w:val=""/>
      <w:lvlJc w:val="left"/>
      <w:pPr>
        <w:tabs>
          <w:tab w:val="num" w:pos="1080"/>
        </w:tabs>
        <w:ind w:left="1080" w:firstLine="0"/>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0">
    <w:nsid w:val="7F7A3F8F"/>
    <w:multiLevelType w:val="hybridMultilevel"/>
    <w:tmpl w:val="103892E0"/>
    <w:lvl w:ilvl="0" w:tplc="1DA6B756">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1">
    <w:nsid w:val="7FBE626F"/>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2">
    <w:nsid w:val="7FE55138"/>
    <w:multiLevelType w:val="hybridMultilevel"/>
    <w:tmpl w:val="FB62667E"/>
    <w:lvl w:ilvl="0" w:tplc="226E54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33"/>
  </w:num>
  <w:num w:numId="2">
    <w:abstractNumId w:val="126"/>
  </w:num>
  <w:num w:numId="3">
    <w:abstractNumId w:val="110"/>
  </w:num>
  <w:num w:numId="4">
    <w:abstractNumId w:val="195"/>
  </w:num>
  <w:num w:numId="5">
    <w:abstractNumId w:val="389"/>
  </w:num>
  <w:num w:numId="6">
    <w:abstractNumId w:val="381"/>
  </w:num>
  <w:num w:numId="7">
    <w:abstractNumId w:val="329"/>
    <w:lvlOverride w:ilvl="0"/>
    <w:lvlOverride w:ilvl="1">
      <w:startOverride w:val="1"/>
    </w:lvlOverride>
    <w:lvlOverride w:ilvl="2"/>
    <w:lvlOverride w:ilvl="3"/>
    <w:lvlOverride w:ilvl="4"/>
    <w:lvlOverride w:ilvl="5"/>
    <w:lvlOverride w:ilvl="6"/>
    <w:lvlOverride w:ilvl="7"/>
    <w:lvlOverride w:ilvl="8"/>
  </w:num>
  <w:num w:numId="8">
    <w:abstractNumId w:val="164"/>
  </w:num>
  <w:num w:numId="9">
    <w:abstractNumId w:val="160"/>
  </w:num>
  <w:num w:numId="10">
    <w:abstractNumId w:val="186"/>
  </w:num>
  <w:num w:numId="11">
    <w:abstractNumId w:val="106"/>
  </w:num>
  <w:num w:numId="12">
    <w:abstractNumId w:val="228"/>
  </w:num>
  <w:num w:numId="13">
    <w:abstractNumId w:val="244"/>
  </w:num>
  <w:num w:numId="14">
    <w:abstractNumId w:val="313"/>
  </w:num>
  <w:num w:numId="15">
    <w:abstractNumId w:val="374"/>
  </w:num>
  <w:num w:numId="1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1"/>
  </w:num>
  <w:num w:numId="18">
    <w:abstractNumId w:val="241"/>
  </w:num>
  <w:num w:numId="19">
    <w:abstractNumId w:val="246"/>
  </w:num>
  <w:num w:numId="20">
    <w:abstractNumId w:val="129"/>
  </w:num>
  <w:num w:numId="21">
    <w:abstractNumId w:val="111"/>
  </w:num>
  <w:num w:numId="22">
    <w:abstractNumId w:val="210"/>
  </w:num>
  <w:num w:numId="23">
    <w:abstractNumId w:val="152"/>
  </w:num>
  <w:num w:numId="24">
    <w:abstractNumId w:val="165"/>
  </w:num>
  <w:num w:numId="25">
    <w:abstractNumId w:val="179"/>
  </w:num>
  <w:num w:numId="26">
    <w:abstractNumId w:val="178"/>
  </w:num>
  <w:num w:numId="27">
    <w:abstractNumId w:val="324"/>
  </w:num>
  <w:num w:numId="28">
    <w:abstractNumId w:val="112"/>
  </w:num>
  <w:num w:numId="29">
    <w:abstractNumId w:val="254"/>
  </w:num>
  <w:num w:numId="30">
    <w:abstractNumId w:val="240"/>
  </w:num>
  <w:num w:numId="31">
    <w:abstractNumId w:val="339"/>
  </w:num>
  <w:num w:numId="32">
    <w:abstractNumId w:val="196"/>
  </w:num>
  <w:num w:numId="33">
    <w:abstractNumId w:val="262"/>
  </w:num>
  <w:num w:numId="34">
    <w:abstractNumId w:val="153"/>
  </w:num>
  <w:num w:numId="35">
    <w:abstractNumId w:val="357"/>
  </w:num>
  <w:num w:numId="36">
    <w:abstractNumId w:val="304"/>
  </w:num>
  <w:num w:numId="37">
    <w:abstractNumId w:val="318"/>
  </w:num>
  <w:num w:numId="38">
    <w:abstractNumId w:val="281"/>
  </w:num>
  <w:num w:numId="39">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2"/>
  </w:num>
  <w:num w:numId="41">
    <w:abstractNumId w:val="142"/>
  </w:num>
  <w:num w:numId="42">
    <w:abstractNumId w:val="375"/>
  </w:num>
  <w:num w:numId="43">
    <w:abstractNumId w:val="215"/>
  </w:num>
  <w:num w:numId="44">
    <w:abstractNumId w:val="181"/>
  </w:num>
  <w:num w:numId="45">
    <w:abstractNumId w:val="379"/>
  </w:num>
  <w:num w:numId="46">
    <w:abstractNumId w:val="366"/>
  </w:num>
  <w:num w:numId="47">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3"/>
  </w:num>
  <w:num w:numId="50">
    <w:abstractNumId w:val="343"/>
  </w:num>
  <w:num w:numId="51">
    <w:abstractNumId w:val="345"/>
  </w:num>
  <w:num w:numId="52">
    <w:abstractNumId w:val="201"/>
  </w:num>
  <w:num w:numId="53">
    <w:abstractNumId w:val="157"/>
  </w:num>
  <w:num w:numId="54">
    <w:abstractNumId w:val="315"/>
  </w:num>
  <w:num w:numId="55">
    <w:abstractNumId w:val="3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02"/>
  </w:num>
  <w:num w:numId="57">
    <w:abstractNumId w:val="369"/>
  </w:num>
  <w:num w:numId="58">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8"/>
  </w:num>
  <w:num w:numId="6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40"/>
  </w:num>
  <w:num w:numId="62">
    <w:abstractNumId w:val="214"/>
  </w:num>
  <w:num w:numId="63">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05"/>
  </w:num>
  <w:num w:numId="65">
    <w:abstractNumId w:val="331"/>
  </w:num>
  <w:num w:numId="66">
    <w:abstractNumId w:val="289"/>
  </w:num>
  <w:num w:numId="67">
    <w:abstractNumId w:val="268"/>
  </w:num>
  <w:num w:numId="68">
    <w:abstractNumId w:val="377"/>
  </w:num>
  <w:num w:numId="69">
    <w:abstractNumId w:val="208"/>
  </w:num>
  <w:num w:numId="70">
    <w:abstractNumId w:val="229"/>
  </w:num>
  <w:num w:numId="71">
    <w:abstractNumId w:val="134"/>
  </w:num>
  <w:num w:numId="72">
    <w:abstractNumId w:val="248"/>
  </w:num>
  <w:num w:numId="73">
    <w:abstractNumId w:val="234"/>
  </w:num>
  <w:num w:numId="74">
    <w:abstractNumId w:val="384"/>
  </w:num>
  <w:num w:numId="75">
    <w:abstractNumId w:val="166"/>
  </w:num>
  <w:num w:numId="76">
    <w:abstractNumId w:val="180"/>
  </w:num>
  <w:num w:numId="77">
    <w:abstractNumId w:val="238"/>
  </w:num>
  <w:num w:numId="78">
    <w:abstractNumId w:val="319"/>
  </w:num>
  <w:num w:numId="79">
    <w:abstractNumId w:val="276"/>
  </w:num>
  <w:num w:numId="80">
    <w:abstractNumId w:val="352"/>
  </w:num>
  <w:num w:numId="81">
    <w:abstractNumId w:val="290"/>
  </w:num>
  <w:num w:numId="82">
    <w:abstractNumId w:val="203"/>
  </w:num>
  <w:num w:numId="83">
    <w:abstractNumId w:val="286"/>
  </w:num>
  <w:num w:numId="84">
    <w:abstractNumId w:val="368"/>
  </w:num>
  <w:num w:numId="85">
    <w:abstractNumId w:val="143"/>
  </w:num>
  <w:num w:numId="86">
    <w:abstractNumId w:val="137"/>
  </w:num>
  <w:num w:numId="87">
    <w:abstractNumId w:val="295"/>
  </w:num>
  <w:num w:numId="88">
    <w:abstractNumId w:val="380"/>
  </w:num>
  <w:num w:numId="89">
    <w:abstractNumId w:val="209"/>
  </w:num>
  <w:num w:numId="90">
    <w:abstractNumId w:val="253"/>
  </w:num>
  <w:num w:numId="91">
    <w:abstractNumId w:val="102"/>
  </w:num>
  <w:num w:numId="92">
    <w:abstractNumId w:val="363"/>
  </w:num>
  <w:num w:numId="93">
    <w:abstractNumId w:val="277"/>
  </w:num>
  <w:num w:numId="94">
    <w:abstractNumId w:val="344"/>
  </w:num>
  <w:num w:numId="95">
    <w:abstractNumId w:val="382"/>
  </w:num>
  <w:num w:numId="96">
    <w:abstractNumId w:val="300"/>
  </w:num>
  <w:num w:numId="97">
    <w:abstractNumId w:val="336"/>
  </w:num>
  <w:num w:numId="98">
    <w:abstractNumId w:val="198"/>
  </w:num>
  <w:num w:numId="99">
    <w:abstractNumId w:val="365"/>
  </w:num>
  <w:num w:numId="100">
    <w:abstractNumId w:val="235"/>
  </w:num>
  <w:num w:numId="101">
    <w:abstractNumId w:val="188"/>
  </w:num>
  <w:num w:numId="102">
    <w:abstractNumId w:val="303"/>
  </w:num>
  <w:num w:numId="103">
    <w:abstractNumId w:val="116"/>
  </w:num>
  <w:num w:numId="104">
    <w:abstractNumId w:val="207"/>
  </w:num>
  <w:num w:numId="105">
    <w:abstractNumId w:val="341"/>
  </w:num>
  <w:num w:numId="106">
    <w:abstractNumId w:val="372"/>
  </w:num>
  <w:num w:numId="107">
    <w:abstractNumId w:val="150"/>
  </w:num>
  <w:num w:numId="108">
    <w:abstractNumId w:val="348"/>
  </w:num>
  <w:num w:numId="109">
    <w:abstractNumId w:val="148"/>
  </w:num>
  <w:num w:numId="110">
    <w:abstractNumId w:val="280"/>
  </w:num>
  <w:num w:numId="111">
    <w:abstractNumId w:val="353"/>
  </w:num>
  <w:num w:numId="112">
    <w:abstractNumId w:val="236"/>
  </w:num>
  <w:num w:numId="113">
    <w:abstractNumId w:val="94"/>
  </w:num>
  <w:num w:numId="114">
    <w:abstractNumId w:val="314"/>
  </w:num>
  <w:num w:numId="115">
    <w:abstractNumId w:val="108"/>
  </w:num>
  <w:num w:numId="116">
    <w:abstractNumId w:val="383"/>
  </w:num>
  <w:num w:numId="117">
    <w:abstractNumId w:val="307"/>
  </w:num>
  <w:num w:numId="118">
    <w:abstractNumId w:val="97"/>
  </w:num>
  <w:num w:numId="119">
    <w:abstractNumId w:val="168"/>
  </w:num>
  <w:num w:numId="120">
    <w:abstractNumId w:val="327"/>
  </w:num>
  <w:num w:numId="121">
    <w:abstractNumId w:val="255"/>
  </w:num>
  <w:num w:numId="122">
    <w:abstractNumId w:val="155"/>
  </w:num>
  <w:num w:numId="123">
    <w:abstractNumId w:val="364"/>
  </w:num>
  <w:num w:numId="124">
    <w:abstractNumId w:val="128"/>
  </w:num>
  <w:num w:numId="125">
    <w:abstractNumId w:val="245"/>
  </w:num>
  <w:num w:numId="126">
    <w:abstractNumId w:val="317"/>
  </w:num>
  <w:num w:numId="127">
    <w:abstractNumId w:val="193"/>
  </w:num>
  <w:num w:numId="128">
    <w:abstractNumId w:val="217"/>
  </w:num>
  <w:num w:numId="129">
    <w:abstractNumId w:val="139"/>
  </w:num>
  <w:num w:numId="130">
    <w:abstractNumId w:val="320"/>
  </w:num>
  <w:num w:numId="131">
    <w:abstractNumId w:val="261"/>
  </w:num>
  <w:num w:numId="132">
    <w:abstractNumId w:val="328"/>
  </w:num>
  <w:num w:numId="133">
    <w:abstractNumId w:val="259"/>
  </w:num>
  <w:num w:numId="134">
    <w:abstractNumId w:val="113"/>
  </w:num>
  <w:num w:numId="135">
    <w:abstractNumId w:val="294"/>
  </w:num>
  <w:num w:numId="136">
    <w:abstractNumId w:val="249"/>
  </w:num>
  <w:num w:numId="137">
    <w:abstractNumId w:val="227"/>
  </w:num>
  <w:num w:numId="138">
    <w:abstractNumId w:val="216"/>
  </w:num>
  <w:num w:numId="139">
    <w:abstractNumId w:val="237"/>
  </w:num>
  <w:num w:numId="140">
    <w:abstractNumId w:val="356"/>
  </w:num>
  <w:num w:numId="141">
    <w:abstractNumId w:val="256"/>
  </w:num>
  <w:num w:numId="142">
    <w:abstractNumId w:val="291"/>
  </w:num>
  <w:num w:numId="143">
    <w:abstractNumId w:val="251"/>
  </w:num>
  <w:num w:numId="144">
    <w:abstractNumId w:val="252"/>
  </w:num>
  <w:num w:numId="145">
    <w:abstractNumId w:val="103"/>
  </w:num>
  <w:num w:numId="146">
    <w:abstractNumId w:val="95"/>
  </w:num>
  <w:num w:numId="147">
    <w:abstractNumId w:val="362"/>
  </w:num>
  <w:num w:numId="148">
    <w:abstractNumId w:val="93"/>
  </w:num>
  <w:num w:numId="149">
    <w:abstractNumId w:val="239"/>
  </w:num>
  <w:num w:numId="150">
    <w:abstractNumId w:val="325"/>
  </w:num>
  <w:num w:numId="151">
    <w:abstractNumId w:val="361"/>
  </w:num>
  <w:num w:numId="152">
    <w:abstractNumId w:val="162"/>
  </w:num>
  <w:num w:numId="153">
    <w:abstractNumId w:val="230"/>
  </w:num>
  <w:num w:numId="154">
    <w:abstractNumId w:val="279"/>
  </w:num>
  <w:num w:numId="155">
    <w:abstractNumId w:val="260"/>
  </w:num>
  <w:num w:numId="156">
    <w:abstractNumId w:val="311"/>
  </w:num>
  <w:num w:numId="157">
    <w:abstractNumId w:val="292"/>
  </w:num>
  <w:num w:numId="158">
    <w:abstractNumId w:val="284"/>
  </w:num>
  <w:num w:numId="159">
    <w:abstractNumId w:val="219"/>
  </w:num>
  <w:num w:numId="160">
    <w:abstractNumId w:val="376"/>
  </w:num>
  <w:num w:numId="161">
    <w:abstractNumId w:val="266"/>
  </w:num>
  <w:num w:numId="162">
    <w:abstractNumId w:val="272"/>
  </w:num>
  <w:num w:numId="163">
    <w:abstractNumId w:val="350"/>
  </w:num>
  <w:num w:numId="164">
    <w:abstractNumId w:val="370"/>
  </w:num>
  <w:num w:numId="165">
    <w:abstractNumId w:val="170"/>
  </w:num>
  <w:num w:numId="166">
    <w:abstractNumId w:val="298"/>
  </w:num>
  <w:num w:numId="167">
    <w:abstractNumId w:val="221"/>
  </w:num>
  <w:num w:numId="168">
    <w:abstractNumId w:val="308"/>
  </w:num>
  <w:num w:numId="169">
    <w:abstractNumId w:val="224"/>
  </w:num>
  <w:num w:numId="170">
    <w:abstractNumId w:val="185"/>
  </w:num>
  <w:num w:numId="171">
    <w:abstractNumId w:val="167"/>
  </w:num>
  <w:num w:numId="172">
    <w:abstractNumId w:val="334"/>
  </w:num>
  <w:num w:numId="173">
    <w:abstractNumId w:val="146"/>
  </w:num>
  <w:num w:numId="174">
    <w:abstractNumId w:val="297"/>
  </w:num>
  <w:num w:numId="175">
    <w:abstractNumId w:val="282"/>
  </w:num>
  <w:num w:numId="176">
    <w:abstractNumId w:val="250"/>
  </w:num>
  <w:num w:numId="177">
    <w:abstractNumId w:val="135"/>
  </w:num>
  <w:num w:numId="178">
    <w:abstractNumId w:val="355"/>
  </w:num>
  <w:num w:numId="179">
    <w:abstractNumId w:val="321"/>
  </w:num>
  <w:num w:numId="180">
    <w:abstractNumId w:val="337"/>
  </w:num>
  <w:num w:numId="181">
    <w:abstractNumId w:val="169"/>
  </w:num>
  <w:num w:numId="182">
    <w:abstractNumId w:val="213"/>
  </w:num>
  <w:num w:numId="183">
    <w:abstractNumId w:val="140"/>
  </w:num>
  <w:num w:numId="184">
    <w:abstractNumId w:val="322"/>
  </w:num>
  <w:num w:numId="185">
    <w:abstractNumId w:val="211"/>
  </w:num>
  <w:num w:numId="186">
    <w:abstractNumId w:val="197"/>
  </w:num>
  <w:num w:numId="187">
    <w:abstractNumId w:val="114"/>
  </w:num>
  <w:num w:numId="188">
    <w:abstractNumId w:val="138"/>
  </w:num>
  <w:num w:numId="189">
    <w:abstractNumId w:val="149"/>
  </w:num>
  <w:num w:numId="190">
    <w:abstractNumId w:val="390"/>
  </w:num>
  <w:num w:numId="191">
    <w:abstractNumId w:val="109"/>
  </w:num>
  <w:num w:numId="192">
    <w:abstractNumId w:val="283"/>
  </w:num>
  <w:num w:numId="193">
    <w:abstractNumId w:val="270"/>
  </w:num>
  <w:num w:numId="194">
    <w:abstractNumId w:val="360"/>
  </w:num>
  <w:num w:numId="195">
    <w:abstractNumId w:val="243"/>
  </w:num>
  <w:num w:numId="196">
    <w:abstractNumId w:val="285"/>
  </w:num>
  <w:num w:numId="197">
    <w:abstractNumId w:val="117"/>
  </w:num>
  <w:num w:numId="198">
    <w:abstractNumId w:val="191"/>
  </w:num>
  <w:num w:numId="199">
    <w:abstractNumId w:val="232"/>
  </w:num>
  <w:num w:numId="200">
    <w:abstractNumId w:val="231"/>
  </w:num>
  <w:num w:numId="201">
    <w:abstractNumId w:val="218"/>
  </w:num>
  <w:num w:numId="202">
    <w:abstractNumId w:val="123"/>
  </w:num>
  <w:num w:numId="203">
    <w:abstractNumId w:val="220"/>
  </w:num>
  <w:num w:numId="204">
    <w:abstractNumId w:val="156"/>
  </w:num>
  <w:num w:numId="205">
    <w:abstractNumId w:val="172"/>
  </w:num>
  <w:num w:numId="206">
    <w:abstractNumId w:val="173"/>
  </w:num>
  <w:num w:numId="207">
    <w:abstractNumId w:val="316"/>
  </w:num>
  <w:num w:numId="208">
    <w:abstractNumId w:val="206"/>
  </w:num>
  <w:num w:numId="209">
    <w:abstractNumId w:val="271"/>
  </w:num>
  <w:num w:numId="210">
    <w:abstractNumId w:val="388"/>
  </w:num>
  <w:num w:numId="211">
    <w:abstractNumId w:val="136"/>
  </w:num>
  <w:num w:numId="212">
    <w:abstractNumId w:val="100"/>
  </w:num>
  <w:num w:numId="213">
    <w:abstractNumId w:val="144"/>
  </w:num>
  <w:num w:numId="214">
    <w:abstractNumId w:val="107"/>
  </w:num>
  <w:num w:numId="215">
    <w:abstractNumId w:val="204"/>
  </w:num>
  <w:num w:numId="216">
    <w:abstractNumId w:val="332"/>
  </w:num>
  <w:num w:numId="217">
    <w:abstractNumId w:val="226"/>
  </w:num>
  <w:num w:numId="218">
    <w:abstractNumId w:val="391"/>
  </w:num>
  <w:num w:numId="219">
    <w:abstractNumId w:val="373"/>
  </w:num>
  <w:num w:numId="220">
    <w:abstractNumId w:val="354"/>
  </w:num>
  <w:num w:numId="221">
    <w:abstractNumId w:val="338"/>
  </w:num>
  <w:num w:numId="222">
    <w:abstractNumId w:val="183"/>
  </w:num>
  <w:num w:numId="223">
    <w:abstractNumId w:val="312"/>
  </w:num>
  <w:num w:numId="224">
    <w:abstractNumId w:val="309"/>
  </w:num>
  <w:num w:numId="225">
    <w:abstractNumId w:val="287"/>
  </w:num>
  <w:num w:numId="226">
    <w:abstractNumId w:val="278"/>
  </w:num>
  <w:num w:numId="227">
    <w:abstractNumId w:val="127"/>
  </w:num>
  <w:num w:numId="228">
    <w:abstractNumId w:val="296"/>
  </w:num>
  <w:num w:numId="229">
    <w:abstractNumId w:val="386"/>
  </w:num>
  <w:num w:numId="230">
    <w:abstractNumId w:val="288"/>
  </w:num>
  <w:num w:numId="231">
    <w:abstractNumId w:val="182"/>
  </w:num>
  <w:num w:numId="232">
    <w:abstractNumId w:val="175"/>
  </w:num>
  <w:num w:numId="233">
    <w:abstractNumId w:val="306"/>
  </w:num>
  <w:num w:numId="234">
    <w:abstractNumId w:val="154"/>
  </w:num>
  <w:num w:numId="235">
    <w:abstractNumId w:val="264"/>
  </w:num>
  <w:num w:numId="236">
    <w:abstractNumId w:val="351"/>
  </w:num>
  <w:num w:numId="237">
    <w:abstractNumId w:val="151"/>
  </w:num>
  <w:num w:numId="238">
    <w:abstractNumId w:val="125"/>
  </w:num>
  <w:num w:numId="239">
    <w:abstractNumId w:val="122"/>
  </w:num>
  <w:num w:numId="240">
    <w:abstractNumId w:val="187"/>
  </w:num>
  <w:num w:numId="241">
    <w:abstractNumId w:val="349"/>
  </w:num>
  <w:num w:numId="242">
    <w:abstractNumId w:val="293"/>
  </w:num>
  <w:num w:numId="243">
    <w:abstractNumId w:val="120"/>
  </w:num>
  <w:num w:numId="244">
    <w:abstractNumId w:val="223"/>
  </w:num>
  <w:num w:numId="245">
    <w:abstractNumId w:val="265"/>
  </w:num>
  <w:num w:numId="246">
    <w:abstractNumId w:val="118"/>
  </w:num>
  <w:num w:numId="247">
    <w:abstractNumId w:val="212"/>
  </w:num>
  <w:num w:numId="248">
    <w:abstractNumId w:val="392"/>
  </w:num>
  <w:num w:numId="249">
    <w:abstractNumId w:val="233"/>
  </w:num>
  <w:num w:numId="25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299"/>
  </w:num>
  <w:num w:numId="257">
    <w:abstractNumId w:val="346"/>
  </w:num>
  <w:num w:numId="258">
    <w:abstractNumId w:val="263"/>
  </w:num>
  <w:num w:numId="259">
    <w:abstractNumId w:val="159"/>
  </w:num>
  <w:num w:numId="260">
    <w:abstractNumId w:val="275"/>
  </w:num>
  <w:num w:numId="261">
    <w:abstractNumId w:val="174"/>
  </w:num>
  <w:num w:numId="262">
    <w:abstractNumId w:val="124"/>
  </w:num>
  <w:num w:numId="263">
    <w:abstractNumId w:val="269"/>
  </w:num>
  <w:num w:numId="264">
    <w:abstractNumId w:val="330"/>
  </w:num>
  <w:num w:numId="265">
    <w:abstractNumId w:val="359"/>
  </w:num>
  <w:num w:numId="266">
    <w:abstractNumId w:val="335"/>
  </w:num>
  <w:num w:numId="267">
    <w:abstractNumId w:val="189"/>
  </w:num>
  <w:num w:numId="268">
    <w:abstractNumId w:val="194"/>
  </w:num>
  <w:num w:numId="269">
    <w:abstractNumId w:val="347"/>
  </w:num>
  <w:num w:numId="270">
    <w:abstractNumId w:val="147"/>
  </w:num>
  <w:num w:numId="271">
    <w:abstractNumId w:val="184"/>
  </w:num>
  <w:num w:numId="272">
    <w:abstractNumId w:val="242"/>
  </w:num>
  <w:num w:numId="273">
    <w:abstractNumId w:val="163"/>
  </w:num>
  <w:num w:numId="274">
    <w:abstractNumId w:val="119"/>
  </w:num>
  <w:num w:numId="275">
    <w:abstractNumId w:val="371"/>
  </w:num>
  <w:num w:numId="276">
    <w:abstractNumId w:val="267"/>
  </w:num>
  <w:num w:numId="277">
    <w:abstractNumId w:val="387"/>
  </w:num>
  <w:num w:numId="278">
    <w:abstractNumId w:val="367"/>
  </w:num>
  <w:num w:numId="279">
    <w:abstractNumId w:val="176"/>
  </w:num>
  <w:num w:numId="280">
    <w:abstractNumId w:val="222"/>
  </w:num>
  <w:num w:numId="281">
    <w:abstractNumId w:val="87"/>
  </w:num>
  <w:num w:numId="282">
    <w:abstractNumId w:val="88"/>
  </w:num>
  <w:num w:numId="283">
    <w:abstractNumId w:val="89"/>
  </w:num>
  <w:num w:numId="284">
    <w:abstractNumId w:val="90"/>
  </w:num>
  <w:num w:numId="285">
    <w:abstractNumId w:val="91"/>
  </w:num>
  <w:num w:numId="286">
    <w:abstractNumId w:val="92"/>
  </w:num>
  <w:num w:numId="287">
    <w:abstractNumId w:val="326"/>
  </w:num>
  <w:num w:numId="288">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105"/>
  </w:num>
  <w:num w:numId="290">
    <w:abstractNumId w:val="385"/>
  </w:num>
  <w:num w:numId="291">
    <w:abstractNumId w:val="342"/>
  </w:num>
  <w:num w:numId="292">
    <w:abstractNumId w:val="130"/>
  </w:num>
  <w:num w:numId="293">
    <w:abstractNumId w:val="192"/>
  </w:num>
  <w:num w:numId="294">
    <w:abstractNumId w:val="131"/>
  </w:num>
  <w:num w:numId="295">
    <w:abstractNumId w:val="310"/>
  </w:num>
  <w:num w:numId="296">
    <w:abstractNumId w:val="177"/>
  </w:num>
  <w:num w:numId="297">
    <w:abstractNumId w:val="247"/>
  </w:num>
  <w:num w:numId="298">
    <w:abstractNumId w:val="190"/>
  </w:num>
  <w:num w:numId="299">
    <w:abstractNumId w:val="333"/>
  </w:num>
  <w:num w:numId="300">
    <w:abstractNumId w:val="257"/>
  </w:num>
  <w:num w:numId="301">
    <w:abstractNumId w:val="358"/>
  </w:num>
  <w:num w:numId="302">
    <w:abstractNumId w:val="104"/>
  </w:num>
  <w:num w:numId="303">
    <w:abstractNumId w:val="200"/>
  </w:num>
  <w:num w:numId="304">
    <w:abstractNumId w:val="301"/>
  </w:num>
  <w:num w:numId="305">
    <w:abstractNumId w:val="225"/>
  </w:num>
  <w:num w:numId="306">
    <w:abstractNumId w:val="205"/>
  </w:num>
  <w:num w:numId="307">
    <w:abstractNumId w:val="274"/>
  </w:num>
  <w:num w:numId="308">
    <w:abstractNumId w:val="302"/>
  </w:num>
  <w:num w:numId="309">
    <w:abstractNumId w:val="199"/>
  </w:num>
  <w:numIdMacAtCleanup w:val="3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1"/>
    <w:footnote w:id="0"/>
  </w:footnotePr>
  <w:endnotePr>
    <w:endnote w:id="-1"/>
    <w:endnote w:id="0"/>
  </w:endnotePr>
  <w:compat>
    <w:useFELayout/>
  </w:compat>
  <w:rsids>
    <w:rsidRoot w:val="00554986"/>
    <w:rsid w:val="00004B31"/>
    <w:rsid w:val="00022562"/>
    <w:rsid w:val="00023C34"/>
    <w:rsid w:val="000250F5"/>
    <w:rsid w:val="00064DE2"/>
    <w:rsid w:val="00066289"/>
    <w:rsid w:val="00076F3C"/>
    <w:rsid w:val="000923B5"/>
    <w:rsid w:val="000C0C90"/>
    <w:rsid w:val="000C18F2"/>
    <w:rsid w:val="000D79B5"/>
    <w:rsid w:val="001124EB"/>
    <w:rsid w:val="00124E1B"/>
    <w:rsid w:val="0013095F"/>
    <w:rsid w:val="0014374D"/>
    <w:rsid w:val="00161ADC"/>
    <w:rsid w:val="001705C9"/>
    <w:rsid w:val="001930FA"/>
    <w:rsid w:val="001A4DB5"/>
    <w:rsid w:val="001B0076"/>
    <w:rsid w:val="001B08A5"/>
    <w:rsid w:val="001B5B68"/>
    <w:rsid w:val="001E30AF"/>
    <w:rsid w:val="001F20FE"/>
    <w:rsid w:val="001F2BBF"/>
    <w:rsid w:val="001F6558"/>
    <w:rsid w:val="002063A3"/>
    <w:rsid w:val="0021532A"/>
    <w:rsid w:val="002A0ABD"/>
    <w:rsid w:val="002B655C"/>
    <w:rsid w:val="002D5032"/>
    <w:rsid w:val="002D6642"/>
    <w:rsid w:val="002E5848"/>
    <w:rsid w:val="002E5BD8"/>
    <w:rsid w:val="00310A2B"/>
    <w:rsid w:val="00312B3A"/>
    <w:rsid w:val="00314402"/>
    <w:rsid w:val="00340888"/>
    <w:rsid w:val="00346A12"/>
    <w:rsid w:val="00352B30"/>
    <w:rsid w:val="0035446D"/>
    <w:rsid w:val="00362CFB"/>
    <w:rsid w:val="0036458B"/>
    <w:rsid w:val="003B3CF7"/>
    <w:rsid w:val="003D3638"/>
    <w:rsid w:val="003F172D"/>
    <w:rsid w:val="00410C7C"/>
    <w:rsid w:val="0041760D"/>
    <w:rsid w:val="00424D7E"/>
    <w:rsid w:val="0043267F"/>
    <w:rsid w:val="004332FD"/>
    <w:rsid w:val="00440B34"/>
    <w:rsid w:val="004516F5"/>
    <w:rsid w:val="004732F9"/>
    <w:rsid w:val="00480172"/>
    <w:rsid w:val="004868CC"/>
    <w:rsid w:val="004B22D5"/>
    <w:rsid w:val="004D05BE"/>
    <w:rsid w:val="004E1ECA"/>
    <w:rsid w:val="004F6A92"/>
    <w:rsid w:val="005066D7"/>
    <w:rsid w:val="0052508E"/>
    <w:rsid w:val="00544F23"/>
    <w:rsid w:val="00554986"/>
    <w:rsid w:val="005633D2"/>
    <w:rsid w:val="00566F0D"/>
    <w:rsid w:val="0058549D"/>
    <w:rsid w:val="005A0DE5"/>
    <w:rsid w:val="005B3A21"/>
    <w:rsid w:val="005C1D38"/>
    <w:rsid w:val="005C5369"/>
    <w:rsid w:val="005E093A"/>
    <w:rsid w:val="005F3CA2"/>
    <w:rsid w:val="00617212"/>
    <w:rsid w:val="00617A3C"/>
    <w:rsid w:val="006235C9"/>
    <w:rsid w:val="006410C6"/>
    <w:rsid w:val="00662A4B"/>
    <w:rsid w:val="00671A59"/>
    <w:rsid w:val="006739CE"/>
    <w:rsid w:val="0067700F"/>
    <w:rsid w:val="00686A40"/>
    <w:rsid w:val="00687C36"/>
    <w:rsid w:val="00695C5C"/>
    <w:rsid w:val="0069663E"/>
    <w:rsid w:val="006A0549"/>
    <w:rsid w:val="006C4B18"/>
    <w:rsid w:val="006F0E8B"/>
    <w:rsid w:val="00734787"/>
    <w:rsid w:val="0075237F"/>
    <w:rsid w:val="00763A73"/>
    <w:rsid w:val="00764D20"/>
    <w:rsid w:val="00782DD1"/>
    <w:rsid w:val="00793854"/>
    <w:rsid w:val="007941E3"/>
    <w:rsid w:val="007B4008"/>
    <w:rsid w:val="007B49B1"/>
    <w:rsid w:val="007C1E6E"/>
    <w:rsid w:val="007C4DE4"/>
    <w:rsid w:val="007D1BD7"/>
    <w:rsid w:val="007E3A32"/>
    <w:rsid w:val="00807634"/>
    <w:rsid w:val="00811980"/>
    <w:rsid w:val="00836D39"/>
    <w:rsid w:val="00840B29"/>
    <w:rsid w:val="00862B13"/>
    <w:rsid w:val="00880221"/>
    <w:rsid w:val="00882020"/>
    <w:rsid w:val="0089186F"/>
    <w:rsid w:val="0089644A"/>
    <w:rsid w:val="008A5ECF"/>
    <w:rsid w:val="008B4884"/>
    <w:rsid w:val="008C076E"/>
    <w:rsid w:val="008C0FD8"/>
    <w:rsid w:val="008C77DD"/>
    <w:rsid w:val="008D605C"/>
    <w:rsid w:val="008E2597"/>
    <w:rsid w:val="009137D4"/>
    <w:rsid w:val="00921825"/>
    <w:rsid w:val="00982DDA"/>
    <w:rsid w:val="00983FF0"/>
    <w:rsid w:val="009A31FF"/>
    <w:rsid w:val="009D1C25"/>
    <w:rsid w:val="009F1CF5"/>
    <w:rsid w:val="009F64D3"/>
    <w:rsid w:val="00A15E95"/>
    <w:rsid w:val="00A164F8"/>
    <w:rsid w:val="00A17F39"/>
    <w:rsid w:val="00A20FAB"/>
    <w:rsid w:val="00A44AD2"/>
    <w:rsid w:val="00A80AF1"/>
    <w:rsid w:val="00A954E2"/>
    <w:rsid w:val="00AA6CF6"/>
    <w:rsid w:val="00AB773B"/>
    <w:rsid w:val="00AC0ED9"/>
    <w:rsid w:val="00AD0CDE"/>
    <w:rsid w:val="00AD4114"/>
    <w:rsid w:val="00B001E6"/>
    <w:rsid w:val="00B01DE6"/>
    <w:rsid w:val="00B065D0"/>
    <w:rsid w:val="00B1728C"/>
    <w:rsid w:val="00B60970"/>
    <w:rsid w:val="00BA227F"/>
    <w:rsid w:val="00BB7123"/>
    <w:rsid w:val="00BC7DD1"/>
    <w:rsid w:val="00BD669C"/>
    <w:rsid w:val="00BE3EF0"/>
    <w:rsid w:val="00BE4436"/>
    <w:rsid w:val="00C01159"/>
    <w:rsid w:val="00C347C8"/>
    <w:rsid w:val="00C374D9"/>
    <w:rsid w:val="00C75D80"/>
    <w:rsid w:val="00C81033"/>
    <w:rsid w:val="00C94E5A"/>
    <w:rsid w:val="00CA7E99"/>
    <w:rsid w:val="00CB50FC"/>
    <w:rsid w:val="00CB6173"/>
    <w:rsid w:val="00CC2404"/>
    <w:rsid w:val="00D23EF8"/>
    <w:rsid w:val="00D26DD3"/>
    <w:rsid w:val="00D33729"/>
    <w:rsid w:val="00D46840"/>
    <w:rsid w:val="00D517D9"/>
    <w:rsid w:val="00D51EDA"/>
    <w:rsid w:val="00D6258B"/>
    <w:rsid w:val="00D65BC7"/>
    <w:rsid w:val="00D752CE"/>
    <w:rsid w:val="00D9348A"/>
    <w:rsid w:val="00DA1FF4"/>
    <w:rsid w:val="00DB2894"/>
    <w:rsid w:val="00DC30FA"/>
    <w:rsid w:val="00DC5792"/>
    <w:rsid w:val="00DC7E7A"/>
    <w:rsid w:val="00DE47E0"/>
    <w:rsid w:val="00E0109E"/>
    <w:rsid w:val="00E04E81"/>
    <w:rsid w:val="00E10E17"/>
    <w:rsid w:val="00E14568"/>
    <w:rsid w:val="00E23FCE"/>
    <w:rsid w:val="00E322C7"/>
    <w:rsid w:val="00E377F9"/>
    <w:rsid w:val="00E37858"/>
    <w:rsid w:val="00E60CBE"/>
    <w:rsid w:val="00E67DAF"/>
    <w:rsid w:val="00E80080"/>
    <w:rsid w:val="00E92ED6"/>
    <w:rsid w:val="00E957F3"/>
    <w:rsid w:val="00EA246B"/>
    <w:rsid w:val="00ED1B30"/>
    <w:rsid w:val="00ED7F05"/>
    <w:rsid w:val="00EE51C0"/>
    <w:rsid w:val="00EE65D8"/>
    <w:rsid w:val="00EE7E76"/>
    <w:rsid w:val="00F106FD"/>
    <w:rsid w:val="00F1768D"/>
    <w:rsid w:val="00F22AE3"/>
    <w:rsid w:val="00F36B6E"/>
    <w:rsid w:val="00F65B3B"/>
    <w:rsid w:val="00F73656"/>
    <w:rsid w:val="00F74EF7"/>
    <w:rsid w:val="00F91A54"/>
    <w:rsid w:val="00FB0EBB"/>
    <w:rsid w:val="00FC0D50"/>
    <w:rsid w:val="00FC1C0D"/>
    <w:rsid w:val="00FC36FA"/>
    <w:rsid w:val="00FC7DA1"/>
    <w:rsid w:val="00FE4359"/>
    <w:rsid w:val="00FF76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1F2BBF"/>
  </w:style>
  <w:style w:type="paragraph" w:styleId="1">
    <w:name w:val="heading 1"/>
    <w:basedOn w:val="a3"/>
    <w:next w:val="a3"/>
    <w:link w:val="10"/>
    <w:uiPriority w:val="9"/>
    <w:qFormat/>
    <w:rsid w:val="00566F0D"/>
    <w:pPr>
      <w:keepNext/>
      <w:spacing w:after="0" w:line="240" w:lineRule="auto"/>
      <w:jc w:val="center"/>
      <w:outlineLvl w:val="0"/>
    </w:pPr>
    <w:rPr>
      <w:rFonts w:ascii="Times New Roman" w:eastAsia="Times New Roman" w:hAnsi="Times New Roman" w:cs="Times New Roman"/>
      <w:sz w:val="24"/>
      <w:szCs w:val="24"/>
    </w:rPr>
  </w:style>
  <w:style w:type="paragraph" w:styleId="2">
    <w:name w:val="heading 2"/>
    <w:aliases w:val="H2,H21,H22,H23,H211,H221,H24,H212,H222,H231,H2111,H2211,H25,H213,H223,H232,H2112,H2212,H26,H214,H224,H233,H2113,H2213,H241,H2121,H2221,H2311,H21111,H22111,H251,H2131,H2231,H2321,H21121,H22121,H27,H215,H225,H234,H2114,H2214,H242,H2122,H2222"/>
    <w:basedOn w:val="a3"/>
    <w:next w:val="a3"/>
    <w:link w:val="20"/>
    <w:unhideWhenUsed/>
    <w:qFormat/>
    <w:rsid w:val="00554986"/>
    <w:pPr>
      <w:keepNext/>
      <w:keepLines/>
      <w:spacing w:before="200" w:after="0"/>
      <w:outlineLvl w:val="1"/>
    </w:pPr>
    <w:rPr>
      <w:rFonts w:asciiTheme="majorHAnsi" w:eastAsiaTheme="majorEastAsia" w:hAnsiTheme="majorHAnsi" w:cs="Times New Roman"/>
      <w:b/>
      <w:bCs/>
      <w:color w:val="4F81BD" w:themeColor="accent1"/>
      <w:sz w:val="26"/>
      <w:szCs w:val="26"/>
      <w:lang w:eastAsia="en-US"/>
    </w:rPr>
  </w:style>
  <w:style w:type="paragraph" w:styleId="3">
    <w:name w:val="heading 3"/>
    <w:aliases w:val="H3,H31,H32,H311,H33,H312,H321,H3111,H34,H313,H322,H3112,H35"/>
    <w:basedOn w:val="a3"/>
    <w:link w:val="30"/>
    <w:qFormat/>
    <w:rsid w:val="00566F0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3"/>
    <w:next w:val="a3"/>
    <w:link w:val="40"/>
    <w:uiPriority w:val="9"/>
    <w:unhideWhenUsed/>
    <w:qFormat/>
    <w:rsid w:val="00566F0D"/>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paragraph" w:styleId="5">
    <w:name w:val="heading 5"/>
    <w:basedOn w:val="a3"/>
    <w:next w:val="a3"/>
    <w:link w:val="50"/>
    <w:qFormat/>
    <w:rsid w:val="0043267F"/>
    <w:pPr>
      <w:keepNext/>
      <w:spacing w:after="0" w:line="240" w:lineRule="auto"/>
      <w:outlineLvl w:val="4"/>
    </w:pPr>
    <w:rPr>
      <w:rFonts w:ascii="Times New Roman" w:eastAsia="Times New Roman" w:hAnsi="Times New Roman" w:cs="Times New Roman"/>
      <w:sz w:val="32"/>
      <w:szCs w:val="24"/>
    </w:rPr>
  </w:style>
  <w:style w:type="paragraph" w:styleId="6">
    <w:name w:val="heading 6"/>
    <w:basedOn w:val="a3"/>
    <w:next w:val="a3"/>
    <w:link w:val="60"/>
    <w:qFormat/>
    <w:rsid w:val="0043267F"/>
    <w:pPr>
      <w:keepNext/>
      <w:spacing w:after="0" w:line="240" w:lineRule="auto"/>
      <w:jc w:val="right"/>
      <w:outlineLvl w:val="5"/>
    </w:pPr>
    <w:rPr>
      <w:rFonts w:ascii="Times New Roman" w:eastAsia="Times New Roman" w:hAnsi="Times New Roman" w:cs="Times New Roman"/>
      <w:sz w:val="28"/>
      <w:szCs w:val="24"/>
    </w:rPr>
  </w:style>
  <w:style w:type="paragraph" w:styleId="7">
    <w:name w:val="heading 7"/>
    <w:basedOn w:val="a3"/>
    <w:next w:val="a3"/>
    <w:link w:val="70"/>
    <w:qFormat/>
    <w:rsid w:val="004F6A92"/>
    <w:pPr>
      <w:keepNext/>
      <w:overflowPunct w:val="0"/>
      <w:autoSpaceDE w:val="0"/>
      <w:autoSpaceDN w:val="0"/>
      <w:adjustRightInd w:val="0"/>
      <w:spacing w:after="0" w:line="240" w:lineRule="auto"/>
      <w:outlineLvl w:val="6"/>
    </w:pPr>
    <w:rPr>
      <w:rFonts w:ascii="Times New Roman" w:eastAsia="Times New Roman" w:hAnsi="Times New Roman" w:cs="Times New Roman"/>
      <w:sz w:val="32"/>
      <w:szCs w:val="20"/>
    </w:rPr>
  </w:style>
  <w:style w:type="paragraph" w:styleId="8">
    <w:name w:val="heading 8"/>
    <w:basedOn w:val="a3"/>
    <w:next w:val="a3"/>
    <w:link w:val="80"/>
    <w:unhideWhenUsed/>
    <w:qFormat/>
    <w:rsid w:val="009137D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3"/>
    <w:next w:val="a3"/>
    <w:link w:val="90"/>
    <w:qFormat/>
    <w:rsid w:val="004F6A92"/>
    <w:pPr>
      <w:keepNext/>
      <w:overflowPunct w:val="0"/>
      <w:autoSpaceDE w:val="0"/>
      <w:autoSpaceDN w:val="0"/>
      <w:adjustRightInd w:val="0"/>
      <w:spacing w:after="0" w:line="240" w:lineRule="auto"/>
      <w:outlineLvl w:val="8"/>
    </w:pPr>
    <w:rPr>
      <w:rFonts w:ascii="Times New Roman" w:eastAsia="Times New Roman" w:hAnsi="Times New Roman" w:cs="Times New Roman"/>
      <w:sz w:val="28"/>
      <w:szCs w:val="20"/>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
    <w:rsid w:val="00566F0D"/>
    <w:rPr>
      <w:rFonts w:ascii="Times New Roman" w:eastAsia="Times New Roman" w:hAnsi="Times New Roman" w:cs="Times New Roman"/>
      <w:sz w:val="24"/>
      <w:szCs w:val="24"/>
    </w:rPr>
  </w:style>
  <w:style w:type="character" w:customStyle="1" w:styleId="20">
    <w:name w:val="Заголовок 2 Знак"/>
    <w:aliases w:val="H2 Знак,H21 Знак,H22 Знак,H23 Знак,H211 Знак,H221 Знак,H24 Знак,H212 Знак,H222 Знак,H231 Знак,H2111 Знак,H2211 Знак,H25 Знак,H213 Знак,H223 Знак,H232 Знак,H2112 Знак,H2212 Знак,H26 Знак,H214 Знак,H224 Знак,H233 Знак,H2113 Знак,H241 Знак"/>
    <w:basedOn w:val="a4"/>
    <w:link w:val="2"/>
    <w:rsid w:val="00554986"/>
    <w:rPr>
      <w:rFonts w:asciiTheme="majorHAnsi" w:eastAsiaTheme="majorEastAsia" w:hAnsiTheme="majorHAnsi" w:cs="Times New Roman"/>
      <w:b/>
      <w:bCs/>
      <w:color w:val="4F81BD" w:themeColor="accent1"/>
      <w:sz w:val="26"/>
      <w:szCs w:val="26"/>
      <w:lang w:eastAsia="en-US"/>
    </w:rPr>
  </w:style>
  <w:style w:type="character" w:customStyle="1" w:styleId="30">
    <w:name w:val="Заголовок 3 Знак"/>
    <w:aliases w:val="H3 Знак,H31 Знак,H32 Знак,H311 Знак,H33 Знак,H312 Знак,H321 Знак,H3111 Знак,H34 Знак,H313 Знак,H322 Знак,H3112 Знак,H35 Знак"/>
    <w:basedOn w:val="a4"/>
    <w:link w:val="3"/>
    <w:rsid w:val="00566F0D"/>
    <w:rPr>
      <w:rFonts w:ascii="Times New Roman" w:eastAsia="Times New Roman" w:hAnsi="Times New Roman" w:cs="Times New Roman"/>
      <w:b/>
      <w:bCs/>
      <w:sz w:val="27"/>
      <w:szCs w:val="27"/>
    </w:rPr>
  </w:style>
  <w:style w:type="character" w:customStyle="1" w:styleId="40">
    <w:name w:val="Заголовок 4 Знак"/>
    <w:basedOn w:val="a4"/>
    <w:link w:val="4"/>
    <w:uiPriority w:val="9"/>
    <w:rsid w:val="00566F0D"/>
    <w:rPr>
      <w:rFonts w:asciiTheme="majorHAnsi" w:eastAsiaTheme="majorEastAsia" w:hAnsiTheme="majorHAnsi" w:cstheme="majorBidi"/>
      <w:b/>
      <w:bCs/>
      <w:i/>
      <w:iCs/>
      <w:color w:val="4F81BD" w:themeColor="accent1"/>
      <w:sz w:val="24"/>
      <w:szCs w:val="24"/>
    </w:rPr>
  </w:style>
  <w:style w:type="character" w:customStyle="1" w:styleId="80">
    <w:name w:val="Заголовок 8 Знак"/>
    <w:basedOn w:val="a4"/>
    <w:link w:val="8"/>
    <w:rsid w:val="009137D4"/>
    <w:rPr>
      <w:rFonts w:asciiTheme="majorHAnsi" w:eastAsiaTheme="majorEastAsia" w:hAnsiTheme="majorHAnsi" w:cstheme="majorBidi"/>
      <w:color w:val="404040" w:themeColor="text1" w:themeTint="BF"/>
      <w:sz w:val="20"/>
      <w:szCs w:val="20"/>
    </w:rPr>
  </w:style>
  <w:style w:type="paragraph" w:styleId="a7">
    <w:name w:val="List Paragraph"/>
    <w:basedOn w:val="a3"/>
    <w:uiPriority w:val="34"/>
    <w:qFormat/>
    <w:rsid w:val="00554986"/>
    <w:pPr>
      <w:ind w:left="720"/>
      <w:contextualSpacing/>
    </w:pPr>
    <w:rPr>
      <w:rFonts w:eastAsia="Times New Roman" w:cs="Times New Roman"/>
      <w:lang w:eastAsia="en-US"/>
    </w:rPr>
  </w:style>
  <w:style w:type="table" w:styleId="a8">
    <w:name w:val="Table Grid"/>
    <w:basedOn w:val="a5"/>
    <w:uiPriority w:val="59"/>
    <w:rsid w:val="00554986"/>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note text"/>
    <w:basedOn w:val="a3"/>
    <w:link w:val="aa"/>
    <w:unhideWhenUsed/>
    <w:rsid w:val="00554986"/>
    <w:pPr>
      <w:spacing w:after="0" w:line="240" w:lineRule="auto"/>
    </w:pPr>
    <w:rPr>
      <w:rFonts w:ascii="Times New Roman" w:eastAsia="Times New Roman" w:hAnsi="Times New Roman" w:cs="Times New Roman"/>
      <w:sz w:val="20"/>
      <w:szCs w:val="20"/>
    </w:rPr>
  </w:style>
  <w:style w:type="character" w:customStyle="1" w:styleId="aa">
    <w:name w:val="Текст сноски Знак"/>
    <w:basedOn w:val="a4"/>
    <w:link w:val="a9"/>
    <w:rsid w:val="00554986"/>
    <w:rPr>
      <w:rFonts w:ascii="Times New Roman" w:eastAsia="Times New Roman" w:hAnsi="Times New Roman" w:cs="Times New Roman"/>
      <w:sz w:val="20"/>
      <w:szCs w:val="20"/>
    </w:rPr>
  </w:style>
  <w:style w:type="character" w:styleId="ab">
    <w:name w:val="footnote reference"/>
    <w:basedOn w:val="a4"/>
    <w:uiPriority w:val="99"/>
    <w:unhideWhenUsed/>
    <w:rsid w:val="00554986"/>
    <w:rPr>
      <w:rFonts w:cs="Times New Roman"/>
      <w:vertAlign w:val="superscript"/>
    </w:rPr>
  </w:style>
  <w:style w:type="paragraph" w:customStyle="1" w:styleId="31">
    <w:name w:val="Основной текст3"/>
    <w:basedOn w:val="a3"/>
    <w:link w:val="ac"/>
    <w:qFormat/>
    <w:rsid w:val="009137D4"/>
    <w:pPr>
      <w:widowControl w:val="0"/>
      <w:shd w:val="clear" w:color="auto" w:fill="FFFFFF"/>
      <w:spacing w:after="420" w:line="0" w:lineRule="atLeast"/>
      <w:jc w:val="right"/>
    </w:pPr>
    <w:rPr>
      <w:rFonts w:ascii="Times New Roman" w:eastAsia="Times New Roman" w:hAnsi="Times New Roman" w:cs="Times New Roman"/>
      <w:color w:val="000000"/>
      <w:sz w:val="26"/>
      <w:szCs w:val="26"/>
    </w:rPr>
  </w:style>
  <w:style w:type="character" w:customStyle="1" w:styleId="ac">
    <w:name w:val="Основной текст_"/>
    <w:basedOn w:val="a4"/>
    <w:link w:val="31"/>
    <w:qFormat/>
    <w:rsid w:val="009137D4"/>
    <w:rPr>
      <w:rFonts w:ascii="Times New Roman" w:eastAsia="Times New Roman" w:hAnsi="Times New Roman" w:cs="Times New Roman"/>
      <w:color w:val="000000"/>
      <w:sz w:val="26"/>
      <w:szCs w:val="26"/>
      <w:shd w:val="clear" w:color="auto" w:fill="FFFFFF"/>
    </w:rPr>
  </w:style>
  <w:style w:type="character" w:customStyle="1" w:styleId="91">
    <w:name w:val="Основной текст + 9"/>
    <w:aliases w:val="5 pt,Полужирный,Основной текст + 11,Основной текст + 10,Основной текст + 111,5 pt1"/>
    <w:rsid w:val="009137D4"/>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shd w:val="clear" w:color="auto" w:fill="FFFFFF"/>
      <w:lang w:val="ru-RU"/>
    </w:rPr>
  </w:style>
  <w:style w:type="character" w:customStyle="1" w:styleId="71">
    <w:name w:val="Основной текст (7)_"/>
    <w:link w:val="72"/>
    <w:rsid w:val="00811980"/>
    <w:rPr>
      <w:rFonts w:ascii="Times New Roman" w:eastAsia="Times New Roman" w:hAnsi="Times New Roman" w:cs="Times New Roman"/>
      <w:b/>
      <w:bCs/>
      <w:i/>
      <w:iCs/>
      <w:sz w:val="26"/>
      <w:szCs w:val="26"/>
      <w:shd w:val="clear" w:color="auto" w:fill="FFFFFF"/>
    </w:rPr>
  </w:style>
  <w:style w:type="paragraph" w:customStyle="1" w:styleId="72">
    <w:name w:val="Основной текст (7)"/>
    <w:basedOn w:val="a3"/>
    <w:link w:val="71"/>
    <w:rsid w:val="00811980"/>
    <w:pPr>
      <w:widowControl w:val="0"/>
      <w:shd w:val="clear" w:color="auto" w:fill="FFFFFF"/>
      <w:spacing w:before="300" w:after="0" w:line="317" w:lineRule="exact"/>
      <w:jc w:val="both"/>
    </w:pPr>
    <w:rPr>
      <w:rFonts w:ascii="Times New Roman" w:eastAsia="Times New Roman" w:hAnsi="Times New Roman" w:cs="Times New Roman"/>
      <w:b/>
      <w:bCs/>
      <w:i/>
      <w:iCs/>
      <w:sz w:val="26"/>
      <w:szCs w:val="26"/>
    </w:rPr>
  </w:style>
  <w:style w:type="paragraph" w:customStyle="1" w:styleId="11">
    <w:name w:val="Абзац списка1"/>
    <w:basedOn w:val="a3"/>
    <w:qFormat/>
    <w:rsid w:val="00811980"/>
    <w:pPr>
      <w:ind w:left="720"/>
      <w:contextualSpacing/>
    </w:pPr>
    <w:rPr>
      <w:rFonts w:ascii="Calibri" w:eastAsia="Times New Roman" w:hAnsi="Calibri" w:cs="Times New Roman"/>
    </w:rPr>
  </w:style>
  <w:style w:type="character" w:customStyle="1" w:styleId="12">
    <w:name w:val="Основной текст1"/>
    <w:rsid w:val="007E3A32"/>
    <w:rPr>
      <w:rFonts w:ascii="Times New Roman" w:hAnsi="Times New Roman" w:cs="Times New Roman"/>
      <w:color w:val="000000"/>
      <w:spacing w:val="0"/>
      <w:w w:val="100"/>
      <w:position w:val="0"/>
      <w:sz w:val="27"/>
      <w:szCs w:val="27"/>
      <w:u w:val="single"/>
      <w:shd w:val="clear" w:color="auto" w:fill="FFFFFF"/>
      <w:lang w:val="ru-RU"/>
    </w:rPr>
  </w:style>
  <w:style w:type="paragraph" w:styleId="ad">
    <w:name w:val="Normal (Web)"/>
    <w:aliases w:val=" Знак"/>
    <w:basedOn w:val="a3"/>
    <w:link w:val="ae"/>
    <w:uiPriority w:val="99"/>
    <w:rsid w:val="0058549D"/>
    <w:pPr>
      <w:spacing w:before="75" w:after="150" w:line="240" w:lineRule="auto"/>
    </w:pPr>
    <w:rPr>
      <w:rFonts w:ascii="Verdana" w:eastAsia="Times New Roman" w:hAnsi="Verdana" w:cs="Times New Roman"/>
      <w:sz w:val="17"/>
      <w:szCs w:val="17"/>
    </w:rPr>
  </w:style>
  <w:style w:type="character" w:customStyle="1" w:styleId="10pt">
    <w:name w:val="Основной текст + 10 pt"/>
    <w:uiPriority w:val="99"/>
    <w:qFormat/>
    <w:rsid w:val="0058549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styleId="af">
    <w:name w:val="Strong"/>
    <w:basedOn w:val="a4"/>
    <w:uiPriority w:val="22"/>
    <w:qFormat/>
    <w:rsid w:val="0058549D"/>
    <w:rPr>
      <w:b/>
      <w:bCs/>
    </w:rPr>
  </w:style>
  <w:style w:type="character" w:customStyle="1" w:styleId="apple-converted-space">
    <w:name w:val="apple-converted-space"/>
    <w:basedOn w:val="a4"/>
    <w:rsid w:val="0058549D"/>
  </w:style>
  <w:style w:type="paragraph" w:styleId="af0">
    <w:name w:val="Balloon Text"/>
    <w:basedOn w:val="a3"/>
    <w:link w:val="af1"/>
    <w:uiPriority w:val="99"/>
    <w:unhideWhenUsed/>
    <w:rsid w:val="00566F0D"/>
    <w:pPr>
      <w:spacing w:after="0" w:line="240" w:lineRule="auto"/>
    </w:pPr>
    <w:rPr>
      <w:rFonts w:ascii="Tahoma" w:eastAsiaTheme="minorHAnsi" w:hAnsi="Tahoma" w:cs="Tahoma"/>
      <w:sz w:val="16"/>
      <w:szCs w:val="16"/>
      <w:lang w:eastAsia="en-US"/>
    </w:rPr>
  </w:style>
  <w:style w:type="character" w:customStyle="1" w:styleId="af1">
    <w:name w:val="Текст выноски Знак"/>
    <w:basedOn w:val="a4"/>
    <w:link w:val="af0"/>
    <w:uiPriority w:val="99"/>
    <w:rsid w:val="00566F0D"/>
    <w:rPr>
      <w:rFonts w:ascii="Tahoma" w:eastAsiaTheme="minorHAnsi" w:hAnsi="Tahoma" w:cs="Tahoma"/>
      <w:sz w:val="16"/>
      <w:szCs w:val="16"/>
      <w:lang w:eastAsia="en-US"/>
    </w:rPr>
  </w:style>
  <w:style w:type="paragraph" w:styleId="af2">
    <w:name w:val="header"/>
    <w:aliases w:val="Верхний колонтитул Знак1 Знак,Верхний колонтитул Знак Знак Знак,Знак4 Знак Знак Знак"/>
    <w:basedOn w:val="a3"/>
    <w:link w:val="af3"/>
    <w:unhideWhenUsed/>
    <w:rsid w:val="00566F0D"/>
    <w:pPr>
      <w:tabs>
        <w:tab w:val="center" w:pos="4677"/>
        <w:tab w:val="right" w:pos="9355"/>
      </w:tabs>
      <w:spacing w:after="0" w:line="240" w:lineRule="auto"/>
    </w:pPr>
    <w:rPr>
      <w:rFonts w:eastAsiaTheme="minorHAnsi"/>
      <w:lang w:eastAsia="en-US"/>
    </w:rPr>
  </w:style>
  <w:style w:type="character" w:customStyle="1" w:styleId="af3">
    <w:name w:val="Верхний колонтитул Знак"/>
    <w:aliases w:val="Верхний колонтитул Знак1 Знак Знак1,Верхний колонтитул Знак Знак Знак Знак1,Знак4 Знак Знак Знак Знак1"/>
    <w:basedOn w:val="a4"/>
    <w:link w:val="af2"/>
    <w:rsid w:val="00566F0D"/>
    <w:rPr>
      <w:rFonts w:eastAsiaTheme="minorHAnsi"/>
      <w:lang w:eastAsia="en-US"/>
    </w:rPr>
  </w:style>
  <w:style w:type="paragraph" w:styleId="af4">
    <w:name w:val="footer"/>
    <w:aliases w:val="Нижний колонтитул Знак1 Знак,Нижний колонтитул Знак Знак Знак,Знак3 Знак Знак Знак"/>
    <w:basedOn w:val="a3"/>
    <w:link w:val="af5"/>
    <w:uiPriority w:val="99"/>
    <w:unhideWhenUsed/>
    <w:rsid w:val="00566F0D"/>
    <w:pPr>
      <w:tabs>
        <w:tab w:val="center" w:pos="4677"/>
        <w:tab w:val="right" w:pos="9355"/>
      </w:tabs>
      <w:spacing w:after="0" w:line="240" w:lineRule="auto"/>
    </w:pPr>
    <w:rPr>
      <w:rFonts w:eastAsiaTheme="minorHAnsi"/>
      <w:lang w:eastAsia="en-US"/>
    </w:rPr>
  </w:style>
  <w:style w:type="character" w:customStyle="1" w:styleId="af5">
    <w:name w:val="Нижний колонтитул Знак"/>
    <w:aliases w:val="Нижний колонтитул Знак1 Знак Знак1,Нижний колонтитул Знак Знак Знак Знак1,Знак3 Знак Знак Знак Знак1"/>
    <w:basedOn w:val="a4"/>
    <w:link w:val="af4"/>
    <w:uiPriority w:val="99"/>
    <w:rsid w:val="00566F0D"/>
    <w:rPr>
      <w:rFonts w:eastAsiaTheme="minorHAnsi"/>
      <w:lang w:eastAsia="en-US"/>
    </w:rPr>
  </w:style>
  <w:style w:type="character" w:styleId="af6">
    <w:name w:val="Hyperlink"/>
    <w:basedOn w:val="a4"/>
    <w:uiPriority w:val="99"/>
    <w:unhideWhenUsed/>
    <w:rsid w:val="00566F0D"/>
    <w:rPr>
      <w:color w:val="0000FF"/>
      <w:u w:val="single"/>
    </w:rPr>
  </w:style>
  <w:style w:type="paragraph" w:customStyle="1" w:styleId="p2">
    <w:name w:val="p2"/>
    <w:basedOn w:val="a3"/>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3"/>
    <w:rsid w:val="00566F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4"/>
    <w:rsid w:val="00566F0D"/>
  </w:style>
  <w:style w:type="character" w:customStyle="1" w:styleId="s2">
    <w:name w:val="s2"/>
    <w:basedOn w:val="a4"/>
    <w:rsid w:val="00566F0D"/>
  </w:style>
  <w:style w:type="paragraph" w:customStyle="1" w:styleId="p4">
    <w:name w:val="p4"/>
    <w:basedOn w:val="a3"/>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3"/>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3"/>
    <w:rsid w:val="00566F0D"/>
    <w:pPr>
      <w:spacing w:before="100" w:beforeAutospacing="1" w:after="100" w:afterAutospacing="1" w:line="240" w:lineRule="auto"/>
    </w:pPr>
    <w:rPr>
      <w:rFonts w:ascii="Times New Roman" w:eastAsia="Times New Roman" w:hAnsi="Times New Roman" w:cs="Times New Roman"/>
      <w:sz w:val="24"/>
      <w:szCs w:val="24"/>
    </w:rPr>
  </w:style>
  <w:style w:type="character" w:styleId="af7">
    <w:name w:val="Emphasis"/>
    <w:basedOn w:val="a4"/>
    <w:uiPriority w:val="20"/>
    <w:qFormat/>
    <w:rsid w:val="00566F0D"/>
    <w:rPr>
      <w:i/>
      <w:iCs/>
    </w:rPr>
  </w:style>
  <w:style w:type="paragraph" w:customStyle="1" w:styleId="c5">
    <w:name w:val="c5"/>
    <w:basedOn w:val="a3"/>
    <w:rsid w:val="00566F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4"/>
    <w:rsid w:val="00566F0D"/>
  </w:style>
  <w:style w:type="character" w:customStyle="1" w:styleId="c7">
    <w:name w:val="c7"/>
    <w:basedOn w:val="a4"/>
    <w:rsid w:val="00566F0D"/>
  </w:style>
  <w:style w:type="paragraph" w:customStyle="1" w:styleId="c13">
    <w:name w:val="c13"/>
    <w:basedOn w:val="a3"/>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3"/>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3"/>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3"/>
    <w:uiPriority w:val="1"/>
    <w:qFormat/>
    <w:rsid w:val="00566F0D"/>
    <w:pPr>
      <w:widowControl w:val="0"/>
      <w:spacing w:after="0" w:line="240" w:lineRule="auto"/>
    </w:pPr>
    <w:rPr>
      <w:rFonts w:eastAsiaTheme="minorHAnsi"/>
      <w:lang w:val="en-US" w:eastAsia="en-US"/>
    </w:rPr>
  </w:style>
  <w:style w:type="character" w:customStyle="1" w:styleId="af8">
    <w:name w:val="Основной текст + Курсив"/>
    <w:basedOn w:val="ac"/>
    <w:rsid w:val="00566F0D"/>
    <w:rPr>
      <w:i/>
      <w:iCs/>
      <w:spacing w:val="0"/>
      <w:w w:val="100"/>
      <w:position w:val="0"/>
      <w:sz w:val="20"/>
      <w:szCs w:val="20"/>
      <w:lang w:val="ru-RU"/>
    </w:rPr>
  </w:style>
  <w:style w:type="character" w:customStyle="1" w:styleId="41">
    <w:name w:val="Основной текст (4)_"/>
    <w:basedOn w:val="a4"/>
    <w:link w:val="42"/>
    <w:rsid w:val="00566F0D"/>
    <w:rPr>
      <w:rFonts w:ascii="Times New Roman" w:eastAsia="Times New Roman" w:hAnsi="Times New Roman" w:cs="Times New Roman"/>
      <w:i/>
      <w:iCs/>
      <w:sz w:val="20"/>
      <w:szCs w:val="20"/>
      <w:shd w:val="clear" w:color="auto" w:fill="FFFFFF"/>
    </w:rPr>
  </w:style>
  <w:style w:type="paragraph" w:customStyle="1" w:styleId="42">
    <w:name w:val="Основной текст (4)"/>
    <w:basedOn w:val="a3"/>
    <w:link w:val="41"/>
    <w:rsid w:val="00566F0D"/>
    <w:pPr>
      <w:widowControl w:val="0"/>
      <w:shd w:val="clear" w:color="auto" w:fill="FFFFFF"/>
      <w:spacing w:after="120" w:line="96" w:lineRule="exact"/>
      <w:jc w:val="both"/>
    </w:pPr>
    <w:rPr>
      <w:rFonts w:ascii="Times New Roman" w:eastAsia="Times New Roman" w:hAnsi="Times New Roman" w:cs="Times New Roman"/>
      <w:i/>
      <w:iCs/>
      <w:sz w:val="20"/>
      <w:szCs w:val="20"/>
    </w:rPr>
  </w:style>
  <w:style w:type="character" w:customStyle="1" w:styleId="720">
    <w:name w:val="Заголовок №7 (2)_"/>
    <w:basedOn w:val="a4"/>
    <w:link w:val="721"/>
    <w:rsid w:val="00566F0D"/>
    <w:rPr>
      <w:rFonts w:ascii="Times New Roman" w:eastAsia="Times New Roman" w:hAnsi="Times New Roman" w:cs="Times New Roman"/>
      <w:b/>
      <w:bCs/>
      <w:sz w:val="21"/>
      <w:szCs w:val="21"/>
      <w:shd w:val="clear" w:color="auto" w:fill="FFFFFF"/>
    </w:rPr>
  </w:style>
  <w:style w:type="paragraph" w:customStyle="1" w:styleId="721">
    <w:name w:val="Заголовок №7 (2)"/>
    <w:basedOn w:val="a3"/>
    <w:link w:val="720"/>
    <w:rsid w:val="00566F0D"/>
    <w:pPr>
      <w:widowControl w:val="0"/>
      <w:shd w:val="clear" w:color="auto" w:fill="FFFFFF"/>
      <w:spacing w:after="240" w:line="0" w:lineRule="atLeast"/>
      <w:jc w:val="center"/>
      <w:outlineLvl w:val="6"/>
    </w:pPr>
    <w:rPr>
      <w:rFonts w:ascii="Times New Roman" w:eastAsia="Times New Roman" w:hAnsi="Times New Roman" w:cs="Times New Roman"/>
      <w:b/>
      <w:bCs/>
      <w:sz w:val="21"/>
      <w:szCs w:val="21"/>
    </w:rPr>
  </w:style>
  <w:style w:type="character" w:customStyle="1" w:styleId="-1pt">
    <w:name w:val="Основной текст + Не полужирный;Курсив;Интервал -1 pt"/>
    <w:rsid w:val="00566F0D"/>
    <w:rPr>
      <w:rFonts w:ascii="Times New Roman" w:eastAsia="Times New Roman" w:hAnsi="Times New Roman" w:cs="Times New Roman"/>
      <w:b/>
      <w:bCs/>
      <w:i/>
      <w:iCs/>
      <w:smallCaps w:val="0"/>
      <w:strike w:val="0"/>
      <w:color w:val="000000"/>
      <w:spacing w:val="-20"/>
      <w:w w:val="100"/>
      <w:position w:val="0"/>
      <w:sz w:val="23"/>
      <w:szCs w:val="23"/>
      <w:u w:val="none"/>
      <w:lang w:val="ru-RU"/>
    </w:rPr>
  </w:style>
  <w:style w:type="character" w:customStyle="1" w:styleId="21">
    <w:name w:val="Основной текст (2)_"/>
    <w:link w:val="22"/>
    <w:rsid w:val="00566F0D"/>
    <w:rPr>
      <w:b/>
      <w:bCs/>
      <w:spacing w:val="-10"/>
      <w:sz w:val="23"/>
      <w:szCs w:val="23"/>
      <w:shd w:val="clear" w:color="auto" w:fill="FFFFFF"/>
    </w:rPr>
  </w:style>
  <w:style w:type="paragraph" w:customStyle="1" w:styleId="22">
    <w:name w:val="Основной текст (2)"/>
    <w:basedOn w:val="a3"/>
    <w:link w:val="21"/>
    <w:rsid w:val="00566F0D"/>
    <w:pPr>
      <w:widowControl w:val="0"/>
      <w:shd w:val="clear" w:color="auto" w:fill="FFFFFF"/>
      <w:spacing w:before="120" w:after="120" w:line="0" w:lineRule="atLeast"/>
      <w:jc w:val="center"/>
    </w:pPr>
    <w:rPr>
      <w:b/>
      <w:bCs/>
      <w:spacing w:val="-10"/>
      <w:sz w:val="23"/>
      <w:szCs w:val="23"/>
    </w:rPr>
  </w:style>
  <w:style w:type="character" w:customStyle="1" w:styleId="23">
    <w:name w:val="Заголовок №2_"/>
    <w:link w:val="24"/>
    <w:rsid w:val="00566F0D"/>
    <w:rPr>
      <w:b/>
      <w:bCs/>
      <w:spacing w:val="-10"/>
      <w:sz w:val="23"/>
      <w:szCs w:val="23"/>
      <w:shd w:val="clear" w:color="auto" w:fill="FFFFFF"/>
    </w:rPr>
  </w:style>
  <w:style w:type="paragraph" w:customStyle="1" w:styleId="24">
    <w:name w:val="Заголовок №2"/>
    <w:basedOn w:val="a3"/>
    <w:link w:val="23"/>
    <w:rsid w:val="00566F0D"/>
    <w:pPr>
      <w:widowControl w:val="0"/>
      <w:shd w:val="clear" w:color="auto" w:fill="FFFFFF"/>
      <w:spacing w:before="360" w:after="120" w:line="0" w:lineRule="atLeast"/>
      <w:jc w:val="center"/>
      <w:outlineLvl w:val="1"/>
    </w:pPr>
    <w:rPr>
      <w:b/>
      <w:bCs/>
      <w:spacing w:val="-10"/>
      <w:sz w:val="23"/>
      <w:szCs w:val="23"/>
    </w:rPr>
  </w:style>
  <w:style w:type="paragraph" w:styleId="af9">
    <w:name w:val="No Spacing"/>
    <w:link w:val="afa"/>
    <w:uiPriority w:val="1"/>
    <w:qFormat/>
    <w:rsid w:val="00566F0D"/>
    <w:pPr>
      <w:spacing w:after="0" w:line="240" w:lineRule="auto"/>
    </w:pPr>
    <w:rPr>
      <w:rFonts w:ascii="Calibri" w:eastAsia="Times New Roman" w:hAnsi="Calibri" w:cs="Times New Roman"/>
      <w:lang w:eastAsia="en-US"/>
    </w:rPr>
  </w:style>
  <w:style w:type="paragraph" w:styleId="13">
    <w:name w:val="toc 1"/>
    <w:basedOn w:val="a3"/>
    <w:next w:val="a3"/>
    <w:autoRedefine/>
    <w:uiPriority w:val="39"/>
    <w:unhideWhenUsed/>
    <w:qFormat/>
    <w:rsid w:val="00566F0D"/>
    <w:pPr>
      <w:spacing w:before="360" w:after="0" w:line="240" w:lineRule="auto"/>
    </w:pPr>
    <w:rPr>
      <w:rFonts w:asciiTheme="majorHAnsi" w:eastAsia="Times New Roman" w:hAnsiTheme="majorHAnsi" w:cs="Times New Roman"/>
      <w:b/>
      <w:bCs/>
      <w:caps/>
      <w:sz w:val="24"/>
      <w:szCs w:val="24"/>
    </w:rPr>
  </w:style>
  <w:style w:type="paragraph" w:styleId="25">
    <w:name w:val="toc 2"/>
    <w:basedOn w:val="a3"/>
    <w:next w:val="a3"/>
    <w:autoRedefine/>
    <w:uiPriority w:val="39"/>
    <w:unhideWhenUsed/>
    <w:qFormat/>
    <w:rsid w:val="00566F0D"/>
    <w:pPr>
      <w:spacing w:before="240" w:after="0" w:line="240" w:lineRule="auto"/>
    </w:pPr>
    <w:rPr>
      <w:rFonts w:eastAsia="Times New Roman" w:cstheme="minorHAnsi"/>
      <w:b/>
      <w:bCs/>
      <w:sz w:val="20"/>
      <w:szCs w:val="20"/>
    </w:rPr>
  </w:style>
  <w:style w:type="paragraph" w:styleId="32">
    <w:name w:val="toc 3"/>
    <w:basedOn w:val="a3"/>
    <w:next w:val="a3"/>
    <w:autoRedefine/>
    <w:uiPriority w:val="39"/>
    <w:unhideWhenUsed/>
    <w:qFormat/>
    <w:rsid w:val="00566F0D"/>
    <w:pPr>
      <w:spacing w:after="0" w:line="240" w:lineRule="auto"/>
      <w:ind w:left="240"/>
    </w:pPr>
    <w:rPr>
      <w:rFonts w:eastAsia="Times New Roman" w:cstheme="minorHAnsi"/>
      <w:sz w:val="20"/>
      <w:szCs w:val="20"/>
    </w:rPr>
  </w:style>
  <w:style w:type="paragraph" w:styleId="43">
    <w:name w:val="toc 4"/>
    <w:basedOn w:val="a3"/>
    <w:next w:val="a3"/>
    <w:autoRedefine/>
    <w:uiPriority w:val="39"/>
    <w:unhideWhenUsed/>
    <w:rsid w:val="00566F0D"/>
    <w:pPr>
      <w:spacing w:after="0" w:line="240" w:lineRule="auto"/>
      <w:ind w:left="480"/>
    </w:pPr>
    <w:rPr>
      <w:rFonts w:eastAsia="Times New Roman" w:cstheme="minorHAnsi"/>
      <w:sz w:val="20"/>
      <w:szCs w:val="20"/>
    </w:rPr>
  </w:style>
  <w:style w:type="paragraph" w:styleId="51">
    <w:name w:val="toc 5"/>
    <w:basedOn w:val="a3"/>
    <w:next w:val="a3"/>
    <w:autoRedefine/>
    <w:uiPriority w:val="39"/>
    <w:unhideWhenUsed/>
    <w:rsid w:val="00566F0D"/>
    <w:pPr>
      <w:spacing w:after="0" w:line="240" w:lineRule="auto"/>
      <w:ind w:left="720"/>
    </w:pPr>
    <w:rPr>
      <w:rFonts w:eastAsia="Times New Roman" w:cstheme="minorHAnsi"/>
      <w:sz w:val="20"/>
      <w:szCs w:val="20"/>
    </w:rPr>
  </w:style>
  <w:style w:type="paragraph" w:styleId="61">
    <w:name w:val="toc 6"/>
    <w:basedOn w:val="a3"/>
    <w:next w:val="a3"/>
    <w:autoRedefine/>
    <w:uiPriority w:val="39"/>
    <w:unhideWhenUsed/>
    <w:rsid w:val="00566F0D"/>
    <w:pPr>
      <w:spacing w:after="0" w:line="240" w:lineRule="auto"/>
      <w:ind w:left="960"/>
    </w:pPr>
    <w:rPr>
      <w:rFonts w:eastAsia="Times New Roman" w:cstheme="minorHAnsi"/>
      <w:sz w:val="20"/>
      <w:szCs w:val="20"/>
    </w:rPr>
  </w:style>
  <w:style w:type="paragraph" w:styleId="73">
    <w:name w:val="toc 7"/>
    <w:basedOn w:val="a3"/>
    <w:next w:val="a3"/>
    <w:autoRedefine/>
    <w:uiPriority w:val="39"/>
    <w:unhideWhenUsed/>
    <w:rsid w:val="00566F0D"/>
    <w:pPr>
      <w:spacing w:after="0" w:line="240" w:lineRule="auto"/>
      <w:ind w:left="1200"/>
    </w:pPr>
    <w:rPr>
      <w:rFonts w:eastAsia="Times New Roman" w:cstheme="minorHAnsi"/>
      <w:sz w:val="20"/>
      <w:szCs w:val="20"/>
    </w:rPr>
  </w:style>
  <w:style w:type="paragraph" w:styleId="81">
    <w:name w:val="toc 8"/>
    <w:basedOn w:val="a3"/>
    <w:next w:val="a3"/>
    <w:autoRedefine/>
    <w:uiPriority w:val="39"/>
    <w:unhideWhenUsed/>
    <w:rsid w:val="00566F0D"/>
    <w:pPr>
      <w:spacing w:after="0" w:line="240" w:lineRule="auto"/>
      <w:ind w:left="1440"/>
    </w:pPr>
    <w:rPr>
      <w:rFonts w:eastAsia="Times New Roman" w:cstheme="minorHAnsi"/>
      <w:sz w:val="20"/>
      <w:szCs w:val="20"/>
    </w:rPr>
  </w:style>
  <w:style w:type="paragraph" w:styleId="92">
    <w:name w:val="toc 9"/>
    <w:basedOn w:val="a3"/>
    <w:next w:val="a3"/>
    <w:autoRedefine/>
    <w:uiPriority w:val="39"/>
    <w:unhideWhenUsed/>
    <w:rsid w:val="00566F0D"/>
    <w:pPr>
      <w:spacing w:after="0" w:line="240" w:lineRule="auto"/>
      <w:ind w:left="1680"/>
    </w:pPr>
    <w:rPr>
      <w:rFonts w:eastAsia="Times New Roman" w:cstheme="minorHAnsi"/>
      <w:sz w:val="20"/>
      <w:szCs w:val="20"/>
    </w:rPr>
  </w:style>
  <w:style w:type="paragraph" w:styleId="afb">
    <w:name w:val="TOC Heading"/>
    <w:basedOn w:val="1"/>
    <w:next w:val="a3"/>
    <w:uiPriority w:val="39"/>
    <w:unhideWhenUsed/>
    <w:qFormat/>
    <w:rsid w:val="00566F0D"/>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rPr>
  </w:style>
  <w:style w:type="character" w:customStyle="1" w:styleId="8pt0pt">
    <w:name w:val="Основной текст + 8 pt;Полужирный;Интервал 0 pt"/>
    <w:rsid w:val="00566F0D"/>
    <w:rPr>
      <w:rFonts w:ascii="Times New Roman" w:eastAsia="Times New Roman" w:hAnsi="Times New Roman" w:cs="Times New Roman"/>
      <w:b/>
      <w:bCs/>
      <w:color w:val="000000"/>
      <w:spacing w:val="-9"/>
      <w:w w:val="100"/>
      <w:position w:val="0"/>
      <w:sz w:val="16"/>
      <w:szCs w:val="16"/>
      <w:shd w:val="clear" w:color="auto" w:fill="FFFFFF"/>
      <w:lang w:val="ru-RU"/>
    </w:rPr>
  </w:style>
  <w:style w:type="character" w:customStyle="1" w:styleId="20pt">
    <w:name w:val="Основной текст (2) + Не курсив;Интервал 0 pt"/>
    <w:rsid w:val="00566F0D"/>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rPr>
  </w:style>
  <w:style w:type="character" w:customStyle="1" w:styleId="26">
    <w:name w:val="Подпись к таблице (2)_"/>
    <w:link w:val="27"/>
    <w:rsid w:val="00566F0D"/>
    <w:rPr>
      <w:b/>
      <w:bCs/>
      <w:i/>
      <w:iCs/>
      <w:spacing w:val="-10"/>
      <w:sz w:val="19"/>
      <w:szCs w:val="19"/>
      <w:shd w:val="clear" w:color="auto" w:fill="FFFFFF"/>
    </w:rPr>
  </w:style>
  <w:style w:type="paragraph" w:customStyle="1" w:styleId="27">
    <w:name w:val="Подпись к таблице (2)"/>
    <w:basedOn w:val="a3"/>
    <w:link w:val="26"/>
    <w:rsid w:val="00566F0D"/>
    <w:pPr>
      <w:widowControl w:val="0"/>
      <w:shd w:val="clear" w:color="auto" w:fill="FFFFFF"/>
      <w:spacing w:after="60" w:line="0" w:lineRule="atLeast"/>
      <w:jc w:val="right"/>
    </w:pPr>
    <w:rPr>
      <w:b/>
      <w:bCs/>
      <w:i/>
      <w:iCs/>
      <w:spacing w:val="-10"/>
      <w:sz w:val="19"/>
      <w:szCs w:val="19"/>
    </w:rPr>
  </w:style>
  <w:style w:type="character" w:customStyle="1" w:styleId="9pt">
    <w:name w:val="Основной текст + 9 pt"/>
    <w:aliases w:val="Интервал 0 pt3"/>
    <w:rsid w:val="00566F0D"/>
    <w:rPr>
      <w:rFonts w:ascii="Times New Roman" w:eastAsia="Times New Roman" w:hAnsi="Times New Roman" w:cs="Times New Roman"/>
      <w:b w:val="0"/>
      <w:bCs w:val="0"/>
      <w:i w:val="0"/>
      <w:iCs w:val="0"/>
      <w:smallCaps w:val="0"/>
      <w:strike w:val="0"/>
      <w:color w:val="000000"/>
      <w:spacing w:val="-10"/>
      <w:w w:val="100"/>
      <w:position w:val="0"/>
      <w:sz w:val="18"/>
      <w:szCs w:val="18"/>
      <w:u w:val="none"/>
      <w:shd w:val="clear" w:color="auto" w:fill="FFFFFF"/>
      <w:lang w:val="ru-RU"/>
    </w:rPr>
  </w:style>
  <w:style w:type="character" w:customStyle="1" w:styleId="33">
    <w:name w:val="Подпись к таблице (3)_"/>
    <w:link w:val="34"/>
    <w:rsid w:val="00566F0D"/>
    <w:rPr>
      <w:b/>
      <w:bCs/>
      <w:sz w:val="19"/>
      <w:szCs w:val="19"/>
      <w:shd w:val="clear" w:color="auto" w:fill="FFFFFF"/>
    </w:rPr>
  </w:style>
  <w:style w:type="paragraph" w:customStyle="1" w:styleId="34">
    <w:name w:val="Подпись к таблице (3)"/>
    <w:basedOn w:val="a3"/>
    <w:link w:val="33"/>
    <w:rsid w:val="00566F0D"/>
    <w:pPr>
      <w:widowControl w:val="0"/>
      <w:shd w:val="clear" w:color="auto" w:fill="FFFFFF"/>
      <w:spacing w:after="0" w:line="0" w:lineRule="atLeast"/>
    </w:pPr>
    <w:rPr>
      <w:b/>
      <w:bCs/>
      <w:sz w:val="19"/>
      <w:szCs w:val="19"/>
    </w:rPr>
  </w:style>
  <w:style w:type="character" w:customStyle="1" w:styleId="10pt0pt">
    <w:name w:val="Основной текст + 10 pt;Интервал 0 pt"/>
    <w:rsid w:val="00566F0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4">
    <w:name w:val="Заголовок №4_"/>
    <w:link w:val="45"/>
    <w:rsid w:val="00566F0D"/>
    <w:rPr>
      <w:b/>
      <w:bCs/>
      <w:spacing w:val="-20"/>
      <w:sz w:val="23"/>
      <w:szCs w:val="23"/>
      <w:shd w:val="clear" w:color="auto" w:fill="FFFFFF"/>
    </w:rPr>
  </w:style>
  <w:style w:type="paragraph" w:customStyle="1" w:styleId="45">
    <w:name w:val="Заголовок №4"/>
    <w:basedOn w:val="a3"/>
    <w:link w:val="44"/>
    <w:rsid w:val="00566F0D"/>
    <w:pPr>
      <w:widowControl w:val="0"/>
      <w:shd w:val="clear" w:color="auto" w:fill="FFFFFF"/>
      <w:spacing w:after="120" w:line="250" w:lineRule="exact"/>
      <w:jc w:val="center"/>
      <w:outlineLvl w:val="3"/>
    </w:pPr>
    <w:rPr>
      <w:b/>
      <w:bCs/>
      <w:spacing w:val="-20"/>
      <w:sz w:val="23"/>
      <w:szCs w:val="23"/>
    </w:rPr>
  </w:style>
  <w:style w:type="character" w:customStyle="1" w:styleId="11Exact">
    <w:name w:val="Основной текст (11) Exact"/>
    <w:link w:val="110"/>
    <w:rsid w:val="00566F0D"/>
    <w:rPr>
      <w:spacing w:val="-2"/>
      <w:sz w:val="19"/>
      <w:szCs w:val="19"/>
      <w:shd w:val="clear" w:color="auto" w:fill="FFFFFF"/>
    </w:rPr>
  </w:style>
  <w:style w:type="paragraph" w:customStyle="1" w:styleId="110">
    <w:name w:val="Основной текст (11)"/>
    <w:basedOn w:val="a3"/>
    <w:link w:val="11Exact"/>
    <w:rsid w:val="00566F0D"/>
    <w:pPr>
      <w:widowControl w:val="0"/>
      <w:shd w:val="clear" w:color="auto" w:fill="FFFFFF"/>
      <w:spacing w:after="0" w:line="0" w:lineRule="atLeast"/>
    </w:pPr>
    <w:rPr>
      <w:spacing w:val="-2"/>
      <w:sz w:val="19"/>
      <w:szCs w:val="19"/>
    </w:rPr>
  </w:style>
  <w:style w:type="character" w:customStyle="1" w:styleId="9Exact">
    <w:name w:val="Основной текст (9) Exact"/>
    <w:link w:val="93"/>
    <w:rsid w:val="00566F0D"/>
    <w:rPr>
      <w:b/>
      <w:bCs/>
      <w:spacing w:val="3"/>
      <w:sz w:val="21"/>
      <w:szCs w:val="21"/>
      <w:shd w:val="clear" w:color="auto" w:fill="FFFFFF"/>
      <w:lang w:val="en-US"/>
    </w:rPr>
  </w:style>
  <w:style w:type="paragraph" w:customStyle="1" w:styleId="93">
    <w:name w:val="Основной текст (9)"/>
    <w:basedOn w:val="a3"/>
    <w:link w:val="9Exact"/>
    <w:rsid w:val="00566F0D"/>
    <w:pPr>
      <w:widowControl w:val="0"/>
      <w:shd w:val="clear" w:color="auto" w:fill="FFFFFF"/>
      <w:spacing w:after="0" w:line="0" w:lineRule="atLeast"/>
    </w:pPr>
    <w:rPr>
      <w:b/>
      <w:bCs/>
      <w:spacing w:val="3"/>
      <w:sz w:val="21"/>
      <w:szCs w:val="21"/>
      <w:lang w:val="en-US"/>
    </w:rPr>
  </w:style>
  <w:style w:type="character" w:customStyle="1" w:styleId="afc">
    <w:name w:val="a"/>
    <w:basedOn w:val="a4"/>
    <w:rsid w:val="00566F0D"/>
  </w:style>
  <w:style w:type="character" w:customStyle="1" w:styleId="75pt">
    <w:name w:val="Основной текст + 7;5 pt"/>
    <w:basedOn w:val="ac"/>
    <w:rsid w:val="00566F0D"/>
    <w:rPr>
      <w:b w:val="0"/>
      <w:bCs w:val="0"/>
      <w:i w:val="0"/>
      <w:iCs w:val="0"/>
      <w:smallCaps w:val="0"/>
      <w:strike w:val="0"/>
      <w:spacing w:val="0"/>
      <w:w w:val="100"/>
      <w:position w:val="0"/>
      <w:sz w:val="15"/>
      <w:szCs w:val="15"/>
      <w:u w:val="none"/>
      <w:lang w:val="ru-RU"/>
    </w:rPr>
  </w:style>
  <w:style w:type="character" w:customStyle="1" w:styleId="afd">
    <w:name w:val="Схема документа Знак"/>
    <w:basedOn w:val="a4"/>
    <w:link w:val="afe"/>
    <w:uiPriority w:val="99"/>
    <w:rsid w:val="00566F0D"/>
    <w:rPr>
      <w:rFonts w:ascii="Tahoma" w:eastAsia="Times New Roman" w:hAnsi="Tahoma" w:cs="Tahoma"/>
      <w:sz w:val="20"/>
      <w:szCs w:val="20"/>
      <w:shd w:val="clear" w:color="auto" w:fill="000080"/>
    </w:rPr>
  </w:style>
  <w:style w:type="paragraph" w:styleId="afe">
    <w:name w:val="Document Map"/>
    <w:basedOn w:val="a3"/>
    <w:link w:val="afd"/>
    <w:uiPriority w:val="99"/>
    <w:rsid w:val="00566F0D"/>
    <w:pPr>
      <w:shd w:val="clear" w:color="auto" w:fill="000080"/>
      <w:spacing w:after="0" w:line="240" w:lineRule="auto"/>
    </w:pPr>
    <w:rPr>
      <w:rFonts w:ascii="Tahoma" w:eastAsia="Times New Roman" w:hAnsi="Tahoma" w:cs="Tahoma"/>
      <w:sz w:val="20"/>
      <w:szCs w:val="20"/>
    </w:rPr>
  </w:style>
  <w:style w:type="character" w:customStyle="1" w:styleId="14">
    <w:name w:val="Схема документа Знак1"/>
    <w:basedOn w:val="a4"/>
    <w:link w:val="afe"/>
    <w:uiPriority w:val="99"/>
    <w:semiHidden/>
    <w:rsid w:val="00566F0D"/>
    <w:rPr>
      <w:rFonts w:ascii="Tahoma" w:hAnsi="Tahoma" w:cs="Tahoma"/>
      <w:sz w:val="16"/>
      <w:szCs w:val="16"/>
    </w:rPr>
  </w:style>
  <w:style w:type="character" w:customStyle="1" w:styleId="35">
    <w:name w:val="Основной текст (3)_"/>
    <w:basedOn w:val="a4"/>
    <w:link w:val="36"/>
    <w:rsid w:val="00566F0D"/>
    <w:rPr>
      <w:rFonts w:ascii="Times New Roman" w:eastAsia="Times New Roman" w:hAnsi="Times New Roman" w:cs="Times New Roman"/>
      <w:b/>
      <w:bCs/>
      <w:sz w:val="27"/>
      <w:szCs w:val="27"/>
      <w:shd w:val="clear" w:color="auto" w:fill="FFFFFF"/>
    </w:rPr>
  </w:style>
  <w:style w:type="paragraph" w:customStyle="1" w:styleId="36">
    <w:name w:val="Основной текст (3)"/>
    <w:basedOn w:val="a3"/>
    <w:link w:val="35"/>
    <w:rsid w:val="00566F0D"/>
    <w:pPr>
      <w:widowControl w:val="0"/>
      <w:shd w:val="clear" w:color="auto" w:fill="FFFFFF"/>
      <w:spacing w:before="300" w:after="420" w:line="0" w:lineRule="atLeast"/>
    </w:pPr>
    <w:rPr>
      <w:rFonts w:ascii="Times New Roman" w:eastAsia="Times New Roman" w:hAnsi="Times New Roman" w:cs="Times New Roman"/>
      <w:b/>
      <w:bCs/>
      <w:sz w:val="27"/>
      <w:szCs w:val="27"/>
    </w:rPr>
  </w:style>
  <w:style w:type="character" w:customStyle="1" w:styleId="aff">
    <w:name w:val="Подпись к таблице_"/>
    <w:basedOn w:val="a4"/>
    <w:link w:val="aff0"/>
    <w:rsid w:val="00566F0D"/>
    <w:rPr>
      <w:rFonts w:ascii="Times New Roman" w:eastAsia="Times New Roman" w:hAnsi="Times New Roman" w:cs="Times New Roman"/>
      <w:sz w:val="28"/>
      <w:szCs w:val="28"/>
      <w:shd w:val="clear" w:color="auto" w:fill="FFFFFF"/>
    </w:rPr>
  </w:style>
  <w:style w:type="paragraph" w:customStyle="1" w:styleId="aff0">
    <w:name w:val="Подпись к таблице"/>
    <w:basedOn w:val="a3"/>
    <w:link w:val="aff"/>
    <w:rsid w:val="00566F0D"/>
    <w:pPr>
      <w:widowControl w:val="0"/>
      <w:shd w:val="clear" w:color="auto" w:fill="FFFFFF"/>
      <w:spacing w:after="0" w:line="322" w:lineRule="exact"/>
      <w:jc w:val="right"/>
    </w:pPr>
    <w:rPr>
      <w:rFonts w:ascii="Times New Roman" w:eastAsia="Times New Roman" w:hAnsi="Times New Roman" w:cs="Times New Roman"/>
      <w:sz w:val="28"/>
      <w:szCs w:val="28"/>
    </w:rPr>
  </w:style>
  <w:style w:type="character" w:customStyle="1" w:styleId="115pt">
    <w:name w:val="Основной текст + 11;5 pt;Полужирный"/>
    <w:basedOn w:val="ac"/>
    <w:rsid w:val="00566F0D"/>
    <w:rPr>
      <w:b/>
      <w:bCs/>
      <w:i w:val="0"/>
      <w:iCs w:val="0"/>
      <w:smallCaps w:val="0"/>
      <w:strike w:val="0"/>
      <w:spacing w:val="0"/>
      <w:w w:val="100"/>
      <w:position w:val="0"/>
      <w:sz w:val="23"/>
      <w:szCs w:val="23"/>
      <w:u w:val="none"/>
      <w:lang w:val="ru-RU"/>
    </w:rPr>
  </w:style>
  <w:style w:type="paragraph" w:customStyle="1" w:styleId="28">
    <w:name w:val="Основной текст2"/>
    <w:basedOn w:val="a3"/>
    <w:qFormat/>
    <w:rsid w:val="00566F0D"/>
    <w:pPr>
      <w:widowControl w:val="0"/>
      <w:shd w:val="clear" w:color="auto" w:fill="FFFFFF"/>
      <w:spacing w:after="60" w:line="322" w:lineRule="exact"/>
      <w:jc w:val="both"/>
    </w:pPr>
    <w:rPr>
      <w:rFonts w:ascii="Times New Roman" w:eastAsia="Times New Roman" w:hAnsi="Times New Roman" w:cs="Times New Roman"/>
      <w:color w:val="000000"/>
      <w:sz w:val="28"/>
      <w:szCs w:val="28"/>
    </w:rPr>
  </w:style>
  <w:style w:type="character" w:customStyle="1" w:styleId="aff1">
    <w:name w:val="Основной текст + Полужирный"/>
    <w:aliases w:val="Интервал 0 pt"/>
    <w:basedOn w:val="ac"/>
    <w:rsid w:val="00566F0D"/>
    <w:rPr>
      <w:b/>
      <w:bCs/>
      <w:i w:val="0"/>
      <w:iCs w:val="0"/>
      <w:smallCaps w:val="0"/>
      <w:strike w:val="0"/>
      <w:spacing w:val="0"/>
      <w:w w:val="100"/>
      <w:position w:val="0"/>
      <w:sz w:val="28"/>
      <w:szCs w:val="28"/>
      <w:u w:val="none"/>
      <w:lang w:val="en-US"/>
    </w:rPr>
  </w:style>
  <w:style w:type="character" w:customStyle="1" w:styleId="105pt">
    <w:name w:val="Основной текст + 10;5 pt;Полужирный"/>
    <w:basedOn w:val="ac"/>
    <w:rsid w:val="00566F0D"/>
    <w:rPr>
      <w:b/>
      <w:bCs/>
      <w:i w:val="0"/>
      <w:iCs w:val="0"/>
      <w:smallCaps w:val="0"/>
      <w:strike w:val="0"/>
      <w:spacing w:val="0"/>
      <w:w w:val="100"/>
      <w:position w:val="0"/>
      <w:sz w:val="21"/>
      <w:szCs w:val="21"/>
      <w:u w:val="none"/>
      <w:lang w:val="ru-RU"/>
    </w:rPr>
  </w:style>
  <w:style w:type="character" w:customStyle="1" w:styleId="12pt">
    <w:name w:val="Основной текст + 12 pt;Полужирный"/>
    <w:basedOn w:val="ac"/>
    <w:rsid w:val="00566F0D"/>
    <w:rPr>
      <w:b/>
      <w:bCs/>
      <w:i w:val="0"/>
      <w:iCs w:val="0"/>
      <w:smallCaps w:val="0"/>
      <w:strike w:val="0"/>
      <w:spacing w:val="0"/>
      <w:w w:val="100"/>
      <w:position w:val="0"/>
      <w:sz w:val="24"/>
      <w:szCs w:val="24"/>
      <w:u w:val="none"/>
      <w:lang w:val="en-US"/>
    </w:rPr>
  </w:style>
  <w:style w:type="character" w:customStyle="1" w:styleId="37">
    <w:name w:val="Основной текст (3) + Не полужирный"/>
    <w:basedOn w:val="35"/>
    <w:rsid w:val="00566F0D"/>
    <w:rPr>
      <w:i w:val="0"/>
      <w:iCs w:val="0"/>
      <w:smallCaps w:val="0"/>
      <w:strike w:val="0"/>
      <w:color w:val="000000"/>
      <w:spacing w:val="0"/>
      <w:w w:val="100"/>
      <w:position w:val="0"/>
      <w:sz w:val="28"/>
      <w:szCs w:val="28"/>
      <w:u w:val="none"/>
      <w:lang w:val="ru-RU"/>
    </w:rPr>
  </w:style>
  <w:style w:type="paragraph" w:customStyle="1" w:styleId="15">
    <w:name w:val="Обычный1"/>
    <w:rsid w:val="004F6A92"/>
    <w:pPr>
      <w:widowControl w:val="0"/>
      <w:spacing w:after="0" w:line="240" w:lineRule="auto"/>
    </w:pPr>
    <w:rPr>
      <w:rFonts w:ascii="Times New Roman" w:eastAsia="Times New Roman" w:hAnsi="Times New Roman" w:cs="Times New Roman"/>
      <w:sz w:val="20"/>
      <w:szCs w:val="20"/>
    </w:rPr>
  </w:style>
  <w:style w:type="character" w:customStyle="1" w:styleId="70">
    <w:name w:val="Заголовок 7 Знак"/>
    <w:basedOn w:val="a4"/>
    <w:link w:val="7"/>
    <w:uiPriority w:val="99"/>
    <w:rsid w:val="004F6A92"/>
    <w:rPr>
      <w:rFonts w:ascii="Times New Roman" w:eastAsia="Times New Roman" w:hAnsi="Times New Roman" w:cs="Times New Roman"/>
      <w:sz w:val="32"/>
      <w:szCs w:val="20"/>
    </w:rPr>
  </w:style>
  <w:style w:type="character" w:customStyle="1" w:styleId="90">
    <w:name w:val="Заголовок 9 Знак"/>
    <w:basedOn w:val="a4"/>
    <w:link w:val="9"/>
    <w:rsid w:val="004F6A92"/>
    <w:rPr>
      <w:rFonts w:ascii="Times New Roman" w:eastAsia="Times New Roman" w:hAnsi="Times New Roman" w:cs="Times New Roman"/>
      <w:sz w:val="28"/>
      <w:szCs w:val="20"/>
    </w:rPr>
  </w:style>
  <w:style w:type="character" w:customStyle="1" w:styleId="aff2">
    <w:name w:val="Основной текст Знак"/>
    <w:basedOn w:val="a4"/>
    <w:link w:val="aff3"/>
    <w:rsid w:val="004F6A92"/>
    <w:rPr>
      <w:rFonts w:ascii="Times New Roman" w:eastAsia="Times New Roman" w:hAnsi="Times New Roman" w:cs="Times New Roman"/>
      <w:i/>
      <w:iCs/>
      <w:sz w:val="24"/>
      <w:szCs w:val="20"/>
    </w:rPr>
  </w:style>
  <w:style w:type="paragraph" w:styleId="aff3">
    <w:name w:val="Body Text"/>
    <w:basedOn w:val="a3"/>
    <w:link w:val="aff2"/>
    <w:rsid w:val="004F6A92"/>
    <w:pPr>
      <w:spacing w:after="0" w:line="240" w:lineRule="auto"/>
    </w:pPr>
    <w:rPr>
      <w:rFonts w:ascii="Times New Roman" w:eastAsia="Times New Roman" w:hAnsi="Times New Roman" w:cs="Times New Roman"/>
      <w:i/>
      <w:iCs/>
      <w:sz w:val="24"/>
      <w:szCs w:val="20"/>
    </w:rPr>
  </w:style>
  <w:style w:type="paragraph" w:customStyle="1" w:styleId="29">
    <w:name w:val="Стиль2"/>
    <w:basedOn w:val="a3"/>
    <w:link w:val="2a"/>
    <w:qFormat/>
    <w:rsid w:val="004F6A92"/>
    <w:pPr>
      <w:widowControl w:val="0"/>
      <w:spacing w:after="0" w:line="240" w:lineRule="auto"/>
      <w:ind w:firstLine="709"/>
      <w:jc w:val="both"/>
    </w:pPr>
    <w:rPr>
      <w:rFonts w:ascii="Times New Roman" w:eastAsiaTheme="minorHAnsi" w:hAnsi="Times New Roman" w:cs="Times New Roman"/>
      <w:b/>
      <w:sz w:val="28"/>
      <w:szCs w:val="28"/>
      <w:lang w:eastAsia="en-US"/>
    </w:rPr>
  </w:style>
  <w:style w:type="character" w:customStyle="1" w:styleId="2a">
    <w:name w:val="Стиль2 Знак"/>
    <w:basedOn w:val="a4"/>
    <w:link w:val="29"/>
    <w:rsid w:val="004F6A92"/>
    <w:rPr>
      <w:rFonts w:ascii="Times New Roman" w:eastAsiaTheme="minorHAnsi" w:hAnsi="Times New Roman" w:cs="Times New Roman"/>
      <w:b/>
      <w:sz w:val="28"/>
      <w:szCs w:val="28"/>
      <w:lang w:eastAsia="en-US"/>
    </w:rPr>
  </w:style>
  <w:style w:type="paragraph" w:customStyle="1" w:styleId="16">
    <w:name w:val="Обычный1"/>
    <w:rsid w:val="004F6A92"/>
    <w:pPr>
      <w:widowControl w:val="0"/>
      <w:spacing w:after="0" w:line="240" w:lineRule="auto"/>
    </w:pPr>
    <w:rPr>
      <w:rFonts w:ascii="Times New Roman" w:eastAsia="Times New Roman" w:hAnsi="Times New Roman" w:cs="Times New Roman"/>
      <w:sz w:val="20"/>
      <w:szCs w:val="20"/>
    </w:rPr>
  </w:style>
  <w:style w:type="character" w:customStyle="1" w:styleId="50">
    <w:name w:val="Заголовок 5 Знак"/>
    <w:basedOn w:val="a4"/>
    <w:link w:val="5"/>
    <w:rsid w:val="0043267F"/>
    <w:rPr>
      <w:rFonts w:ascii="Times New Roman" w:eastAsia="Times New Roman" w:hAnsi="Times New Roman" w:cs="Times New Roman"/>
      <w:sz w:val="32"/>
      <w:szCs w:val="24"/>
    </w:rPr>
  </w:style>
  <w:style w:type="character" w:customStyle="1" w:styleId="60">
    <w:name w:val="Заголовок 6 Знак"/>
    <w:basedOn w:val="a4"/>
    <w:link w:val="6"/>
    <w:rsid w:val="0043267F"/>
    <w:rPr>
      <w:rFonts w:ascii="Times New Roman" w:eastAsia="Times New Roman" w:hAnsi="Times New Roman" w:cs="Times New Roman"/>
      <w:sz w:val="28"/>
      <w:szCs w:val="24"/>
    </w:rPr>
  </w:style>
  <w:style w:type="character" w:styleId="aff4">
    <w:name w:val="page number"/>
    <w:basedOn w:val="a4"/>
    <w:rsid w:val="0043267F"/>
  </w:style>
  <w:style w:type="paragraph" w:styleId="aff5">
    <w:name w:val="Title"/>
    <w:basedOn w:val="a3"/>
    <w:link w:val="aff6"/>
    <w:qFormat/>
    <w:rsid w:val="0043267F"/>
    <w:pPr>
      <w:spacing w:after="0" w:line="240" w:lineRule="auto"/>
      <w:jc w:val="center"/>
    </w:pPr>
    <w:rPr>
      <w:rFonts w:ascii="Times New Roman" w:eastAsia="Times New Roman" w:hAnsi="Times New Roman" w:cs="Times New Roman"/>
      <w:i/>
      <w:iCs/>
      <w:sz w:val="28"/>
      <w:szCs w:val="24"/>
    </w:rPr>
  </w:style>
  <w:style w:type="character" w:customStyle="1" w:styleId="aff6">
    <w:name w:val="Название Знак"/>
    <w:basedOn w:val="a4"/>
    <w:link w:val="aff5"/>
    <w:rsid w:val="0043267F"/>
    <w:rPr>
      <w:rFonts w:ascii="Times New Roman" w:eastAsia="Times New Roman" w:hAnsi="Times New Roman" w:cs="Times New Roman"/>
      <w:i/>
      <w:iCs/>
      <w:sz w:val="28"/>
      <w:szCs w:val="24"/>
    </w:rPr>
  </w:style>
  <w:style w:type="paragraph" w:styleId="2b">
    <w:name w:val="Body Text 2"/>
    <w:basedOn w:val="a3"/>
    <w:link w:val="2c"/>
    <w:rsid w:val="0043267F"/>
    <w:pPr>
      <w:spacing w:after="0" w:line="240" w:lineRule="auto"/>
    </w:pPr>
    <w:rPr>
      <w:rFonts w:ascii="Times New Roman" w:eastAsia="Times New Roman" w:hAnsi="Times New Roman" w:cs="Times New Roman"/>
      <w:b/>
      <w:bCs/>
      <w:spacing w:val="20"/>
      <w:sz w:val="44"/>
      <w:szCs w:val="24"/>
    </w:rPr>
  </w:style>
  <w:style w:type="character" w:customStyle="1" w:styleId="2c">
    <w:name w:val="Основной текст 2 Знак"/>
    <w:basedOn w:val="a4"/>
    <w:link w:val="2b"/>
    <w:rsid w:val="0043267F"/>
    <w:rPr>
      <w:rFonts w:ascii="Times New Roman" w:eastAsia="Times New Roman" w:hAnsi="Times New Roman" w:cs="Times New Roman"/>
      <w:b/>
      <w:bCs/>
      <w:spacing w:val="20"/>
      <w:sz w:val="44"/>
      <w:szCs w:val="24"/>
    </w:rPr>
  </w:style>
  <w:style w:type="paragraph" w:styleId="aff7">
    <w:name w:val="Subtitle"/>
    <w:basedOn w:val="a3"/>
    <w:link w:val="aff8"/>
    <w:qFormat/>
    <w:rsid w:val="0043267F"/>
    <w:pPr>
      <w:spacing w:after="0" w:line="240" w:lineRule="auto"/>
      <w:jc w:val="center"/>
    </w:pPr>
    <w:rPr>
      <w:rFonts w:ascii="Times New Roman" w:eastAsia="Times New Roman" w:hAnsi="Times New Roman" w:cs="Times New Roman"/>
      <w:i/>
      <w:iCs/>
      <w:sz w:val="28"/>
      <w:szCs w:val="24"/>
    </w:rPr>
  </w:style>
  <w:style w:type="character" w:customStyle="1" w:styleId="aff8">
    <w:name w:val="Подзаголовок Знак"/>
    <w:basedOn w:val="a4"/>
    <w:link w:val="aff7"/>
    <w:rsid w:val="0043267F"/>
    <w:rPr>
      <w:rFonts w:ascii="Times New Roman" w:eastAsia="Times New Roman" w:hAnsi="Times New Roman" w:cs="Times New Roman"/>
      <w:i/>
      <w:iCs/>
      <w:sz w:val="28"/>
      <w:szCs w:val="24"/>
    </w:rPr>
  </w:style>
  <w:style w:type="paragraph" w:customStyle="1" w:styleId="FR1">
    <w:name w:val="FR1"/>
    <w:rsid w:val="0043267F"/>
    <w:pPr>
      <w:widowControl w:val="0"/>
      <w:autoSpaceDE w:val="0"/>
      <w:autoSpaceDN w:val="0"/>
      <w:adjustRightInd w:val="0"/>
      <w:spacing w:after="0" w:line="240" w:lineRule="auto"/>
      <w:ind w:left="3440"/>
      <w:jc w:val="center"/>
    </w:pPr>
    <w:rPr>
      <w:rFonts w:ascii="Arial" w:eastAsia="Times New Roman" w:hAnsi="Arial" w:cs="Arial"/>
      <w:i/>
      <w:iCs/>
      <w:sz w:val="24"/>
      <w:szCs w:val="24"/>
    </w:rPr>
  </w:style>
  <w:style w:type="paragraph" w:styleId="aff9">
    <w:name w:val="Body Text Indent"/>
    <w:basedOn w:val="a3"/>
    <w:link w:val="17"/>
    <w:rsid w:val="0043267F"/>
    <w:pPr>
      <w:spacing w:after="0" w:line="240" w:lineRule="auto"/>
      <w:ind w:firstLine="709"/>
      <w:jc w:val="both"/>
    </w:pPr>
    <w:rPr>
      <w:rFonts w:ascii="Times New Roman" w:eastAsia="Times New Roman" w:hAnsi="Times New Roman" w:cs="Times New Roman"/>
      <w:sz w:val="28"/>
      <w:szCs w:val="24"/>
    </w:rPr>
  </w:style>
  <w:style w:type="character" w:customStyle="1" w:styleId="affa">
    <w:name w:val="Основной текст с отступом Знак"/>
    <w:basedOn w:val="a4"/>
    <w:link w:val="aff9"/>
    <w:rsid w:val="0043267F"/>
  </w:style>
  <w:style w:type="character" w:customStyle="1" w:styleId="17">
    <w:name w:val="Основной текст с отступом Знак1"/>
    <w:link w:val="aff9"/>
    <w:rsid w:val="0043267F"/>
    <w:rPr>
      <w:rFonts w:ascii="Times New Roman" w:eastAsia="Times New Roman" w:hAnsi="Times New Roman" w:cs="Times New Roman"/>
      <w:sz w:val="28"/>
      <w:szCs w:val="24"/>
    </w:rPr>
  </w:style>
  <w:style w:type="paragraph" w:styleId="2d">
    <w:name w:val="Body Text Indent 2"/>
    <w:basedOn w:val="a3"/>
    <w:link w:val="2e"/>
    <w:uiPriority w:val="99"/>
    <w:rsid w:val="0043267F"/>
    <w:pPr>
      <w:spacing w:after="0" w:line="240" w:lineRule="auto"/>
      <w:ind w:firstLine="709"/>
    </w:pPr>
    <w:rPr>
      <w:rFonts w:ascii="Times New Roman" w:eastAsia="Times New Roman" w:hAnsi="Times New Roman" w:cs="Times New Roman"/>
      <w:sz w:val="28"/>
      <w:szCs w:val="24"/>
    </w:rPr>
  </w:style>
  <w:style w:type="character" w:customStyle="1" w:styleId="2e">
    <w:name w:val="Основной текст с отступом 2 Знак"/>
    <w:basedOn w:val="a4"/>
    <w:link w:val="2d"/>
    <w:uiPriority w:val="99"/>
    <w:rsid w:val="0043267F"/>
    <w:rPr>
      <w:rFonts w:ascii="Times New Roman" w:eastAsia="Times New Roman" w:hAnsi="Times New Roman" w:cs="Times New Roman"/>
      <w:sz w:val="28"/>
      <w:szCs w:val="24"/>
    </w:rPr>
  </w:style>
  <w:style w:type="paragraph" w:styleId="affb">
    <w:name w:val="Block Text"/>
    <w:basedOn w:val="a3"/>
    <w:rsid w:val="0043267F"/>
    <w:pPr>
      <w:widowControl w:val="0"/>
      <w:autoSpaceDE w:val="0"/>
      <w:autoSpaceDN w:val="0"/>
      <w:adjustRightInd w:val="0"/>
      <w:spacing w:before="140" w:after="0" w:line="240" w:lineRule="auto"/>
      <w:ind w:left="120" w:right="200" w:firstLine="700"/>
      <w:jc w:val="both"/>
    </w:pPr>
    <w:rPr>
      <w:rFonts w:ascii="Times New Roman" w:eastAsia="Times New Roman" w:hAnsi="Times New Roman" w:cs="Times New Roman"/>
      <w:sz w:val="28"/>
      <w:szCs w:val="24"/>
    </w:rPr>
  </w:style>
  <w:style w:type="paragraph" w:styleId="38">
    <w:name w:val="Body Text Indent 3"/>
    <w:basedOn w:val="a3"/>
    <w:link w:val="39"/>
    <w:uiPriority w:val="99"/>
    <w:rsid w:val="0043267F"/>
    <w:pPr>
      <w:widowControl w:val="0"/>
      <w:autoSpaceDE w:val="0"/>
      <w:autoSpaceDN w:val="0"/>
      <w:adjustRightInd w:val="0"/>
      <w:spacing w:before="300" w:after="0" w:line="260" w:lineRule="auto"/>
      <w:ind w:left="400"/>
      <w:jc w:val="center"/>
    </w:pPr>
    <w:rPr>
      <w:rFonts w:ascii="Times New Roman" w:eastAsia="Times New Roman" w:hAnsi="Times New Roman" w:cs="Times New Roman"/>
      <w:sz w:val="28"/>
      <w:szCs w:val="24"/>
    </w:rPr>
  </w:style>
  <w:style w:type="character" w:customStyle="1" w:styleId="39">
    <w:name w:val="Основной текст с отступом 3 Знак"/>
    <w:basedOn w:val="a4"/>
    <w:link w:val="38"/>
    <w:uiPriority w:val="99"/>
    <w:rsid w:val="0043267F"/>
    <w:rPr>
      <w:rFonts w:ascii="Times New Roman" w:eastAsia="Times New Roman" w:hAnsi="Times New Roman" w:cs="Times New Roman"/>
      <w:sz w:val="28"/>
      <w:szCs w:val="24"/>
    </w:rPr>
  </w:style>
  <w:style w:type="paragraph" w:styleId="z-">
    <w:name w:val="HTML Bottom of Form"/>
    <w:basedOn w:val="a3"/>
    <w:next w:val="a3"/>
    <w:link w:val="z-0"/>
    <w:hidden/>
    <w:rsid w:val="0043267F"/>
    <w:pPr>
      <w:pBdr>
        <w:top w:val="single" w:sz="6" w:space="1" w:color="auto"/>
      </w:pBdr>
      <w:spacing w:after="0" w:line="240" w:lineRule="auto"/>
      <w:jc w:val="center"/>
    </w:pPr>
    <w:rPr>
      <w:rFonts w:ascii="Arial" w:eastAsia="Times New Roman" w:hAnsi="Arial" w:cs="Arial"/>
      <w:vanish/>
      <w:sz w:val="16"/>
      <w:szCs w:val="16"/>
    </w:rPr>
  </w:style>
  <w:style w:type="character" w:customStyle="1" w:styleId="z-0">
    <w:name w:val="z-Конец формы Знак"/>
    <w:basedOn w:val="a4"/>
    <w:link w:val="z-"/>
    <w:rsid w:val="0043267F"/>
    <w:rPr>
      <w:rFonts w:ascii="Arial" w:eastAsia="Times New Roman" w:hAnsi="Arial" w:cs="Arial"/>
      <w:vanish/>
      <w:sz w:val="16"/>
      <w:szCs w:val="16"/>
    </w:rPr>
  </w:style>
  <w:style w:type="paragraph" w:styleId="z-1">
    <w:name w:val="HTML Top of Form"/>
    <w:basedOn w:val="a3"/>
    <w:next w:val="a3"/>
    <w:link w:val="z-2"/>
    <w:hidden/>
    <w:rsid w:val="0043267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2">
    <w:name w:val="z-Начало формы Знак"/>
    <w:basedOn w:val="a4"/>
    <w:link w:val="z-1"/>
    <w:rsid w:val="0043267F"/>
    <w:rPr>
      <w:rFonts w:ascii="Arial" w:eastAsia="Times New Roman" w:hAnsi="Arial" w:cs="Arial"/>
      <w:vanish/>
      <w:sz w:val="16"/>
      <w:szCs w:val="16"/>
    </w:rPr>
  </w:style>
  <w:style w:type="paragraph" w:customStyle="1" w:styleId="affc">
    <w:name w:val="Обычный для диплома"/>
    <w:basedOn w:val="a3"/>
    <w:rsid w:val="0043267F"/>
    <w:pPr>
      <w:spacing w:after="0" w:line="240" w:lineRule="auto"/>
      <w:ind w:firstLine="720"/>
      <w:jc w:val="both"/>
    </w:pPr>
    <w:rPr>
      <w:rFonts w:ascii="Arial" w:eastAsia="Times New Roman" w:hAnsi="Arial" w:cs="Times New Roman"/>
      <w:sz w:val="24"/>
      <w:szCs w:val="20"/>
    </w:rPr>
  </w:style>
  <w:style w:type="paragraph" w:customStyle="1" w:styleId="affd">
    <w:name w:val="Чертежный"/>
    <w:rsid w:val="0043267F"/>
    <w:pPr>
      <w:spacing w:after="0" w:line="240" w:lineRule="auto"/>
      <w:jc w:val="both"/>
    </w:pPr>
    <w:rPr>
      <w:rFonts w:ascii="ISOCPEUR" w:eastAsia="Times New Roman" w:hAnsi="ISOCPEUR" w:cs="Times New Roman"/>
      <w:i/>
      <w:sz w:val="28"/>
      <w:szCs w:val="20"/>
      <w:lang w:val="uk-UA"/>
    </w:rPr>
  </w:style>
  <w:style w:type="paragraph" w:customStyle="1" w:styleId="Web">
    <w:name w:val="Обычный (Web)"/>
    <w:basedOn w:val="a3"/>
    <w:rsid w:val="0043267F"/>
    <w:pPr>
      <w:spacing w:before="100" w:after="100" w:line="240" w:lineRule="auto"/>
    </w:pPr>
    <w:rPr>
      <w:rFonts w:ascii="Arial Unicode MS" w:eastAsia="Arial Unicode MS" w:hAnsi="Arial Unicode MS" w:cs="Times New Roman"/>
      <w:sz w:val="24"/>
      <w:szCs w:val="24"/>
    </w:rPr>
  </w:style>
  <w:style w:type="paragraph" w:styleId="3a">
    <w:name w:val="Body Text 3"/>
    <w:basedOn w:val="a3"/>
    <w:link w:val="3b"/>
    <w:rsid w:val="0043267F"/>
    <w:pPr>
      <w:spacing w:after="120" w:line="240" w:lineRule="auto"/>
    </w:pPr>
    <w:rPr>
      <w:rFonts w:ascii="Times New Roman" w:eastAsia="Times New Roman" w:hAnsi="Times New Roman" w:cs="Times New Roman"/>
      <w:sz w:val="16"/>
      <w:szCs w:val="16"/>
    </w:rPr>
  </w:style>
  <w:style w:type="character" w:customStyle="1" w:styleId="3b">
    <w:name w:val="Основной текст 3 Знак"/>
    <w:basedOn w:val="a4"/>
    <w:link w:val="3a"/>
    <w:rsid w:val="0043267F"/>
    <w:rPr>
      <w:rFonts w:ascii="Times New Roman" w:eastAsia="Times New Roman" w:hAnsi="Times New Roman" w:cs="Times New Roman"/>
      <w:sz w:val="16"/>
      <w:szCs w:val="16"/>
    </w:rPr>
  </w:style>
  <w:style w:type="paragraph" w:styleId="2f">
    <w:name w:val="List 2"/>
    <w:basedOn w:val="a3"/>
    <w:rsid w:val="0043267F"/>
    <w:pPr>
      <w:spacing w:after="0" w:line="240" w:lineRule="auto"/>
      <w:ind w:left="566" w:hanging="283"/>
    </w:pPr>
    <w:rPr>
      <w:rFonts w:ascii="Times New Roman" w:eastAsia="Times New Roman" w:hAnsi="Times New Roman" w:cs="Times New Roman"/>
      <w:sz w:val="20"/>
      <w:szCs w:val="20"/>
    </w:rPr>
  </w:style>
  <w:style w:type="paragraph" w:customStyle="1" w:styleId="ConsNormal">
    <w:name w:val="ConsNormal"/>
    <w:rsid w:val="0043267F"/>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Nonformat">
    <w:name w:val="ConsNonformat"/>
    <w:rsid w:val="0043267F"/>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fe">
    <w:name w:val="Body Text First Indent"/>
    <w:basedOn w:val="aff3"/>
    <w:link w:val="afff"/>
    <w:rsid w:val="0043267F"/>
    <w:pPr>
      <w:spacing w:after="120"/>
      <w:ind w:firstLine="210"/>
    </w:pPr>
    <w:rPr>
      <w:i w:val="0"/>
      <w:iCs w:val="0"/>
      <w:szCs w:val="24"/>
    </w:rPr>
  </w:style>
  <w:style w:type="character" w:customStyle="1" w:styleId="afff">
    <w:name w:val="Красная строка Знак"/>
    <w:basedOn w:val="aff2"/>
    <w:link w:val="affe"/>
    <w:rsid w:val="0043267F"/>
    <w:rPr>
      <w:szCs w:val="24"/>
    </w:rPr>
  </w:style>
  <w:style w:type="paragraph" w:styleId="2f0">
    <w:name w:val="Body Text First Indent 2"/>
    <w:basedOn w:val="aff9"/>
    <w:link w:val="2f1"/>
    <w:rsid w:val="0043267F"/>
    <w:pPr>
      <w:spacing w:after="120"/>
      <w:ind w:left="283" w:firstLine="210"/>
      <w:jc w:val="left"/>
    </w:pPr>
    <w:rPr>
      <w:sz w:val="24"/>
    </w:rPr>
  </w:style>
  <w:style w:type="character" w:customStyle="1" w:styleId="2f1">
    <w:name w:val="Красная строка 2 Знак"/>
    <w:basedOn w:val="affa"/>
    <w:link w:val="2f0"/>
    <w:rsid w:val="0043267F"/>
    <w:rPr>
      <w:rFonts w:ascii="Times New Roman" w:eastAsia="Times New Roman" w:hAnsi="Times New Roman" w:cs="Times New Roman"/>
      <w:sz w:val="24"/>
      <w:szCs w:val="24"/>
    </w:rPr>
  </w:style>
  <w:style w:type="paragraph" w:customStyle="1" w:styleId="2f2">
    <w:name w:val="Нижний колонтитул 2"/>
    <w:basedOn w:val="af4"/>
    <w:rsid w:val="0043267F"/>
    <w:pPr>
      <w:tabs>
        <w:tab w:val="clear" w:pos="4677"/>
        <w:tab w:val="clear" w:pos="9355"/>
        <w:tab w:val="center" w:pos="4153"/>
        <w:tab w:val="right" w:pos="8306"/>
      </w:tabs>
      <w:overflowPunct w:val="0"/>
      <w:autoSpaceDE w:val="0"/>
      <w:autoSpaceDN w:val="0"/>
      <w:adjustRightInd w:val="0"/>
      <w:ind w:left="113" w:right="113" w:firstLine="1"/>
      <w:jc w:val="center"/>
      <w:textAlignment w:val="baseline"/>
    </w:pPr>
    <w:rPr>
      <w:rFonts w:ascii="Arial" w:eastAsia="Times New Roman" w:hAnsi="Arial" w:cs="Times New Roman"/>
      <w:i/>
      <w:sz w:val="20"/>
      <w:szCs w:val="20"/>
      <w:lang w:eastAsia="ru-RU"/>
    </w:rPr>
  </w:style>
  <w:style w:type="paragraph" w:customStyle="1" w:styleId="afff0">
    <w:name w:val="Линин"/>
    <w:basedOn w:val="a3"/>
    <w:rsid w:val="0043267F"/>
    <w:pPr>
      <w:overflowPunct w:val="0"/>
      <w:autoSpaceDE w:val="0"/>
      <w:autoSpaceDN w:val="0"/>
      <w:adjustRightInd w:val="0"/>
      <w:spacing w:after="0" w:line="360" w:lineRule="auto"/>
      <w:jc w:val="both"/>
      <w:textAlignment w:val="baseline"/>
    </w:pPr>
    <w:rPr>
      <w:rFonts w:ascii="Times New Roman" w:eastAsia="Times New Roman" w:hAnsi="Times New Roman" w:cs="Times New Roman"/>
      <w:sz w:val="28"/>
      <w:szCs w:val="20"/>
    </w:rPr>
  </w:style>
  <w:style w:type="paragraph" w:customStyle="1" w:styleId="a1">
    <w:name w:val="абсолютно правельный стиль"/>
    <w:basedOn w:val="a3"/>
    <w:rsid w:val="0043267F"/>
    <w:pPr>
      <w:numPr>
        <w:numId w:val="23"/>
      </w:num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FR2">
    <w:name w:val="FR2"/>
    <w:rsid w:val="0043267F"/>
    <w:pPr>
      <w:widowControl w:val="0"/>
      <w:autoSpaceDE w:val="0"/>
      <w:autoSpaceDN w:val="0"/>
      <w:adjustRightInd w:val="0"/>
      <w:spacing w:after="0" w:line="240" w:lineRule="auto"/>
      <w:ind w:firstLine="320"/>
    </w:pPr>
    <w:rPr>
      <w:rFonts w:ascii="Times New Roman" w:eastAsia="Times New Roman" w:hAnsi="Times New Roman" w:cs="Times New Roman"/>
    </w:rPr>
  </w:style>
  <w:style w:type="paragraph" w:customStyle="1" w:styleId="afff1">
    <w:name w:val="Таблица"/>
    <w:basedOn w:val="a3"/>
    <w:next w:val="aff3"/>
    <w:rsid w:val="0043267F"/>
    <w:pPr>
      <w:overflowPunct w:val="0"/>
      <w:autoSpaceDE w:val="0"/>
      <w:autoSpaceDN w:val="0"/>
      <w:adjustRightInd w:val="0"/>
      <w:spacing w:after="0" w:line="240" w:lineRule="auto"/>
      <w:jc w:val="both"/>
      <w:textAlignment w:val="baseline"/>
    </w:pPr>
    <w:rPr>
      <w:rFonts w:ascii="Times New Roman" w:eastAsia="Times New Roman" w:hAnsi="Times New Roman" w:cs="Times New Roman"/>
      <w:snapToGrid w:val="0"/>
      <w:sz w:val="28"/>
      <w:szCs w:val="20"/>
    </w:rPr>
  </w:style>
  <w:style w:type="paragraph" w:customStyle="1" w:styleId="ConsTitle">
    <w:name w:val="ConsTitle"/>
    <w:rsid w:val="0043267F"/>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18">
    <w:name w:val="Стиль1"/>
    <w:basedOn w:val="a3"/>
    <w:link w:val="19"/>
    <w:qFormat/>
    <w:rsid w:val="0043267F"/>
    <w:pPr>
      <w:spacing w:after="0" w:line="240" w:lineRule="auto"/>
      <w:ind w:firstLine="720"/>
      <w:jc w:val="center"/>
    </w:pPr>
    <w:rPr>
      <w:rFonts w:ascii="Times New Roman" w:eastAsia="Times New Roman" w:hAnsi="Times New Roman" w:cs="Times New Roman"/>
      <w:b/>
      <w:sz w:val="28"/>
      <w:szCs w:val="28"/>
    </w:rPr>
  </w:style>
  <w:style w:type="character" w:customStyle="1" w:styleId="19">
    <w:name w:val="Стиль1 Знак"/>
    <w:link w:val="18"/>
    <w:rsid w:val="0043267F"/>
    <w:rPr>
      <w:rFonts w:ascii="Times New Roman" w:eastAsia="Times New Roman" w:hAnsi="Times New Roman" w:cs="Times New Roman"/>
      <w:b/>
      <w:sz w:val="28"/>
      <w:szCs w:val="28"/>
    </w:rPr>
  </w:style>
  <w:style w:type="character" w:customStyle="1" w:styleId="8pt0pt0">
    <w:name w:val="Основной текст + 8 pt;Интервал 0 pt"/>
    <w:rsid w:val="0043267F"/>
    <w:rPr>
      <w:rFonts w:ascii="Times New Roman" w:eastAsia="Times New Roman" w:hAnsi="Times New Roman" w:cs="Times New Roman"/>
      <w:b w:val="0"/>
      <w:bCs w:val="0"/>
      <w:i w:val="0"/>
      <w:iCs w:val="0"/>
      <w:smallCaps w:val="0"/>
      <w:strike w:val="0"/>
      <w:color w:val="000000"/>
      <w:spacing w:val="2"/>
      <w:w w:val="100"/>
      <w:position w:val="0"/>
      <w:sz w:val="16"/>
      <w:szCs w:val="16"/>
      <w:u w:val="none"/>
      <w:shd w:val="clear" w:color="auto" w:fill="FFFFFF"/>
      <w:lang w:val="ru-RU"/>
    </w:rPr>
  </w:style>
  <w:style w:type="character" w:customStyle="1" w:styleId="afa">
    <w:name w:val="Без интервала Знак"/>
    <w:link w:val="af9"/>
    <w:uiPriority w:val="1"/>
    <w:rsid w:val="00E322C7"/>
    <w:rPr>
      <w:rFonts w:ascii="Calibri" w:eastAsia="Times New Roman" w:hAnsi="Calibri" w:cs="Times New Roman"/>
      <w:lang w:eastAsia="en-US"/>
    </w:rPr>
  </w:style>
  <w:style w:type="paragraph" w:customStyle="1" w:styleId="Standard">
    <w:name w:val="Standard"/>
    <w:rsid w:val="00544F23"/>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paragraph" w:customStyle="1" w:styleId="74">
    <w:name w:val="Основной текст7"/>
    <w:basedOn w:val="a3"/>
    <w:rsid w:val="00161ADC"/>
    <w:pPr>
      <w:widowControl w:val="0"/>
      <w:shd w:val="clear" w:color="auto" w:fill="FFFFFF"/>
      <w:spacing w:after="0" w:line="398" w:lineRule="exact"/>
      <w:ind w:hanging="740"/>
      <w:jc w:val="center"/>
    </w:pPr>
    <w:rPr>
      <w:rFonts w:ascii="Times New Roman" w:eastAsia="Times New Roman" w:hAnsi="Times New Roman" w:cs="Times New Roman"/>
      <w:color w:val="000000"/>
      <w:spacing w:val="2"/>
    </w:rPr>
  </w:style>
  <w:style w:type="paragraph" w:customStyle="1" w:styleId="CharChar">
    <w:name w:val="Char Char"/>
    <w:basedOn w:val="a3"/>
    <w:rsid w:val="0035446D"/>
    <w:pPr>
      <w:spacing w:after="160" w:line="240" w:lineRule="exact"/>
    </w:pPr>
    <w:rPr>
      <w:rFonts w:ascii="Verdana" w:eastAsia="Times New Roman" w:hAnsi="Verdana" w:cs="Times New Roman"/>
      <w:sz w:val="20"/>
      <w:szCs w:val="20"/>
      <w:lang w:val="en-US" w:eastAsia="en-US"/>
    </w:rPr>
  </w:style>
  <w:style w:type="paragraph" w:customStyle="1" w:styleId="body1">
    <w:name w:val="body1"/>
    <w:uiPriority w:val="99"/>
    <w:rsid w:val="0035446D"/>
    <w:pPr>
      <w:widowControl w:val="0"/>
      <w:autoSpaceDE w:val="0"/>
      <w:autoSpaceDN w:val="0"/>
      <w:spacing w:before="40" w:after="0" w:line="233" w:lineRule="atLeast"/>
      <w:ind w:left="454"/>
      <w:jc w:val="both"/>
    </w:pPr>
    <w:rPr>
      <w:rFonts w:ascii="Times New Roman" w:eastAsia="Times New Roman" w:hAnsi="Times New Roman" w:cs="Times New Roman"/>
      <w:noProof/>
      <w:sz w:val="20"/>
      <w:szCs w:val="20"/>
      <w:lang w:val="en-US"/>
    </w:rPr>
  </w:style>
  <w:style w:type="paragraph" w:customStyle="1" w:styleId="Numa">
    <w:name w:val="Num a)"/>
    <w:rsid w:val="0035446D"/>
    <w:pPr>
      <w:keepNext/>
      <w:keepLines/>
      <w:widowControl w:val="0"/>
      <w:autoSpaceDE w:val="0"/>
      <w:autoSpaceDN w:val="0"/>
      <w:spacing w:after="0" w:line="240" w:lineRule="atLeast"/>
      <w:ind w:left="454"/>
    </w:pPr>
    <w:rPr>
      <w:rFonts w:ascii="Times New Roman" w:eastAsia="Times New Roman" w:hAnsi="Times New Roman" w:cs="Times New Roman"/>
      <w:noProof/>
      <w:sz w:val="20"/>
      <w:szCs w:val="20"/>
      <w:lang w:val="en-US"/>
    </w:rPr>
  </w:style>
  <w:style w:type="paragraph" w:customStyle="1" w:styleId="afff2">
    <w:name w:val="Содержимое таблицы"/>
    <w:basedOn w:val="a3"/>
    <w:rsid w:val="0035446D"/>
    <w:pPr>
      <w:widowControl w:val="0"/>
      <w:suppressLineNumbers/>
      <w:suppressAutoHyphens/>
      <w:spacing w:after="0" w:line="240" w:lineRule="auto"/>
    </w:pPr>
    <w:rPr>
      <w:rFonts w:ascii="Liberation Serif" w:eastAsia="DejaVu Sans" w:hAnsi="Liberation Serif" w:cs="DejaVu Sans"/>
      <w:kern w:val="1"/>
      <w:sz w:val="24"/>
      <w:szCs w:val="24"/>
      <w:lang w:eastAsia="hi-IN" w:bidi="hi-IN"/>
    </w:rPr>
  </w:style>
  <w:style w:type="character" w:styleId="afff3">
    <w:name w:val="Placeholder Text"/>
    <w:basedOn w:val="a4"/>
    <w:uiPriority w:val="99"/>
    <w:semiHidden/>
    <w:rsid w:val="0035446D"/>
    <w:rPr>
      <w:color w:val="808080"/>
    </w:rPr>
  </w:style>
  <w:style w:type="paragraph" w:customStyle="1" w:styleId="THR11">
    <w:name w:val="THR 11"/>
    <w:basedOn w:val="a3"/>
    <w:link w:val="THR110"/>
    <w:qFormat/>
    <w:rsid w:val="0035446D"/>
    <w:pPr>
      <w:spacing w:after="0" w:line="240" w:lineRule="auto"/>
      <w:jc w:val="both"/>
    </w:pPr>
    <w:rPr>
      <w:rFonts w:ascii="Times New Roman" w:eastAsia="Calibri" w:hAnsi="Times New Roman" w:cs="Times New Roman"/>
      <w:lang w:eastAsia="en-US"/>
    </w:rPr>
  </w:style>
  <w:style w:type="character" w:customStyle="1" w:styleId="THR110">
    <w:name w:val="THR 11 Знак"/>
    <w:basedOn w:val="a4"/>
    <w:link w:val="THR11"/>
    <w:rsid w:val="0035446D"/>
    <w:rPr>
      <w:rFonts w:ascii="Times New Roman" w:eastAsia="Calibri" w:hAnsi="Times New Roman" w:cs="Times New Roman"/>
      <w:lang w:eastAsia="en-US"/>
    </w:rPr>
  </w:style>
  <w:style w:type="character" w:customStyle="1" w:styleId="95pt">
    <w:name w:val="Основной текст + 9;5 pt;Полужирный"/>
    <w:rsid w:val="00023C3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bidi="ar-SA"/>
    </w:rPr>
  </w:style>
  <w:style w:type="paragraph" w:customStyle="1" w:styleId="62">
    <w:name w:val="Основной текст6"/>
    <w:basedOn w:val="a3"/>
    <w:rsid w:val="00023C34"/>
    <w:pPr>
      <w:widowControl w:val="0"/>
      <w:shd w:val="clear" w:color="auto" w:fill="FFFFFF"/>
      <w:spacing w:after="0" w:line="322" w:lineRule="exact"/>
      <w:ind w:hanging="1020"/>
      <w:jc w:val="center"/>
    </w:pPr>
    <w:rPr>
      <w:rFonts w:ascii="Times New Roman" w:eastAsia="Times New Roman" w:hAnsi="Times New Roman" w:cs="Times New Roman"/>
      <w:color w:val="000000"/>
      <w:spacing w:val="3"/>
      <w:sz w:val="23"/>
      <w:szCs w:val="23"/>
    </w:rPr>
  </w:style>
  <w:style w:type="character" w:customStyle="1" w:styleId="52">
    <w:name w:val="Основной текст (5)_"/>
    <w:basedOn w:val="a4"/>
    <w:link w:val="53"/>
    <w:rsid w:val="00023C34"/>
    <w:rPr>
      <w:rFonts w:ascii="Times New Roman" w:eastAsia="Times New Roman" w:hAnsi="Times New Roman" w:cs="Times New Roman"/>
      <w:b/>
      <w:bCs/>
      <w:spacing w:val="3"/>
      <w:shd w:val="clear" w:color="auto" w:fill="FFFFFF"/>
    </w:rPr>
  </w:style>
  <w:style w:type="character" w:customStyle="1" w:styleId="0pt">
    <w:name w:val="Основной текст + Полужирный;Интервал 0 pt"/>
    <w:basedOn w:val="ac"/>
    <w:rsid w:val="00023C34"/>
    <w:rPr>
      <w:b/>
      <w:bCs/>
      <w:i w:val="0"/>
      <w:iCs w:val="0"/>
      <w:smallCaps w:val="0"/>
      <w:strike w:val="0"/>
      <w:spacing w:val="3"/>
      <w:w w:val="100"/>
      <w:position w:val="0"/>
      <w:sz w:val="22"/>
      <w:szCs w:val="22"/>
      <w:u w:val="none"/>
      <w:lang w:val="ru-RU"/>
    </w:rPr>
  </w:style>
  <w:style w:type="paragraph" w:customStyle="1" w:styleId="53">
    <w:name w:val="Основной текст (5)"/>
    <w:basedOn w:val="a3"/>
    <w:link w:val="52"/>
    <w:rsid w:val="00023C34"/>
    <w:pPr>
      <w:widowControl w:val="0"/>
      <w:shd w:val="clear" w:color="auto" w:fill="FFFFFF"/>
      <w:spacing w:after="0" w:line="413" w:lineRule="exact"/>
      <w:ind w:hanging="420"/>
    </w:pPr>
    <w:rPr>
      <w:rFonts w:ascii="Times New Roman" w:eastAsia="Times New Roman" w:hAnsi="Times New Roman" w:cs="Times New Roman"/>
      <w:b/>
      <w:bCs/>
      <w:spacing w:val="3"/>
    </w:rPr>
  </w:style>
  <w:style w:type="character" w:customStyle="1" w:styleId="1a">
    <w:name w:val="Заголовок №1_"/>
    <w:basedOn w:val="a4"/>
    <w:link w:val="1b"/>
    <w:rsid w:val="00023C34"/>
    <w:rPr>
      <w:rFonts w:ascii="Times New Roman" w:eastAsia="Times New Roman" w:hAnsi="Times New Roman" w:cs="Times New Roman"/>
      <w:b/>
      <w:bCs/>
      <w:spacing w:val="3"/>
      <w:shd w:val="clear" w:color="auto" w:fill="FFFFFF"/>
    </w:rPr>
  </w:style>
  <w:style w:type="paragraph" w:customStyle="1" w:styleId="1b">
    <w:name w:val="Заголовок №1"/>
    <w:basedOn w:val="a3"/>
    <w:link w:val="1a"/>
    <w:rsid w:val="00023C34"/>
    <w:pPr>
      <w:widowControl w:val="0"/>
      <w:shd w:val="clear" w:color="auto" w:fill="FFFFFF"/>
      <w:spacing w:before="240" w:after="0" w:line="422" w:lineRule="exact"/>
      <w:jc w:val="both"/>
      <w:outlineLvl w:val="0"/>
    </w:pPr>
    <w:rPr>
      <w:rFonts w:ascii="Times New Roman" w:eastAsia="Times New Roman" w:hAnsi="Times New Roman" w:cs="Times New Roman"/>
      <w:b/>
      <w:bCs/>
      <w:spacing w:val="3"/>
    </w:rPr>
  </w:style>
  <w:style w:type="character" w:customStyle="1" w:styleId="50pt">
    <w:name w:val="Основной текст (5) + Не полужирный;Интервал 0 pt"/>
    <w:basedOn w:val="52"/>
    <w:rsid w:val="00023C34"/>
    <w:rPr>
      <w:i w:val="0"/>
      <w:iCs w:val="0"/>
      <w:smallCaps w:val="0"/>
      <w:strike w:val="0"/>
      <w:color w:val="000000"/>
      <w:spacing w:val="2"/>
      <w:w w:val="100"/>
      <w:position w:val="0"/>
      <w:sz w:val="22"/>
      <w:szCs w:val="22"/>
      <w:u w:val="none"/>
    </w:rPr>
  </w:style>
  <w:style w:type="character" w:customStyle="1" w:styleId="10pt0">
    <w:name w:val="Заголовок №1 + Не полужирный;Интервал 0 pt"/>
    <w:basedOn w:val="1a"/>
    <w:rsid w:val="00023C34"/>
    <w:rPr>
      <w:i w:val="0"/>
      <w:iCs w:val="0"/>
      <w:smallCaps w:val="0"/>
      <w:strike w:val="0"/>
      <w:color w:val="000000"/>
      <w:spacing w:val="2"/>
      <w:w w:val="100"/>
      <w:position w:val="0"/>
      <w:sz w:val="22"/>
      <w:szCs w:val="22"/>
      <w:u w:val="none"/>
    </w:rPr>
  </w:style>
  <w:style w:type="paragraph" w:customStyle="1" w:styleId="ConsPlusNormal">
    <w:name w:val="ConsPlusNormal"/>
    <w:rsid w:val="00023C34"/>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75">
    <w:name w:val="Основной текст (7) + Курсив"/>
    <w:rsid w:val="00023C34"/>
    <w:rPr>
      <w:rFonts w:ascii="Times New Roman" w:hAnsi="Times New Roman" w:cs="Times New Roman"/>
      <w:i/>
      <w:iCs/>
      <w:color w:val="000000"/>
      <w:spacing w:val="0"/>
      <w:w w:val="100"/>
      <w:position w:val="0"/>
      <w:shd w:val="clear" w:color="auto" w:fill="FFFFFF"/>
      <w:lang w:val="ru-RU"/>
    </w:rPr>
  </w:style>
  <w:style w:type="character" w:customStyle="1" w:styleId="111">
    <w:name w:val="Основной текст (11)_"/>
    <w:basedOn w:val="a4"/>
    <w:rsid w:val="000C0C90"/>
    <w:rPr>
      <w:b/>
      <w:bCs/>
      <w:sz w:val="27"/>
      <w:szCs w:val="27"/>
      <w:shd w:val="clear" w:color="auto" w:fill="FFFFFF"/>
    </w:rPr>
  </w:style>
  <w:style w:type="paragraph" w:customStyle="1" w:styleId="46">
    <w:name w:val="Основной текст4"/>
    <w:basedOn w:val="a3"/>
    <w:rsid w:val="000C0C90"/>
    <w:pPr>
      <w:widowControl w:val="0"/>
      <w:shd w:val="clear" w:color="auto" w:fill="FFFFFF"/>
      <w:spacing w:after="0" w:line="322" w:lineRule="exact"/>
      <w:ind w:hanging="280"/>
      <w:jc w:val="both"/>
    </w:pPr>
    <w:rPr>
      <w:rFonts w:ascii="Times New Roman" w:eastAsia="Times New Roman" w:hAnsi="Times New Roman" w:cs="Times New Roman"/>
      <w:color w:val="000000"/>
      <w:sz w:val="27"/>
      <w:szCs w:val="27"/>
    </w:rPr>
  </w:style>
  <w:style w:type="numbering" w:customStyle="1" w:styleId="1c">
    <w:name w:val="Нет списка1"/>
    <w:next w:val="a6"/>
    <w:uiPriority w:val="99"/>
    <w:semiHidden/>
    <w:unhideWhenUsed/>
    <w:rsid w:val="00782DD1"/>
  </w:style>
  <w:style w:type="table" w:customStyle="1" w:styleId="1d">
    <w:name w:val="Сетка таблицы1"/>
    <w:basedOn w:val="a5"/>
    <w:next w:val="a8"/>
    <w:uiPriority w:val="59"/>
    <w:rsid w:val="00782DD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4"/>
    <w:rsid w:val="00782DD1"/>
    <w:rPr>
      <w:rFonts w:ascii="TimesNewRoman" w:hAnsi="TimesNewRoman" w:hint="default"/>
      <w:b w:val="0"/>
      <w:bCs w:val="0"/>
      <w:i w:val="0"/>
      <w:iCs w:val="0"/>
      <w:color w:val="000000"/>
      <w:sz w:val="28"/>
      <w:szCs w:val="28"/>
    </w:rPr>
  </w:style>
  <w:style w:type="paragraph" w:customStyle="1" w:styleId="2f3">
    <w:name w:val="Абзац списка2"/>
    <w:basedOn w:val="a3"/>
    <w:rsid w:val="00782DD1"/>
    <w:pPr>
      <w:ind w:left="720"/>
      <w:contextualSpacing/>
    </w:pPr>
    <w:rPr>
      <w:rFonts w:ascii="Calibri" w:eastAsia="Times New Roman" w:hAnsi="Calibri" w:cs="Times New Roman"/>
    </w:rPr>
  </w:style>
  <w:style w:type="character" w:customStyle="1" w:styleId="4MicrosoftSansSerif115pt0pt">
    <w:name w:val="Основной текст (4) + Microsoft Sans Serif;11;5 pt;Интервал 0 pt"/>
    <w:basedOn w:val="a4"/>
    <w:rsid w:val="00782DD1"/>
    <w:rPr>
      <w:rFonts w:ascii="Microsoft Sans Serif" w:eastAsia="Microsoft Sans Serif" w:hAnsi="Microsoft Sans Serif" w:cs="Microsoft Sans Serif"/>
      <w:b w:val="0"/>
      <w:bCs w:val="0"/>
      <w:i w:val="0"/>
      <w:iCs w:val="0"/>
      <w:smallCaps w:val="0"/>
      <w:strike w:val="0"/>
      <w:color w:val="000000"/>
      <w:spacing w:val="0"/>
      <w:w w:val="100"/>
      <w:position w:val="0"/>
      <w:sz w:val="23"/>
      <w:szCs w:val="23"/>
      <w:u w:val="none"/>
    </w:rPr>
  </w:style>
  <w:style w:type="character" w:customStyle="1" w:styleId="115pt0">
    <w:name w:val="Основной текст + 11;5 pt"/>
    <w:basedOn w:val="ac"/>
    <w:rsid w:val="00782DD1"/>
    <w:rPr>
      <w:b w:val="0"/>
      <w:bCs w:val="0"/>
      <w:i w:val="0"/>
      <w:iCs w:val="0"/>
      <w:smallCaps w:val="0"/>
      <w:strike w:val="0"/>
      <w:spacing w:val="0"/>
      <w:w w:val="100"/>
      <w:position w:val="0"/>
      <w:sz w:val="23"/>
      <w:szCs w:val="23"/>
      <w:u w:val="none"/>
      <w:lang w:val="ru-RU"/>
    </w:rPr>
  </w:style>
  <w:style w:type="paragraph" w:customStyle="1" w:styleId="63">
    <w:name w:val="Стиль6"/>
    <w:basedOn w:val="a3"/>
    <w:link w:val="64"/>
    <w:qFormat/>
    <w:rsid w:val="00782DD1"/>
    <w:pPr>
      <w:pageBreakBefore/>
      <w:spacing w:after="0" w:line="240" w:lineRule="auto"/>
      <w:jc w:val="right"/>
    </w:pPr>
    <w:rPr>
      <w:rFonts w:ascii="Times New Roman" w:eastAsia="Times New Roman" w:hAnsi="Times New Roman" w:cs="Times New Roman"/>
      <w:sz w:val="28"/>
      <w:szCs w:val="28"/>
      <w:shd w:val="clear" w:color="auto" w:fill="FFFFFF"/>
    </w:rPr>
  </w:style>
  <w:style w:type="character" w:customStyle="1" w:styleId="64">
    <w:name w:val="Стиль6 Знак"/>
    <w:link w:val="63"/>
    <w:rsid w:val="00782DD1"/>
    <w:rPr>
      <w:rFonts w:ascii="Times New Roman" w:eastAsia="Times New Roman" w:hAnsi="Times New Roman" w:cs="Times New Roman"/>
      <w:sz w:val="28"/>
      <w:szCs w:val="28"/>
    </w:rPr>
  </w:style>
  <w:style w:type="paragraph" w:customStyle="1" w:styleId="94">
    <w:name w:val="Основной текст9"/>
    <w:basedOn w:val="a3"/>
    <w:rsid w:val="00782DD1"/>
    <w:pPr>
      <w:widowControl w:val="0"/>
      <w:shd w:val="clear" w:color="auto" w:fill="FFFFFF"/>
      <w:spacing w:after="0" w:line="319" w:lineRule="exact"/>
      <w:ind w:hanging="760"/>
      <w:jc w:val="center"/>
    </w:pPr>
    <w:rPr>
      <w:rFonts w:ascii="Times New Roman" w:eastAsia="Times New Roman" w:hAnsi="Times New Roman" w:cs="Times New Roman"/>
      <w:color w:val="000000"/>
      <w:sz w:val="26"/>
      <w:szCs w:val="26"/>
    </w:rPr>
  </w:style>
  <w:style w:type="character" w:customStyle="1" w:styleId="105pt0">
    <w:name w:val="Основной текст + 10;5 pt"/>
    <w:rsid w:val="00782DD1"/>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A00">
    <w:name w:val="A0"/>
    <w:rsid w:val="00782DD1"/>
    <w:rPr>
      <w:color w:val="000000"/>
      <w:sz w:val="18"/>
      <w:szCs w:val="18"/>
    </w:rPr>
  </w:style>
  <w:style w:type="paragraph" w:customStyle="1" w:styleId="Pa12">
    <w:name w:val="Pa12"/>
    <w:basedOn w:val="a3"/>
    <w:next w:val="a3"/>
    <w:rsid w:val="00782DD1"/>
    <w:pPr>
      <w:autoSpaceDE w:val="0"/>
      <w:autoSpaceDN w:val="0"/>
      <w:adjustRightInd w:val="0"/>
      <w:spacing w:after="0" w:line="241" w:lineRule="atLeast"/>
    </w:pPr>
    <w:rPr>
      <w:rFonts w:ascii="NewtonC" w:eastAsia="Times New Roman" w:hAnsi="NewtonC" w:cs="Times New Roman"/>
      <w:sz w:val="24"/>
      <w:szCs w:val="24"/>
    </w:rPr>
  </w:style>
  <w:style w:type="character" w:customStyle="1" w:styleId="9pt0pt">
    <w:name w:val="Основной текст + 9 pt;Интервал 0 pt"/>
    <w:basedOn w:val="ac"/>
    <w:rsid w:val="00782DD1"/>
    <w:rPr>
      <w:b w:val="0"/>
      <w:bCs w:val="0"/>
      <w:i w:val="0"/>
      <w:iCs w:val="0"/>
      <w:smallCaps w:val="0"/>
      <w:strike w:val="0"/>
      <w:spacing w:val="-1"/>
      <w:w w:val="100"/>
      <w:position w:val="0"/>
      <w:sz w:val="18"/>
      <w:szCs w:val="18"/>
      <w:u w:val="none"/>
      <w:lang w:val="ru-RU"/>
    </w:rPr>
  </w:style>
  <w:style w:type="paragraph" w:customStyle="1" w:styleId="54">
    <w:name w:val="Основной текст5"/>
    <w:basedOn w:val="a3"/>
    <w:rsid w:val="00782DD1"/>
    <w:pPr>
      <w:widowControl w:val="0"/>
      <w:shd w:val="clear" w:color="auto" w:fill="FFFFFF"/>
      <w:spacing w:after="60" w:line="317" w:lineRule="exact"/>
      <w:jc w:val="center"/>
    </w:pPr>
    <w:rPr>
      <w:rFonts w:ascii="Times New Roman" w:eastAsia="Times New Roman" w:hAnsi="Times New Roman" w:cs="Times New Roman"/>
      <w:color w:val="000000"/>
      <w:sz w:val="28"/>
      <w:szCs w:val="28"/>
    </w:rPr>
  </w:style>
  <w:style w:type="character" w:customStyle="1" w:styleId="2f4">
    <w:name w:val="Заголовок №2 + Не полужирный"/>
    <w:rsid w:val="00782DD1"/>
    <w:rPr>
      <w:rFonts w:ascii="Times New Roman" w:hAnsi="Times New Roman" w:cs="Times New Roman"/>
      <w:b/>
      <w:bCs/>
      <w:color w:val="000000"/>
      <w:spacing w:val="2"/>
      <w:w w:val="100"/>
      <w:position w:val="0"/>
      <w:sz w:val="25"/>
      <w:szCs w:val="25"/>
      <w:shd w:val="clear" w:color="auto" w:fill="FFFFFF"/>
    </w:rPr>
  </w:style>
  <w:style w:type="character" w:customStyle="1" w:styleId="120">
    <w:name w:val="Основной текст (12)_"/>
    <w:basedOn w:val="a4"/>
    <w:link w:val="121"/>
    <w:rsid w:val="00782DD1"/>
    <w:rPr>
      <w:rFonts w:ascii="Arial" w:eastAsia="Arial" w:hAnsi="Arial" w:cs="Arial"/>
      <w:i/>
      <w:iCs/>
      <w:spacing w:val="1"/>
      <w:sz w:val="18"/>
      <w:szCs w:val="18"/>
      <w:shd w:val="clear" w:color="auto" w:fill="FFFFFF"/>
    </w:rPr>
  </w:style>
  <w:style w:type="paragraph" w:customStyle="1" w:styleId="121">
    <w:name w:val="Основной текст (12)"/>
    <w:basedOn w:val="a3"/>
    <w:link w:val="120"/>
    <w:rsid w:val="00782DD1"/>
    <w:pPr>
      <w:widowControl w:val="0"/>
      <w:shd w:val="clear" w:color="auto" w:fill="FFFFFF"/>
      <w:spacing w:before="180" w:after="180" w:line="216" w:lineRule="exact"/>
      <w:ind w:hanging="1280"/>
      <w:jc w:val="both"/>
    </w:pPr>
    <w:rPr>
      <w:rFonts w:ascii="Arial" w:eastAsia="Arial" w:hAnsi="Arial" w:cs="Arial"/>
      <w:i/>
      <w:iCs/>
      <w:spacing w:val="1"/>
      <w:sz w:val="18"/>
      <w:szCs w:val="18"/>
    </w:rPr>
  </w:style>
  <w:style w:type="character" w:customStyle="1" w:styleId="120pt">
    <w:name w:val="Основной текст (12) + Не курсив;Интервал 0 pt"/>
    <w:basedOn w:val="120"/>
    <w:rsid w:val="00782DD1"/>
    <w:rPr>
      <w:b w:val="0"/>
      <w:bCs w:val="0"/>
      <w:smallCaps w:val="0"/>
      <w:strike w:val="0"/>
      <w:color w:val="000000"/>
      <w:spacing w:val="-3"/>
      <w:w w:val="100"/>
      <w:position w:val="0"/>
      <w:u w:val="none"/>
      <w:lang w:val="ru-RU"/>
    </w:rPr>
  </w:style>
  <w:style w:type="character" w:customStyle="1" w:styleId="95pt0">
    <w:name w:val="Основной текст + 9;5 pt"/>
    <w:basedOn w:val="ac"/>
    <w:rsid w:val="00782DD1"/>
    <w:rPr>
      <w:b w:val="0"/>
      <w:bCs w:val="0"/>
      <w:i w:val="0"/>
      <w:iCs w:val="0"/>
      <w:smallCaps w:val="0"/>
      <w:strike w:val="0"/>
      <w:spacing w:val="0"/>
      <w:w w:val="100"/>
      <w:position w:val="0"/>
      <w:sz w:val="19"/>
      <w:szCs w:val="19"/>
      <w:u w:val="none"/>
      <w:lang w:val="ru-RU"/>
    </w:rPr>
  </w:style>
  <w:style w:type="character" w:customStyle="1" w:styleId="105pt0pt">
    <w:name w:val="Основной текст + 10;5 pt;Интервал 0 pt"/>
    <w:basedOn w:val="ac"/>
    <w:rsid w:val="00782DD1"/>
    <w:rPr>
      <w:b w:val="0"/>
      <w:bCs w:val="0"/>
      <w:i w:val="0"/>
      <w:iCs w:val="0"/>
      <w:smallCaps w:val="0"/>
      <w:strike w:val="0"/>
      <w:spacing w:val="3"/>
      <w:w w:val="100"/>
      <w:position w:val="0"/>
      <w:sz w:val="21"/>
      <w:szCs w:val="21"/>
      <w:u w:val="none"/>
      <w:lang w:val="ru-RU"/>
    </w:rPr>
  </w:style>
  <w:style w:type="paragraph" w:customStyle="1" w:styleId="Default">
    <w:name w:val="Default"/>
    <w:rsid w:val="00782DD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a10">
    <w:name w:val="Pa10"/>
    <w:basedOn w:val="Default"/>
    <w:next w:val="Default"/>
    <w:rsid w:val="00782DD1"/>
    <w:pPr>
      <w:spacing w:line="211" w:lineRule="atLeast"/>
    </w:pPr>
    <w:rPr>
      <w:color w:val="auto"/>
    </w:rPr>
  </w:style>
  <w:style w:type="character" w:customStyle="1" w:styleId="3c">
    <w:name w:val="Заголовок №3_"/>
    <w:link w:val="3d"/>
    <w:rsid w:val="00782DD1"/>
    <w:rPr>
      <w:rFonts w:ascii="Times New Roman" w:eastAsia="Times New Roman" w:hAnsi="Times New Roman" w:cs="Times New Roman"/>
      <w:sz w:val="26"/>
      <w:szCs w:val="26"/>
      <w:shd w:val="clear" w:color="auto" w:fill="FFFFFF"/>
    </w:rPr>
  </w:style>
  <w:style w:type="character" w:customStyle="1" w:styleId="afff4">
    <w:name w:val="Основной текст + Полужирный;Курсив"/>
    <w:rsid w:val="00782DD1"/>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rPr>
  </w:style>
  <w:style w:type="paragraph" w:customStyle="1" w:styleId="3d">
    <w:name w:val="Заголовок №3"/>
    <w:basedOn w:val="a3"/>
    <w:link w:val="3c"/>
    <w:rsid w:val="00782DD1"/>
    <w:pPr>
      <w:widowControl w:val="0"/>
      <w:shd w:val="clear" w:color="auto" w:fill="FFFFFF"/>
      <w:spacing w:after="420" w:line="0" w:lineRule="atLeast"/>
      <w:jc w:val="both"/>
      <w:outlineLvl w:val="2"/>
    </w:pPr>
    <w:rPr>
      <w:rFonts w:ascii="Times New Roman" w:eastAsia="Times New Roman" w:hAnsi="Times New Roman" w:cs="Times New Roman"/>
      <w:sz w:val="26"/>
      <w:szCs w:val="26"/>
    </w:rPr>
  </w:style>
  <w:style w:type="paragraph" w:customStyle="1" w:styleId="210">
    <w:name w:val="Подпись к таблице (2)1"/>
    <w:basedOn w:val="a3"/>
    <w:rsid w:val="00782DD1"/>
    <w:pPr>
      <w:widowControl w:val="0"/>
      <w:shd w:val="clear" w:color="auto" w:fill="FFFFFF"/>
      <w:spacing w:after="0" w:line="0" w:lineRule="atLeast"/>
    </w:pPr>
    <w:rPr>
      <w:rFonts w:ascii="Times New Roman" w:eastAsia="Times New Roman" w:hAnsi="Times New Roman"/>
      <w:b/>
      <w:bCs/>
      <w:sz w:val="27"/>
      <w:szCs w:val="27"/>
    </w:rPr>
  </w:style>
  <w:style w:type="character" w:customStyle="1" w:styleId="220">
    <w:name w:val="Заголовок №2 (2)_"/>
    <w:link w:val="221"/>
    <w:rsid w:val="00782DD1"/>
    <w:rPr>
      <w:rFonts w:ascii="Times New Roman" w:eastAsia="Times New Roman" w:hAnsi="Times New Roman" w:cs="Times New Roman"/>
      <w:b/>
      <w:bCs/>
      <w:i/>
      <w:iCs/>
      <w:sz w:val="26"/>
      <w:szCs w:val="26"/>
      <w:shd w:val="clear" w:color="auto" w:fill="FFFFFF"/>
    </w:rPr>
  </w:style>
  <w:style w:type="paragraph" w:customStyle="1" w:styleId="221">
    <w:name w:val="Заголовок №2 (2)"/>
    <w:basedOn w:val="a3"/>
    <w:link w:val="220"/>
    <w:rsid w:val="00782DD1"/>
    <w:pPr>
      <w:widowControl w:val="0"/>
      <w:shd w:val="clear" w:color="auto" w:fill="FFFFFF"/>
      <w:spacing w:before="300" w:after="0" w:line="322" w:lineRule="exact"/>
      <w:ind w:firstLine="720"/>
      <w:jc w:val="both"/>
      <w:outlineLvl w:val="1"/>
    </w:pPr>
    <w:rPr>
      <w:rFonts w:ascii="Times New Roman" w:eastAsia="Times New Roman" w:hAnsi="Times New Roman" w:cs="Times New Roman"/>
      <w:b/>
      <w:bCs/>
      <w:i/>
      <w:iCs/>
      <w:sz w:val="26"/>
      <w:szCs w:val="26"/>
    </w:rPr>
  </w:style>
  <w:style w:type="character" w:customStyle="1" w:styleId="ae">
    <w:name w:val="Обычный (веб) Знак"/>
    <w:aliases w:val=" Знак Знак"/>
    <w:basedOn w:val="a4"/>
    <w:link w:val="ad"/>
    <w:uiPriority w:val="99"/>
    <w:rsid w:val="00782DD1"/>
    <w:rPr>
      <w:rFonts w:ascii="Verdana" w:eastAsia="Times New Roman" w:hAnsi="Verdana" w:cs="Times New Roman"/>
      <w:sz w:val="17"/>
      <w:szCs w:val="17"/>
    </w:rPr>
  </w:style>
  <w:style w:type="paragraph" w:customStyle="1" w:styleId="211">
    <w:name w:val="Основной текст 21"/>
    <w:basedOn w:val="a3"/>
    <w:rsid w:val="00782DD1"/>
    <w:pPr>
      <w:spacing w:after="0" w:line="240" w:lineRule="auto"/>
      <w:ind w:firstLine="709"/>
      <w:jc w:val="both"/>
    </w:pPr>
    <w:rPr>
      <w:rFonts w:ascii="Times New Roman" w:eastAsia="Times New Roman" w:hAnsi="Times New Roman" w:cs="Times New Roman"/>
      <w:sz w:val="28"/>
      <w:szCs w:val="20"/>
    </w:rPr>
  </w:style>
  <w:style w:type="paragraph" w:customStyle="1" w:styleId="3e">
    <w:name w:val="Стиль3"/>
    <w:basedOn w:val="a3"/>
    <w:link w:val="3f"/>
    <w:qFormat/>
    <w:rsid w:val="00782DD1"/>
    <w:pPr>
      <w:spacing w:after="0" w:line="240" w:lineRule="auto"/>
      <w:ind w:firstLine="567"/>
      <w:jc w:val="both"/>
    </w:pPr>
    <w:rPr>
      <w:rFonts w:ascii="Times New Roman" w:eastAsia="Times New Roman" w:hAnsi="Times New Roman" w:cs="Times New Roman"/>
      <w:b/>
      <w:sz w:val="28"/>
      <w:szCs w:val="28"/>
    </w:rPr>
  </w:style>
  <w:style w:type="character" w:customStyle="1" w:styleId="3f">
    <w:name w:val="Стиль3 Знак"/>
    <w:basedOn w:val="a4"/>
    <w:link w:val="3e"/>
    <w:rsid w:val="00782DD1"/>
    <w:rPr>
      <w:rFonts w:ascii="Times New Roman" w:eastAsia="Times New Roman" w:hAnsi="Times New Roman" w:cs="Times New Roman"/>
      <w:b/>
      <w:sz w:val="28"/>
      <w:szCs w:val="28"/>
    </w:rPr>
  </w:style>
  <w:style w:type="paragraph" w:customStyle="1" w:styleId="47">
    <w:name w:val="Стиль4"/>
    <w:basedOn w:val="a3"/>
    <w:link w:val="48"/>
    <w:qFormat/>
    <w:rsid w:val="00782DD1"/>
    <w:pPr>
      <w:spacing w:after="0" w:line="240" w:lineRule="auto"/>
      <w:ind w:firstLine="567"/>
      <w:jc w:val="both"/>
    </w:pPr>
    <w:rPr>
      <w:rFonts w:ascii="Times New Roman" w:eastAsia="Times New Roman" w:hAnsi="Times New Roman" w:cs="Times New Roman"/>
      <w:b/>
      <w:sz w:val="28"/>
      <w:szCs w:val="28"/>
    </w:rPr>
  </w:style>
  <w:style w:type="character" w:customStyle="1" w:styleId="48">
    <w:name w:val="Стиль4 Знак"/>
    <w:basedOn w:val="a4"/>
    <w:link w:val="47"/>
    <w:rsid w:val="00782DD1"/>
    <w:rPr>
      <w:rFonts w:ascii="Times New Roman" w:eastAsia="Times New Roman" w:hAnsi="Times New Roman" w:cs="Times New Roman"/>
      <w:b/>
      <w:sz w:val="28"/>
      <w:szCs w:val="28"/>
    </w:rPr>
  </w:style>
  <w:style w:type="paragraph" w:customStyle="1" w:styleId="55">
    <w:name w:val="Стиль5"/>
    <w:basedOn w:val="ad"/>
    <w:link w:val="56"/>
    <w:qFormat/>
    <w:rsid w:val="00782DD1"/>
    <w:pPr>
      <w:widowControl w:val="0"/>
      <w:autoSpaceDE w:val="0"/>
      <w:autoSpaceDN w:val="0"/>
      <w:adjustRightInd w:val="0"/>
      <w:spacing w:before="0" w:after="0"/>
      <w:ind w:firstLine="567"/>
      <w:jc w:val="both"/>
    </w:pPr>
    <w:rPr>
      <w:rFonts w:ascii="Times New Roman" w:hAnsi="Times New Roman" w:cs="Courier New"/>
      <w:b/>
      <w:color w:val="000000"/>
      <w:sz w:val="28"/>
      <w:szCs w:val="28"/>
    </w:rPr>
  </w:style>
  <w:style w:type="character" w:customStyle="1" w:styleId="56">
    <w:name w:val="Стиль5 Знак"/>
    <w:basedOn w:val="ae"/>
    <w:link w:val="55"/>
    <w:rsid w:val="00782DD1"/>
    <w:rPr>
      <w:rFonts w:ascii="Times New Roman" w:hAnsi="Times New Roman" w:cs="Courier New"/>
      <w:b/>
      <w:color w:val="000000"/>
      <w:sz w:val="28"/>
      <w:szCs w:val="28"/>
    </w:rPr>
  </w:style>
  <w:style w:type="character" w:customStyle="1" w:styleId="930">
    <w:name w:val="Основной текст + 93"/>
    <w:aliases w:val="5 pt7"/>
    <w:rsid w:val="00782DD1"/>
    <w:rPr>
      <w:rFonts w:ascii="Times New Roman" w:hAnsi="Times New Roman"/>
      <w:color w:val="000000"/>
      <w:spacing w:val="0"/>
      <w:w w:val="100"/>
      <w:position w:val="0"/>
      <w:sz w:val="19"/>
      <w:u w:val="none"/>
      <w:shd w:val="clear" w:color="auto" w:fill="FFFFFF"/>
      <w:lang w:val="ru-RU"/>
    </w:rPr>
  </w:style>
  <w:style w:type="paragraph" w:customStyle="1" w:styleId="c2">
    <w:name w:val="c2"/>
    <w:basedOn w:val="a3"/>
    <w:rsid w:val="00782D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a3"/>
    <w:rsid w:val="00782D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01">
    <w:name w:val="a0"/>
    <w:basedOn w:val="a4"/>
    <w:rsid w:val="00782DD1"/>
  </w:style>
  <w:style w:type="paragraph" w:customStyle="1" w:styleId="76">
    <w:name w:val="Стиль7"/>
    <w:basedOn w:val="a3"/>
    <w:link w:val="77"/>
    <w:qFormat/>
    <w:rsid w:val="00782DD1"/>
    <w:pPr>
      <w:widowControl w:val="0"/>
      <w:spacing w:after="0" w:line="240" w:lineRule="auto"/>
      <w:ind w:firstLine="567"/>
      <w:jc w:val="both"/>
    </w:pPr>
    <w:rPr>
      <w:rFonts w:ascii="Times New Roman" w:hAnsi="Times New Roman" w:cs="Times New Roman"/>
      <w:b/>
      <w:sz w:val="28"/>
      <w:szCs w:val="28"/>
    </w:rPr>
  </w:style>
  <w:style w:type="paragraph" w:customStyle="1" w:styleId="82">
    <w:name w:val="Стиль8"/>
    <w:basedOn w:val="47"/>
    <w:link w:val="83"/>
    <w:qFormat/>
    <w:rsid w:val="00782DD1"/>
    <w:pPr>
      <w:widowControl w:val="0"/>
    </w:pPr>
  </w:style>
  <w:style w:type="character" w:customStyle="1" w:styleId="77">
    <w:name w:val="Стиль7 Знак"/>
    <w:basedOn w:val="a4"/>
    <w:link w:val="76"/>
    <w:rsid w:val="00782DD1"/>
    <w:rPr>
      <w:rFonts w:ascii="Times New Roman" w:hAnsi="Times New Roman" w:cs="Times New Roman"/>
      <w:b/>
      <w:sz w:val="28"/>
      <w:szCs w:val="28"/>
    </w:rPr>
  </w:style>
  <w:style w:type="paragraph" w:customStyle="1" w:styleId="95">
    <w:name w:val="Стиль9"/>
    <w:basedOn w:val="63"/>
    <w:link w:val="96"/>
    <w:qFormat/>
    <w:rsid w:val="00782DD1"/>
    <w:pPr>
      <w:widowControl w:val="0"/>
    </w:pPr>
  </w:style>
  <w:style w:type="character" w:customStyle="1" w:styleId="83">
    <w:name w:val="Стиль8 Знак"/>
    <w:basedOn w:val="48"/>
    <w:link w:val="82"/>
    <w:rsid w:val="00782DD1"/>
  </w:style>
  <w:style w:type="character" w:customStyle="1" w:styleId="96">
    <w:name w:val="Стиль9 Знак"/>
    <w:basedOn w:val="64"/>
    <w:link w:val="95"/>
    <w:rsid w:val="00782DD1"/>
  </w:style>
  <w:style w:type="paragraph" w:customStyle="1" w:styleId="Style20">
    <w:name w:val="Style20"/>
    <w:basedOn w:val="a3"/>
    <w:uiPriority w:val="99"/>
    <w:rsid w:val="00782DD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3">
    <w:name w:val="Font Style43"/>
    <w:basedOn w:val="a4"/>
    <w:uiPriority w:val="99"/>
    <w:rsid w:val="00782DD1"/>
    <w:rPr>
      <w:rFonts w:ascii="Times New Roman" w:hAnsi="Times New Roman" w:cs="Times New Roman"/>
      <w:sz w:val="14"/>
      <w:szCs w:val="14"/>
    </w:rPr>
  </w:style>
  <w:style w:type="paragraph" w:customStyle="1" w:styleId="normal">
    <w:name w:val="normal"/>
    <w:rsid w:val="005E093A"/>
    <w:pPr>
      <w:spacing w:after="0" w:line="240" w:lineRule="auto"/>
    </w:pPr>
    <w:rPr>
      <w:rFonts w:ascii="Calibri" w:eastAsia="Calibri" w:hAnsi="Calibri" w:cs="Calibri"/>
      <w:sz w:val="20"/>
      <w:szCs w:val="20"/>
    </w:rPr>
  </w:style>
  <w:style w:type="character" w:customStyle="1" w:styleId="2f5">
    <w:name w:val="Основной текст (2) + Полужирный"/>
    <w:basedOn w:val="21"/>
    <w:uiPriority w:val="99"/>
    <w:rsid w:val="00921825"/>
    <w:rPr>
      <w:rFonts w:ascii="Times New Roman" w:hAnsi="Times New Roman" w:cs="Times New Roman"/>
      <w:u w:val="none"/>
    </w:rPr>
  </w:style>
  <w:style w:type="paragraph" w:customStyle="1" w:styleId="upper">
    <w:name w:val="upper"/>
    <w:basedOn w:val="a3"/>
    <w:rsid w:val="002153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13pt0pt">
    <w:name w:val="Основной текст (5) + 13 pt;Интервал 0 pt"/>
    <w:basedOn w:val="52"/>
    <w:rsid w:val="0021532A"/>
    <w:rPr>
      <w:b w:val="0"/>
      <w:bCs w:val="0"/>
      <w:i w:val="0"/>
      <w:iCs w:val="0"/>
      <w:smallCaps w:val="0"/>
      <w:strike w:val="0"/>
      <w:color w:val="000000"/>
      <w:spacing w:val="1"/>
      <w:w w:val="100"/>
      <w:position w:val="0"/>
      <w:sz w:val="26"/>
      <w:szCs w:val="26"/>
      <w:u w:val="none"/>
      <w:lang w:val="ru-RU"/>
    </w:rPr>
  </w:style>
  <w:style w:type="paragraph" w:customStyle="1" w:styleId="Style8">
    <w:name w:val="Style8"/>
    <w:basedOn w:val="a3"/>
    <w:uiPriority w:val="99"/>
    <w:rsid w:val="0021532A"/>
    <w:pPr>
      <w:widowControl w:val="0"/>
      <w:autoSpaceDE w:val="0"/>
      <w:autoSpaceDN w:val="0"/>
      <w:adjustRightInd w:val="0"/>
      <w:spacing w:after="0" w:line="252" w:lineRule="exact"/>
      <w:ind w:firstLine="286"/>
      <w:jc w:val="both"/>
    </w:pPr>
    <w:rPr>
      <w:rFonts w:ascii="Times New Roman" w:eastAsia="Times New Roman" w:hAnsi="Times New Roman" w:cs="Times New Roman"/>
      <w:sz w:val="24"/>
      <w:szCs w:val="24"/>
    </w:rPr>
  </w:style>
  <w:style w:type="paragraph" w:customStyle="1" w:styleId="Style18">
    <w:name w:val="Style18"/>
    <w:basedOn w:val="a3"/>
    <w:uiPriority w:val="99"/>
    <w:rsid w:val="0021532A"/>
    <w:pPr>
      <w:widowControl w:val="0"/>
      <w:autoSpaceDE w:val="0"/>
      <w:autoSpaceDN w:val="0"/>
      <w:adjustRightInd w:val="0"/>
      <w:spacing w:after="0" w:line="254" w:lineRule="exact"/>
    </w:pPr>
    <w:rPr>
      <w:rFonts w:ascii="Times New Roman" w:eastAsia="Times New Roman" w:hAnsi="Times New Roman" w:cs="Times New Roman"/>
      <w:sz w:val="24"/>
      <w:szCs w:val="24"/>
    </w:rPr>
  </w:style>
  <w:style w:type="character" w:customStyle="1" w:styleId="FontStyle39">
    <w:name w:val="Font Style39"/>
    <w:basedOn w:val="a4"/>
    <w:uiPriority w:val="99"/>
    <w:rsid w:val="0021532A"/>
    <w:rPr>
      <w:rFonts w:ascii="Times New Roman" w:hAnsi="Times New Roman" w:cs="Times New Roman"/>
      <w:sz w:val="20"/>
      <w:szCs w:val="20"/>
    </w:rPr>
  </w:style>
  <w:style w:type="paragraph" w:customStyle="1" w:styleId="Style19">
    <w:name w:val="Style19"/>
    <w:basedOn w:val="a3"/>
    <w:uiPriority w:val="99"/>
    <w:rsid w:val="0021532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1">
    <w:name w:val="Style21"/>
    <w:basedOn w:val="a3"/>
    <w:uiPriority w:val="99"/>
    <w:rsid w:val="0021532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3">
    <w:name w:val="Style23"/>
    <w:basedOn w:val="a3"/>
    <w:uiPriority w:val="99"/>
    <w:rsid w:val="0021532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2">
    <w:name w:val="Font Style32"/>
    <w:basedOn w:val="a4"/>
    <w:uiPriority w:val="99"/>
    <w:rsid w:val="0021532A"/>
    <w:rPr>
      <w:rFonts w:ascii="Times New Roman" w:hAnsi="Times New Roman" w:cs="Times New Roman"/>
      <w:sz w:val="22"/>
      <w:szCs w:val="22"/>
    </w:rPr>
  </w:style>
  <w:style w:type="character" w:customStyle="1" w:styleId="FontStyle38">
    <w:name w:val="Font Style38"/>
    <w:basedOn w:val="a4"/>
    <w:uiPriority w:val="99"/>
    <w:rsid w:val="0021532A"/>
    <w:rPr>
      <w:rFonts w:ascii="Times New Roman" w:hAnsi="Times New Roman" w:cs="Times New Roman"/>
      <w:sz w:val="16"/>
      <w:szCs w:val="16"/>
    </w:rPr>
  </w:style>
  <w:style w:type="paragraph" w:customStyle="1" w:styleId="Style6">
    <w:name w:val="Style6"/>
    <w:basedOn w:val="a3"/>
    <w:uiPriority w:val="99"/>
    <w:rsid w:val="0021532A"/>
    <w:pPr>
      <w:widowControl w:val="0"/>
      <w:autoSpaceDE w:val="0"/>
      <w:autoSpaceDN w:val="0"/>
      <w:adjustRightInd w:val="0"/>
      <w:spacing w:after="0" w:line="257" w:lineRule="exact"/>
      <w:jc w:val="both"/>
    </w:pPr>
    <w:rPr>
      <w:rFonts w:ascii="Times New Roman" w:eastAsia="Times New Roman" w:hAnsi="Times New Roman" w:cs="Times New Roman"/>
      <w:sz w:val="24"/>
      <w:szCs w:val="24"/>
    </w:rPr>
  </w:style>
  <w:style w:type="paragraph" w:customStyle="1" w:styleId="Style22">
    <w:name w:val="Style22"/>
    <w:basedOn w:val="a3"/>
    <w:uiPriority w:val="99"/>
    <w:rsid w:val="0021532A"/>
    <w:pPr>
      <w:widowControl w:val="0"/>
      <w:autoSpaceDE w:val="0"/>
      <w:autoSpaceDN w:val="0"/>
      <w:adjustRightInd w:val="0"/>
      <w:spacing w:after="0" w:line="360" w:lineRule="exact"/>
      <w:jc w:val="both"/>
    </w:pPr>
    <w:rPr>
      <w:rFonts w:ascii="Times New Roman" w:eastAsia="Times New Roman" w:hAnsi="Times New Roman" w:cs="Times New Roman"/>
      <w:sz w:val="24"/>
      <w:szCs w:val="24"/>
    </w:rPr>
  </w:style>
  <w:style w:type="paragraph" w:customStyle="1" w:styleId="Style26">
    <w:name w:val="Style26"/>
    <w:basedOn w:val="a3"/>
    <w:uiPriority w:val="99"/>
    <w:rsid w:val="0021532A"/>
    <w:pPr>
      <w:widowControl w:val="0"/>
      <w:autoSpaceDE w:val="0"/>
      <w:autoSpaceDN w:val="0"/>
      <w:adjustRightInd w:val="0"/>
      <w:spacing w:after="0" w:line="281" w:lineRule="exact"/>
      <w:ind w:hanging="394"/>
    </w:pPr>
    <w:rPr>
      <w:rFonts w:ascii="Times New Roman" w:eastAsia="Times New Roman" w:hAnsi="Times New Roman" w:cs="Times New Roman"/>
      <w:sz w:val="24"/>
      <w:szCs w:val="24"/>
    </w:rPr>
  </w:style>
  <w:style w:type="paragraph" w:customStyle="1" w:styleId="Style27">
    <w:name w:val="Style27"/>
    <w:basedOn w:val="a3"/>
    <w:uiPriority w:val="99"/>
    <w:rsid w:val="0021532A"/>
    <w:pPr>
      <w:widowControl w:val="0"/>
      <w:autoSpaceDE w:val="0"/>
      <w:autoSpaceDN w:val="0"/>
      <w:adjustRightInd w:val="0"/>
      <w:spacing w:after="0" w:line="252" w:lineRule="exact"/>
      <w:jc w:val="both"/>
    </w:pPr>
    <w:rPr>
      <w:rFonts w:ascii="Times New Roman" w:eastAsia="Times New Roman" w:hAnsi="Times New Roman" w:cs="Times New Roman"/>
      <w:sz w:val="24"/>
      <w:szCs w:val="24"/>
    </w:rPr>
  </w:style>
  <w:style w:type="character" w:customStyle="1" w:styleId="FontStyle36">
    <w:name w:val="Font Style36"/>
    <w:basedOn w:val="a4"/>
    <w:uiPriority w:val="99"/>
    <w:rsid w:val="0021532A"/>
    <w:rPr>
      <w:rFonts w:ascii="Times New Roman" w:hAnsi="Times New Roman" w:cs="Times New Roman"/>
      <w:b/>
      <w:bCs/>
      <w:sz w:val="20"/>
      <w:szCs w:val="20"/>
    </w:rPr>
  </w:style>
  <w:style w:type="character" w:customStyle="1" w:styleId="FontStyle79">
    <w:name w:val="Font Style79"/>
    <w:basedOn w:val="a4"/>
    <w:uiPriority w:val="99"/>
    <w:rsid w:val="0021532A"/>
    <w:rPr>
      <w:rFonts w:ascii="Times New Roman" w:hAnsi="Times New Roman" w:cs="Times New Roman"/>
      <w:b/>
      <w:bCs/>
      <w:sz w:val="24"/>
      <w:szCs w:val="24"/>
    </w:rPr>
  </w:style>
  <w:style w:type="paragraph" w:customStyle="1" w:styleId="Style42">
    <w:name w:val="Style42"/>
    <w:basedOn w:val="a3"/>
    <w:uiPriority w:val="99"/>
    <w:rsid w:val="0021532A"/>
    <w:pPr>
      <w:widowControl w:val="0"/>
      <w:autoSpaceDE w:val="0"/>
      <w:autoSpaceDN w:val="0"/>
      <w:adjustRightInd w:val="0"/>
      <w:spacing w:after="0" w:line="253" w:lineRule="exact"/>
      <w:ind w:firstLine="286"/>
      <w:jc w:val="both"/>
    </w:pPr>
    <w:rPr>
      <w:rFonts w:ascii="Times New Roman" w:eastAsia="Times New Roman" w:hAnsi="Times New Roman" w:cs="Times New Roman"/>
      <w:sz w:val="24"/>
      <w:szCs w:val="24"/>
    </w:rPr>
  </w:style>
  <w:style w:type="character" w:customStyle="1" w:styleId="FontStyle72">
    <w:name w:val="Font Style72"/>
    <w:basedOn w:val="a4"/>
    <w:uiPriority w:val="99"/>
    <w:rsid w:val="0021532A"/>
    <w:rPr>
      <w:rFonts w:ascii="Times New Roman" w:hAnsi="Times New Roman" w:cs="Times New Roman"/>
      <w:sz w:val="20"/>
      <w:szCs w:val="20"/>
    </w:rPr>
  </w:style>
  <w:style w:type="character" w:customStyle="1" w:styleId="FontStyle80">
    <w:name w:val="Font Style80"/>
    <w:basedOn w:val="a4"/>
    <w:uiPriority w:val="99"/>
    <w:rsid w:val="0021532A"/>
    <w:rPr>
      <w:rFonts w:ascii="Times New Roman" w:hAnsi="Times New Roman" w:cs="Times New Roman"/>
      <w:b/>
      <w:bCs/>
      <w:i/>
      <w:iCs/>
      <w:sz w:val="20"/>
      <w:szCs w:val="20"/>
    </w:rPr>
  </w:style>
  <w:style w:type="character" w:customStyle="1" w:styleId="mw-headline">
    <w:name w:val="mw-headline"/>
    <w:basedOn w:val="a4"/>
    <w:rsid w:val="0021532A"/>
  </w:style>
  <w:style w:type="character" w:customStyle="1" w:styleId="afff5">
    <w:name w:val="ОбъектБазы"/>
    <w:basedOn w:val="a4"/>
    <w:rsid w:val="0021532A"/>
    <w:rPr>
      <w:rFonts w:ascii="Arial" w:hAnsi="Arial" w:cs="Arial"/>
      <w:sz w:val="28"/>
    </w:rPr>
  </w:style>
  <w:style w:type="paragraph" w:customStyle="1" w:styleId="afff6">
    <w:name w:val="Мой список"/>
    <w:basedOn w:val="a2"/>
    <w:rsid w:val="0021532A"/>
    <w:pPr>
      <w:tabs>
        <w:tab w:val="clear" w:pos="1428"/>
        <w:tab w:val="num" w:pos="720"/>
      </w:tabs>
      <w:ind w:left="720" w:right="-45"/>
      <w:contextualSpacing w:val="0"/>
      <w:jc w:val="both"/>
    </w:pPr>
    <w:rPr>
      <w:sz w:val="28"/>
      <w:szCs w:val="20"/>
    </w:rPr>
  </w:style>
  <w:style w:type="paragraph" w:customStyle="1" w:styleId="t">
    <w:name w:val="t"/>
    <w:basedOn w:val="a3"/>
    <w:rsid w:val="0021532A"/>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fff7">
    <w:name w:val="Описание"/>
    <w:basedOn w:val="a3"/>
    <w:rsid w:val="0021532A"/>
    <w:pPr>
      <w:spacing w:after="0" w:line="240" w:lineRule="auto"/>
      <w:ind w:firstLine="709"/>
      <w:jc w:val="both"/>
    </w:pPr>
    <w:rPr>
      <w:rFonts w:ascii="Times New Roman" w:eastAsia="Times New Roman" w:hAnsi="Times New Roman" w:cs="Times New Roman"/>
      <w:sz w:val="28"/>
      <w:szCs w:val="20"/>
    </w:rPr>
  </w:style>
  <w:style w:type="paragraph" w:customStyle="1" w:styleId="afff8">
    <w:name w:val="Рисунок"/>
    <w:basedOn w:val="a3"/>
    <w:link w:val="afff9"/>
    <w:rsid w:val="0021532A"/>
    <w:pPr>
      <w:spacing w:after="0" w:line="240" w:lineRule="auto"/>
      <w:jc w:val="center"/>
    </w:pPr>
    <w:rPr>
      <w:rFonts w:ascii="Times New Roman" w:eastAsia="Times New Roman" w:hAnsi="Times New Roman" w:cs="Times New Roman"/>
      <w:sz w:val="24"/>
      <w:szCs w:val="24"/>
    </w:rPr>
  </w:style>
  <w:style w:type="paragraph" w:styleId="a2">
    <w:name w:val="List Bullet"/>
    <w:basedOn w:val="a3"/>
    <w:rsid w:val="0021532A"/>
    <w:pPr>
      <w:numPr>
        <w:numId w:val="287"/>
      </w:numPr>
      <w:spacing w:after="0" w:line="240" w:lineRule="auto"/>
      <w:contextualSpacing/>
    </w:pPr>
    <w:rPr>
      <w:rFonts w:ascii="Times New Roman" w:eastAsia="Times New Roman" w:hAnsi="Times New Roman" w:cs="Times New Roman"/>
      <w:sz w:val="24"/>
      <w:szCs w:val="24"/>
    </w:rPr>
  </w:style>
  <w:style w:type="paragraph" w:customStyle="1" w:styleId="a0">
    <w:name w:val="Задание"/>
    <w:basedOn w:val="a3"/>
    <w:rsid w:val="0021532A"/>
    <w:pPr>
      <w:numPr>
        <w:ilvl w:val="1"/>
        <w:numId w:val="288"/>
      </w:numPr>
      <w:spacing w:before="100" w:beforeAutospacing="1" w:after="100" w:afterAutospacing="1" w:line="240" w:lineRule="auto"/>
      <w:jc w:val="both"/>
    </w:pPr>
    <w:rPr>
      <w:rFonts w:ascii="Times New Roman" w:eastAsia="Times New Roman" w:hAnsi="Times New Roman" w:cs="Times New Roman"/>
      <w:sz w:val="24"/>
      <w:szCs w:val="23"/>
    </w:rPr>
  </w:style>
  <w:style w:type="paragraph" w:customStyle="1" w:styleId="afffa">
    <w:name w:val="мой"/>
    <w:basedOn w:val="a3"/>
    <w:rsid w:val="0021532A"/>
    <w:pPr>
      <w:overflowPunct w:val="0"/>
      <w:autoSpaceDE w:val="0"/>
      <w:autoSpaceDN w:val="0"/>
      <w:adjustRightInd w:val="0"/>
      <w:spacing w:after="0" w:line="240" w:lineRule="auto"/>
      <w:jc w:val="center"/>
    </w:pPr>
    <w:rPr>
      <w:rFonts w:ascii="Arial" w:eastAsia="Times New Roman" w:hAnsi="Arial" w:cs="Arial"/>
      <w:b/>
      <w:bCs/>
      <w:sz w:val="24"/>
      <w:szCs w:val="20"/>
    </w:rPr>
  </w:style>
  <w:style w:type="paragraph" w:styleId="afffb">
    <w:name w:val="caption"/>
    <w:basedOn w:val="a3"/>
    <w:next w:val="a3"/>
    <w:autoRedefine/>
    <w:qFormat/>
    <w:rsid w:val="0021532A"/>
    <w:pPr>
      <w:spacing w:before="120" w:after="100" w:afterAutospacing="1" w:line="240" w:lineRule="auto"/>
      <w:jc w:val="center"/>
    </w:pPr>
    <w:rPr>
      <w:rFonts w:ascii="Times New Roman" w:eastAsia="Times New Roman" w:hAnsi="Times New Roman" w:cs="Times New Roman"/>
      <w:b/>
      <w:bCs/>
      <w:sz w:val="28"/>
      <w:szCs w:val="28"/>
    </w:rPr>
  </w:style>
  <w:style w:type="paragraph" w:customStyle="1" w:styleId="a">
    <w:name w:val="Задания"/>
    <w:basedOn w:val="a3"/>
    <w:rsid w:val="0021532A"/>
    <w:pPr>
      <w:widowControl w:val="0"/>
      <w:numPr>
        <w:numId w:val="289"/>
      </w:numPr>
      <w:tabs>
        <w:tab w:val="left" w:pos="284"/>
      </w:tabs>
      <w:spacing w:before="20" w:after="0" w:line="240" w:lineRule="auto"/>
      <w:jc w:val="both"/>
    </w:pPr>
    <w:rPr>
      <w:rFonts w:ascii="Times New Roman" w:eastAsia="Times New Roman" w:hAnsi="Times New Roman" w:cs="Times New Roman"/>
      <w:sz w:val="20"/>
      <w:szCs w:val="20"/>
    </w:rPr>
  </w:style>
  <w:style w:type="paragraph" w:customStyle="1" w:styleId="ili">
    <w:name w:val="ili"/>
    <w:basedOn w:val="a3"/>
    <w:rsid w:val="0021532A"/>
    <w:pPr>
      <w:spacing w:before="100" w:beforeAutospacing="1" w:after="100" w:afterAutospacing="1" w:line="240" w:lineRule="auto"/>
    </w:pPr>
    <w:rPr>
      <w:rFonts w:ascii="Calibri" w:eastAsia="Times New Roman" w:hAnsi="Calibri" w:cs="Calibri"/>
      <w:sz w:val="24"/>
      <w:szCs w:val="24"/>
    </w:rPr>
  </w:style>
  <w:style w:type="paragraph" w:customStyle="1" w:styleId="c15">
    <w:name w:val="c15"/>
    <w:basedOn w:val="a3"/>
    <w:rsid w:val="002153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9">
    <w:name w:val="Рисунок Знак"/>
    <w:basedOn w:val="a4"/>
    <w:link w:val="afff8"/>
    <w:rsid w:val="0021532A"/>
    <w:rPr>
      <w:rFonts w:ascii="Times New Roman" w:eastAsia="Times New Roman" w:hAnsi="Times New Roman" w:cs="Times New Roman"/>
      <w:sz w:val="24"/>
      <w:szCs w:val="24"/>
    </w:rPr>
  </w:style>
  <w:style w:type="paragraph" w:customStyle="1" w:styleId="afffc">
    <w:name w:val="Основной текст КОМПАС"/>
    <w:basedOn w:val="aff3"/>
    <w:link w:val="afffd"/>
    <w:rsid w:val="0021532A"/>
    <w:pPr>
      <w:widowControl w:val="0"/>
      <w:tabs>
        <w:tab w:val="left" w:pos="851"/>
      </w:tabs>
      <w:spacing w:before="120"/>
      <w:jc w:val="both"/>
    </w:pPr>
    <w:rPr>
      <w:i w:val="0"/>
      <w:iCs w:val="0"/>
      <w:sz w:val="28"/>
    </w:rPr>
  </w:style>
  <w:style w:type="character" w:customStyle="1" w:styleId="afffd">
    <w:name w:val="Основной текст КОМПАС Знак"/>
    <w:basedOn w:val="aff2"/>
    <w:link w:val="afffc"/>
    <w:rsid w:val="0021532A"/>
    <w:rPr>
      <w:sz w:val="28"/>
    </w:rPr>
  </w:style>
  <w:style w:type="paragraph" w:customStyle="1" w:styleId="afffe">
    <w:name w:val="......."/>
    <w:basedOn w:val="a3"/>
    <w:next w:val="a3"/>
    <w:uiPriority w:val="99"/>
    <w:rsid w:val="0021532A"/>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WW-11111">
    <w:name w:val="WW-Текст в заданном формате11111"/>
    <w:basedOn w:val="a3"/>
    <w:uiPriority w:val="99"/>
    <w:rsid w:val="0021532A"/>
    <w:pPr>
      <w:widowControl w:val="0"/>
      <w:suppressAutoHyphens/>
      <w:spacing w:after="0" w:line="240" w:lineRule="auto"/>
    </w:pPr>
    <w:rPr>
      <w:rFonts w:ascii="Courier New" w:eastAsia="Courier New" w:hAnsi="Courier New" w:cs="Courier New"/>
      <w:sz w:val="20"/>
      <w:szCs w:val="20"/>
      <w:lang w:eastAsia="ar-SA"/>
    </w:rPr>
  </w:style>
  <w:style w:type="character" w:customStyle="1" w:styleId="1e">
    <w:name w:val="Верхний колонтитул Знак1"/>
    <w:aliases w:val="Верхний колонтитул Знак1 Знак Знак,Верхний колонтитул Знак Знак Знак Знак,Знак4 Знак Знак Знак Знак"/>
    <w:basedOn w:val="a4"/>
    <w:rsid w:val="0021532A"/>
    <w:rPr>
      <w:rFonts w:ascii="Calibri" w:eastAsia="Times New Roman" w:hAnsi="Calibri" w:cs="Times New Roman"/>
      <w:sz w:val="22"/>
      <w:szCs w:val="22"/>
    </w:rPr>
  </w:style>
  <w:style w:type="character" w:customStyle="1" w:styleId="1f">
    <w:name w:val="Нижний колонтитул Знак1"/>
    <w:aliases w:val="Нижний колонтитул Знак1 Знак Знак,Нижний колонтитул Знак Знак Знак Знак,Знак3 Знак Знак Знак Знак"/>
    <w:basedOn w:val="a4"/>
    <w:uiPriority w:val="99"/>
    <w:rsid w:val="0021532A"/>
    <w:rPr>
      <w:rFonts w:ascii="Calibri" w:eastAsia="Times New Roman" w:hAnsi="Calibri" w:cs="Times New Roman"/>
      <w:sz w:val="22"/>
      <w:szCs w:val="22"/>
    </w:rPr>
  </w:style>
  <w:style w:type="numbering" w:customStyle="1" w:styleId="WW8Num22">
    <w:name w:val="WW8Num22"/>
    <w:basedOn w:val="a6"/>
    <w:rsid w:val="0021532A"/>
    <w:pPr>
      <w:numPr>
        <w:numId w:val="290"/>
      </w:numPr>
    </w:pPr>
  </w:style>
  <w:style w:type="character" w:customStyle="1" w:styleId="BodyTextChar">
    <w:name w:val="Body Text Char"/>
    <w:basedOn w:val="a4"/>
    <w:uiPriority w:val="99"/>
    <w:semiHidden/>
    <w:locked/>
    <w:rsid w:val="0021532A"/>
    <w:rPr>
      <w:rFonts w:ascii="Times New Roman" w:hAnsi="Times New Roman" w:cs="Times New Roman" w:hint="default"/>
    </w:rPr>
  </w:style>
  <w:style w:type="paragraph" w:styleId="HTML">
    <w:name w:val="HTML Preformatted"/>
    <w:basedOn w:val="a3"/>
    <w:link w:val="HTML0"/>
    <w:uiPriority w:val="99"/>
    <w:unhideWhenUsed/>
    <w:rsid w:val="00215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4"/>
    <w:link w:val="HTML"/>
    <w:uiPriority w:val="99"/>
    <w:rsid w:val="0021532A"/>
    <w:rPr>
      <w:rFonts w:ascii="Courier New" w:eastAsia="Times New Roman" w:hAnsi="Courier New" w:cs="Courier New"/>
      <w:sz w:val="20"/>
      <w:szCs w:val="20"/>
    </w:rPr>
  </w:style>
  <w:style w:type="paragraph" w:styleId="affff">
    <w:name w:val="Normal Indent"/>
    <w:basedOn w:val="a3"/>
    <w:uiPriority w:val="99"/>
    <w:unhideWhenUsed/>
    <w:rsid w:val="0021532A"/>
    <w:pPr>
      <w:widowControl w:val="0"/>
      <w:suppressAutoHyphens/>
      <w:autoSpaceDN w:val="0"/>
      <w:spacing w:after="0" w:line="240" w:lineRule="auto"/>
      <w:ind w:left="708"/>
      <w:textAlignment w:val="baseline"/>
    </w:pPr>
    <w:rPr>
      <w:rFonts w:ascii="Times New Roman" w:eastAsia="Arial Unicode MS" w:hAnsi="Times New Roman" w:cs="Tahoma"/>
      <w:kern w:val="3"/>
      <w:sz w:val="24"/>
      <w:szCs w:val="24"/>
    </w:rPr>
  </w:style>
  <w:style w:type="paragraph" w:styleId="affff0">
    <w:name w:val="Plain Text"/>
    <w:basedOn w:val="a3"/>
    <w:link w:val="affff1"/>
    <w:rsid w:val="0021532A"/>
    <w:pPr>
      <w:spacing w:after="0" w:line="240" w:lineRule="auto"/>
    </w:pPr>
    <w:rPr>
      <w:rFonts w:ascii="Courier New" w:eastAsia="Times New Roman" w:hAnsi="Courier New" w:cs="Times New Roman"/>
      <w:sz w:val="20"/>
      <w:szCs w:val="20"/>
    </w:rPr>
  </w:style>
  <w:style w:type="character" w:customStyle="1" w:styleId="affff1">
    <w:name w:val="Текст Знак"/>
    <w:basedOn w:val="a4"/>
    <w:link w:val="affff0"/>
    <w:rsid w:val="0021532A"/>
    <w:rPr>
      <w:rFonts w:ascii="Courier New" w:eastAsia="Times New Roman" w:hAnsi="Courier New" w:cs="Times New Roman"/>
      <w:sz w:val="20"/>
      <w:szCs w:val="20"/>
    </w:rPr>
  </w:style>
  <w:style w:type="numbering" w:customStyle="1" w:styleId="WW8Num14">
    <w:name w:val="WW8Num14"/>
    <w:basedOn w:val="a6"/>
    <w:rsid w:val="0021532A"/>
    <w:pPr>
      <w:numPr>
        <w:numId w:val="291"/>
      </w:numPr>
    </w:pPr>
  </w:style>
  <w:style w:type="numbering" w:customStyle="1" w:styleId="WW8Num46">
    <w:name w:val="WW8Num46"/>
    <w:basedOn w:val="a6"/>
    <w:rsid w:val="0021532A"/>
    <w:pPr>
      <w:numPr>
        <w:numId w:val="292"/>
      </w:numPr>
    </w:pPr>
  </w:style>
  <w:style w:type="paragraph" w:customStyle="1" w:styleId="CharChar0">
    <w:name w:val="Знак Char Знак Char"/>
    <w:basedOn w:val="a3"/>
    <w:rsid w:val="0021532A"/>
    <w:pPr>
      <w:autoSpaceDE w:val="0"/>
      <w:autoSpaceDN w:val="0"/>
      <w:adjustRightInd w:val="0"/>
      <w:spacing w:after="160" w:line="240" w:lineRule="exact"/>
      <w:ind w:left="973" w:firstLine="851"/>
    </w:pPr>
    <w:rPr>
      <w:rFonts w:ascii="Verdana" w:eastAsia="Times New Roman" w:hAnsi="Verdana" w:cs="Times New Roman"/>
      <w:sz w:val="20"/>
      <w:szCs w:val="20"/>
      <w:lang w:val="en-US" w:eastAsia="en-US"/>
    </w:rPr>
  </w:style>
  <w:style w:type="paragraph" w:customStyle="1" w:styleId="Bodybullet">
    <w:name w:val="Body_bullet"/>
    <w:basedOn w:val="aff3"/>
    <w:rsid w:val="0021532A"/>
    <w:pPr>
      <w:numPr>
        <w:numId w:val="293"/>
      </w:numPr>
      <w:tabs>
        <w:tab w:val="left" w:pos="992"/>
      </w:tabs>
      <w:jc w:val="both"/>
    </w:pPr>
    <w:rPr>
      <w:i w:val="0"/>
      <w:iCs w:val="0"/>
      <w:szCs w:val="24"/>
      <w:lang w:eastAsia="en-US"/>
    </w:rPr>
  </w:style>
  <w:style w:type="paragraph" w:customStyle="1" w:styleId="TableCellC">
    <w:name w:val="Table Cell C"/>
    <w:basedOn w:val="a3"/>
    <w:rsid w:val="0021532A"/>
    <w:pPr>
      <w:spacing w:after="0" w:line="240" w:lineRule="auto"/>
      <w:jc w:val="center"/>
    </w:pPr>
    <w:rPr>
      <w:rFonts w:ascii="Times New Roman" w:eastAsia="Times New Roman" w:hAnsi="Times New Roman" w:cs="Times New Roman"/>
      <w:sz w:val="24"/>
      <w:szCs w:val="20"/>
    </w:rPr>
  </w:style>
  <w:style w:type="character" w:customStyle="1" w:styleId="65">
    <w:name w:val="Знак6 Знак"/>
    <w:basedOn w:val="a4"/>
    <w:rsid w:val="0021532A"/>
    <w:rPr>
      <w:rFonts w:ascii="Times New Roman" w:eastAsia="Times New Roman" w:hAnsi="Times New Roman" w:cs="Times New Roman"/>
      <w:sz w:val="28"/>
      <w:szCs w:val="20"/>
      <w:lang w:eastAsia="ar-SA"/>
    </w:rPr>
  </w:style>
  <w:style w:type="character" w:customStyle="1" w:styleId="97">
    <w:name w:val="Знак9"/>
    <w:basedOn w:val="a4"/>
    <w:rsid w:val="0021532A"/>
    <w:rPr>
      <w:rFonts w:ascii="Times New Roman" w:eastAsia="Times New Roman" w:hAnsi="Times New Roman" w:cs="Times New Roman"/>
      <w:sz w:val="28"/>
      <w:szCs w:val="20"/>
      <w:lang w:eastAsia="ar-SA"/>
    </w:rPr>
  </w:style>
  <w:style w:type="paragraph" w:customStyle="1" w:styleId="212">
    <w:name w:val="Основной текст (2)1"/>
    <w:basedOn w:val="a3"/>
    <w:rsid w:val="0021532A"/>
    <w:pPr>
      <w:widowControl w:val="0"/>
      <w:shd w:val="clear" w:color="auto" w:fill="FFFFFF"/>
      <w:spacing w:after="0" w:line="317" w:lineRule="exact"/>
      <w:ind w:hanging="440"/>
      <w:jc w:val="both"/>
    </w:pPr>
    <w:rPr>
      <w:rFonts w:ascii="Times New Roman" w:eastAsiaTheme="minorHAnsi" w:hAnsi="Times New Roman" w:cs="Times New Roman"/>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7.bin"/><Relationship Id="rId26" Type="http://schemas.openxmlformats.org/officeDocument/2006/relationships/oleObject" Target="embeddings/oleObject15.bin"/><Relationship Id="rId39" Type="http://schemas.openxmlformats.org/officeDocument/2006/relationships/image" Target="media/image6.wmf"/><Relationship Id="rId21" Type="http://schemas.openxmlformats.org/officeDocument/2006/relationships/oleObject" Target="embeddings/oleObject10.bin"/><Relationship Id="rId34" Type="http://schemas.openxmlformats.org/officeDocument/2006/relationships/oleObject" Target="embeddings/oleObject23.bin"/><Relationship Id="rId42" Type="http://schemas.openxmlformats.org/officeDocument/2006/relationships/oleObject" Target="embeddings/oleObject30.bin"/><Relationship Id="rId47" Type="http://schemas.openxmlformats.org/officeDocument/2006/relationships/image" Target="media/image10.png"/><Relationship Id="rId50" Type="http://schemas.openxmlformats.org/officeDocument/2006/relationships/oleObject" Target="embeddings/oleObject32.bin"/><Relationship Id="rId55" Type="http://schemas.openxmlformats.org/officeDocument/2006/relationships/image" Target="media/image15.emf"/><Relationship Id="rId63" Type="http://schemas.openxmlformats.org/officeDocument/2006/relationships/oleObject" Target="embeddings/oleObject40.bin"/><Relationship Id="rId68" Type="http://schemas.openxmlformats.org/officeDocument/2006/relationships/oleObject" Target="embeddings/oleObject45.bin"/><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eco.ria.ru/danger/20120315/595685902.html" TargetMode="External"/><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oleObject" Target="embeddings/oleObject18.bin"/><Relationship Id="rId11" Type="http://schemas.openxmlformats.org/officeDocument/2006/relationships/image" Target="media/image4.wmf"/><Relationship Id="rId24" Type="http://schemas.openxmlformats.org/officeDocument/2006/relationships/oleObject" Target="embeddings/oleObject13.bin"/><Relationship Id="rId32" Type="http://schemas.openxmlformats.org/officeDocument/2006/relationships/oleObject" Target="embeddings/oleObject21.bin"/><Relationship Id="rId37" Type="http://schemas.openxmlformats.org/officeDocument/2006/relationships/oleObject" Target="embeddings/oleObject26.bin"/><Relationship Id="rId40" Type="http://schemas.openxmlformats.org/officeDocument/2006/relationships/oleObject" Target="embeddings/oleObject28.bin"/><Relationship Id="rId45" Type="http://schemas.openxmlformats.org/officeDocument/2006/relationships/image" Target="media/image8.png"/><Relationship Id="rId53" Type="http://schemas.openxmlformats.org/officeDocument/2006/relationships/image" Target="media/image14.emf"/><Relationship Id="rId58" Type="http://schemas.openxmlformats.org/officeDocument/2006/relationships/oleObject" Target="embeddings/oleObject36.bin"/><Relationship Id="rId66" Type="http://schemas.openxmlformats.org/officeDocument/2006/relationships/oleObject" Target="embeddings/oleObject43.bin"/><Relationship Id="rId74"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12.bin"/><Relationship Id="rId28" Type="http://schemas.openxmlformats.org/officeDocument/2006/relationships/oleObject" Target="embeddings/oleObject17.bin"/><Relationship Id="rId36" Type="http://schemas.openxmlformats.org/officeDocument/2006/relationships/oleObject" Target="embeddings/oleObject25.bin"/><Relationship Id="rId49" Type="http://schemas.openxmlformats.org/officeDocument/2006/relationships/image" Target="media/image12.emf"/><Relationship Id="rId57" Type="http://schemas.openxmlformats.org/officeDocument/2006/relationships/image" Target="media/image16.emf"/><Relationship Id="rId61" Type="http://schemas.openxmlformats.org/officeDocument/2006/relationships/oleObject" Target="embeddings/oleObject38.bin"/><Relationship Id="rId10" Type="http://schemas.openxmlformats.org/officeDocument/2006/relationships/image" Target="media/image3.png"/><Relationship Id="rId19" Type="http://schemas.openxmlformats.org/officeDocument/2006/relationships/oleObject" Target="embeddings/oleObject8.bin"/><Relationship Id="rId31" Type="http://schemas.openxmlformats.org/officeDocument/2006/relationships/oleObject" Target="embeddings/oleObject20.bin"/><Relationship Id="rId44" Type="http://schemas.openxmlformats.org/officeDocument/2006/relationships/image" Target="media/image7.png"/><Relationship Id="rId52" Type="http://schemas.openxmlformats.org/officeDocument/2006/relationships/oleObject" Target="embeddings/oleObject33.bin"/><Relationship Id="rId60" Type="http://schemas.openxmlformats.org/officeDocument/2006/relationships/oleObject" Target="embeddings/oleObject37.bin"/><Relationship Id="rId65" Type="http://schemas.openxmlformats.org/officeDocument/2006/relationships/oleObject" Target="embeddings/oleObject42.bin"/><Relationship Id="rId73"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11.bin"/><Relationship Id="rId27" Type="http://schemas.openxmlformats.org/officeDocument/2006/relationships/oleObject" Target="embeddings/oleObject16.bin"/><Relationship Id="rId30" Type="http://schemas.openxmlformats.org/officeDocument/2006/relationships/oleObject" Target="embeddings/oleObject19.bin"/><Relationship Id="rId35" Type="http://schemas.openxmlformats.org/officeDocument/2006/relationships/oleObject" Target="embeddings/oleObject24.bin"/><Relationship Id="rId43" Type="http://schemas.openxmlformats.org/officeDocument/2006/relationships/oleObject" Target="embeddings/oleObject31.bin"/><Relationship Id="rId48" Type="http://schemas.openxmlformats.org/officeDocument/2006/relationships/image" Target="media/image11.png"/><Relationship Id="rId56" Type="http://schemas.openxmlformats.org/officeDocument/2006/relationships/oleObject" Target="embeddings/oleObject35.bin"/><Relationship Id="rId64" Type="http://schemas.openxmlformats.org/officeDocument/2006/relationships/oleObject" Target="embeddings/oleObject41.bin"/><Relationship Id="rId69" Type="http://schemas.openxmlformats.org/officeDocument/2006/relationships/oleObject" Target="embeddings/oleObject46.bin"/><Relationship Id="rId77" Type="http://schemas.openxmlformats.org/officeDocument/2006/relationships/theme" Target="theme/theme1.xml"/><Relationship Id="rId8" Type="http://schemas.openxmlformats.org/officeDocument/2006/relationships/image" Target="media/image2.wmf"/><Relationship Id="rId51" Type="http://schemas.openxmlformats.org/officeDocument/2006/relationships/image" Target="media/image13.emf"/><Relationship Id="rId72" Type="http://schemas.openxmlformats.org/officeDocument/2006/relationships/image" Target="media/image18.png"/><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oleObject" Target="embeddings/oleObject6.bin"/><Relationship Id="rId25" Type="http://schemas.openxmlformats.org/officeDocument/2006/relationships/oleObject" Target="embeddings/oleObject14.bin"/><Relationship Id="rId33" Type="http://schemas.openxmlformats.org/officeDocument/2006/relationships/oleObject" Target="embeddings/oleObject22.bin"/><Relationship Id="rId38" Type="http://schemas.openxmlformats.org/officeDocument/2006/relationships/oleObject" Target="embeddings/oleObject27.bin"/><Relationship Id="rId46" Type="http://schemas.openxmlformats.org/officeDocument/2006/relationships/image" Target="media/image9.png"/><Relationship Id="rId59" Type="http://schemas.openxmlformats.org/officeDocument/2006/relationships/image" Target="media/image17.emf"/><Relationship Id="rId67" Type="http://schemas.openxmlformats.org/officeDocument/2006/relationships/oleObject" Target="embeddings/oleObject44.bin"/><Relationship Id="rId20" Type="http://schemas.openxmlformats.org/officeDocument/2006/relationships/oleObject" Target="embeddings/oleObject9.bin"/><Relationship Id="rId41" Type="http://schemas.openxmlformats.org/officeDocument/2006/relationships/oleObject" Target="embeddings/oleObject29.bin"/><Relationship Id="rId54" Type="http://schemas.openxmlformats.org/officeDocument/2006/relationships/oleObject" Target="embeddings/oleObject34.bin"/><Relationship Id="rId62" Type="http://schemas.openxmlformats.org/officeDocument/2006/relationships/oleObject" Target="embeddings/oleObject39.bin"/><Relationship Id="rId70" Type="http://schemas.openxmlformats.org/officeDocument/2006/relationships/oleObject" Target="embeddings/oleObject47.bin"/><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774</TotalTime>
  <Pages>1</Pages>
  <Words>129430</Words>
  <Characters>737755</Characters>
  <Application>Microsoft Office Word</Application>
  <DocSecurity>0</DocSecurity>
  <Lines>6147</Lines>
  <Paragraphs>1730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865455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СтариковаНЕ</dc:creator>
  <cp:keywords/>
  <dc:description/>
  <cp:lastModifiedBy>Ольга Трапицына</cp:lastModifiedBy>
  <cp:revision>180</cp:revision>
  <dcterms:created xsi:type="dcterms:W3CDTF">2023-03-31T10:31:00Z</dcterms:created>
  <dcterms:modified xsi:type="dcterms:W3CDTF">2025-06-09T11:05:00Z</dcterms:modified>
</cp:coreProperties>
</file>